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5008A6" w14:textId="77777777" w:rsidR="008D60D0" w:rsidRPr="00344269" w:rsidRDefault="005C15AB" w:rsidP="008D60D0">
      <w:pPr>
        <w:suppressAutoHyphens/>
        <w:rPr>
          <w:u w:val="single"/>
          <w:shd w:val="clear" w:color="auto" w:fill="FFFFFF"/>
          <w:lang w:eastAsia="zh-CN"/>
        </w:rPr>
      </w:pPr>
      <w:r w:rsidRPr="00344269">
        <w:rPr>
          <w:u w:val="single"/>
          <w:shd w:val="clear" w:color="auto" w:fill="FFFFFF"/>
          <w:lang w:eastAsia="zh-CN"/>
        </w:rPr>
        <w:t xml:space="preserve"> </w:t>
      </w:r>
      <w:r w:rsidR="00D250BA" w:rsidRPr="00344269">
        <w:rPr>
          <w:noProof/>
          <w:lang w:bidi="hi-IN"/>
        </w:rPr>
        <w:drawing>
          <wp:inline distT="0" distB="0" distL="0" distR="0" wp14:anchorId="79668ABE" wp14:editId="6DE59D19">
            <wp:extent cx="963930" cy="695960"/>
            <wp:effectExtent l="0" t="0" r="762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3930" cy="695960"/>
                    </a:xfrm>
                    <a:prstGeom prst="rect">
                      <a:avLst/>
                    </a:prstGeom>
                    <a:noFill/>
                    <a:ln>
                      <a:noFill/>
                    </a:ln>
                  </pic:spPr>
                </pic:pic>
              </a:graphicData>
            </a:graphic>
          </wp:inline>
        </w:drawing>
      </w:r>
      <w:r w:rsidR="00D250BA" w:rsidRPr="00344269">
        <w:rPr>
          <w:noProof/>
          <w:lang w:bidi="hi-IN"/>
        </w:rPr>
        <w:drawing>
          <wp:inline distT="0" distB="0" distL="0" distR="0" wp14:anchorId="1CC8AE83" wp14:editId="59DB96C1">
            <wp:extent cx="4712335" cy="7562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2335" cy="756285"/>
                    </a:xfrm>
                    <a:prstGeom prst="rect">
                      <a:avLst/>
                    </a:prstGeom>
                    <a:noFill/>
                  </pic:spPr>
                </pic:pic>
              </a:graphicData>
            </a:graphic>
          </wp:inline>
        </w:drawing>
      </w:r>
    </w:p>
    <w:p w14:paraId="4A68B5A1" w14:textId="77777777" w:rsidR="008D60D0" w:rsidRPr="00344269" w:rsidRDefault="008D60D0" w:rsidP="008D60D0">
      <w:pPr>
        <w:suppressAutoHyphens/>
        <w:rPr>
          <w:u w:val="single"/>
          <w:shd w:val="clear" w:color="auto" w:fill="FFFFFF"/>
          <w:lang w:eastAsia="zh-CN"/>
        </w:rPr>
      </w:pPr>
    </w:p>
    <w:p w14:paraId="2E0CAC7E" w14:textId="77777777" w:rsidR="0059424E" w:rsidRPr="00344269" w:rsidRDefault="0059424E" w:rsidP="008D60D0">
      <w:pPr>
        <w:suppressAutoHyphens/>
        <w:rPr>
          <w:b/>
          <w:bCs/>
          <w:u w:val="single"/>
          <w:shd w:val="clear" w:color="auto" w:fill="FFFFFF"/>
          <w:lang w:val="en-GB" w:eastAsia="zh-CN"/>
        </w:rPr>
      </w:pPr>
    </w:p>
    <w:p w14:paraId="374230CB" w14:textId="77777777" w:rsidR="00602D1E" w:rsidRPr="00344269" w:rsidRDefault="00602D1E" w:rsidP="008D60D0">
      <w:pPr>
        <w:suppressAutoHyphens/>
        <w:rPr>
          <w:b/>
          <w:bCs/>
          <w:u w:val="single"/>
          <w:shd w:val="clear" w:color="auto" w:fill="FFFFFF"/>
          <w:lang w:val="en-GB" w:eastAsia="zh-CN"/>
        </w:rPr>
      </w:pPr>
      <w:r w:rsidRPr="00344269">
        <w:rPr>
          <w:b/>
          <w:bCs/>
          <w:u w:val="single"/>
          <w:shd w:val="clear" w:color="auto" w:fill="FFFFFF"/>
          <w:lang w:val="en-GB" w:eastAsia="zh-CN"/>
        </w:rPr>
        <w:t>For BIS Use ONLY</w:t>
      </w:r>
    </w:p>
    <w:p w14:paraId="0156BF7B" w14:textId="32FAD63B" w:rsidR="008D60D0" w:rsidRPr="00344269" w:rsidRDefault="008D60D0" w:rsidP="008D60D0">
      <w:pPr>
        <w:numPr>
          <w:ilvl w:val="5"/>
          <w:numId w:val="0"/>
        </w:numPr>
        <w:tabs>
          <w:tab w:val="num" w:pos="1152"/>
        </w:tabs>
        <w:suppressAutoHyphens/>
        <w:spacing w:before="240" w:after="60"/>
        <w:ind w:left="1152" w:hanging="1152"/>
        <w:outlineLvl w:val="5"/>
        <w:rPr>
          <w:b/>
          <w:bCs/>
          <w:sz w:val="28"/>
          <w:szCs w:val="28"/>
          <w:lang w:eastAsia="zh-CN"/>
        </w:rPr>
      </w:pPr>
      <w:r w:rsidRPr="00344269">
        <w:rPr>
          <w:rFonts w:eastAsia="Elephant"/>
          <w:b/>
          <w:bCs/>
          <w:noProof/>
          <w:lang w:bidi="hi-IN"/>
        </w:rPr>
        <mc:AlternateContent>
          <mc:Choice Requires="wps">
            <w:drawing>
              <wp:anchor distT="0" distB="0" distL="114300" distR="114300" simplePos="0" relativeHeight="251659264" behindDoc="0" locked="0" layoutInCell="1" allowOverlap="1" wp14:anchorId="583348AC" wp14:editId="6BEEC9DD">
                <wp:simplePos x="0" y="0"/>
                <wp:positionH relativeFrom="margin">
                  <wp:align>left</wp:align>
                </wp:positionH>
                <wp:positionV relativeFrom="paragraph">
                  <wp:posOffset>64770</wp:posOffset>
                </wp:positionV>
                <wp:extent cx="990600" cy="390525"/>
                <wp:effectExtent l="0" t="0" r="19050" b="28575"/>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90525"/>
                        </a:xfrm>
                        <a:prstGeom prst="rect">
                          <a:avLst/>
                        </a:prstGeom>
                        <a:noFill/>
                        <a:ln w="2844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547702D" id="Rectangle 2" o:spid="_x0000_s1026" style="position:absolute;margin-left:0;margin-top:5.1pt;width:78pt;height:30.75pt;z-index:251659264;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" filled="f" strokeweight=".79mm">
                <v:stroke endcap="square"/>
                <w10:wrap anchorx="margin"/>
              </v:rect>
            </w:pict>
          </mc:Fallback>
        </mc:AlternateContent>
      </w:r>
      <w:r w:rsidRPr="00344269">
        <w:rPr>
          <w:rFonts w:eastAsia="Elephant"/>
          <w:b/>
          <w:bCs/>
          <w:lang w:eastAsia="zh-CN"/>
        </w:rPr>
        <w:t xml:space="preserve">   </w:t>
      </w:r>
      <w:r w:rsidR="00B348F1" w:rsidRPr="00344269">
        <w:rPr>
          <w:rFonts w:eastAsia="Elephant"/>
          <w:b/>
          <w:bCs/>
          <w:i/>
          <w:lang w:eastAsia="zh-CN"/>
        </w:rPr>
        <w:t xml:space="preserve"> </w:t>
      </w:r>
      <w:r w:rsidR="00496744" w:rsidRPr="00344269">
        <w:rPr>
          <w:rFonts w:eastAsia="Elephant"/>
          <w:b/>
          <w:bCs/>
          <w:lang w:eastAsia="zh-CN"/>
        </w:rPr>
        <w:t>MINUTES</w:t>
      </w:r>
      <w:r w:rsidRPr="00344269">
        <w:rPr>
          <w:b/>
          <w:bCs/>
          <w:sz w:val="28"/>
          <w:szCs w:val="28"/>
          <w:lang w:eastAsia="zh-CN"/>
        </w:rPr>
        <w:t xml:space="preserve">   </w:t>
      </w:r>
    </w:p>
    <w:p w14:paraId="77FC7C17" w14:textId="77777777" w:rsidR="008D60D0" w:rsidRPr="00344269" w:rsidRDefault="008D60D0" w:rsidP="008D60D0">
      <w:pPr>
        <w:suppressAutoHyphens/>
        <w:rPr>
          <w:bCs/>
          <w:shd w:val="clear" w:color="auto" w:fill="FFFF00"/>
          <w:lang w:eastAsia="zh-CN"/>
        </w:rPr>
      </w:pPr>
    </w:p>
    <w:tbl>
      <w:tblPr>
        <w:tblW w:w="10065" w:type="dxa"/>
        <w:tblInd w:w="-10" w:type="dxa"/>
        <w:tblCellMar>
          <w:left w:w="0" w:type="dxa"/>
          <w:right w:w="0" w:type="dxa"/>
        </w:tblCellMar>
        <w:tblLook w:val="04A0" w:firstRow="1" w:lastRow="0" w:firstColumn="1" w:lastColumn="0" w:noHBand="0" w:noVBand="1"/>
      </w:tblPr>
      <w:tblGrid>
        <w:gridCol w:w="3870"/>
        <w:gridCol w:w="1980"/>
        <w:gridCol w:w="1947"/>
        <w:gridCol w:w="2268"/>
      </w:tblGrid>
      <w:tr w:rsidR="00344269" w:rsidRPr="00344269" w14:paraId="15AA5337" w14:textId="77777777" w:rsidTr="00C25C1E">
        <w:tc>
          <w:tcPr>
            <w:tcW w:w="3870" w:type="dxa"/>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0" w:type="dxa"/>
              <w:left w:w="108" w:type="dxa"/>
              <w:bottom w:w="0" w:type="dxa"/>
              <w:right w:w="108" w:type="dxa"/>
            </w:tcMar>
            <w:hideMark/>
          </w:tcPr>
          <w:p w14:paraId="2C317738" w14:textId="77777777" w:rsidR="008D60D0" w:rsidRPr="00344269" w:rsidRDefault="008D60D0" w:rsidP="008D60D0">
            <w:pPr>
              <w:suppressAutoHyphens/>
              <w:jc w:val="center"/>
              <w:rPr>
                <w:lang w:eastAsia="zh-CN"/>
              </w:rPr>
            </w:pPr>
            <w:r w:rsidRPr="00344269">
              <w:rPr>
                <w:b/>
                <w:bCs/>
                <w:lang w:eastAsia="zh-CN"/>
              </w:rPr>
              <w:t>MEETING</w:t>
            </w:r>
          </w:p>
        </w:tc>
        <w:tc>
          <w:tcPr>
            <w:tcW w:w="1980" w:type="dxa"/>
            <w:tcBorders>
              <w:top w:val="single" w:sz="8" w:space="0" w:color="000000"/>
              <w:left w:val="nil"/>
              <w:bottom w:val="single" w:sz="8" w:space="0" w:color="000000"/>
              <w:right w:val="single" w:sz="8" w:space="0" w:color="000000"/>
            </w:tcBorders>
            <w:shd w:val="clear" w:color="auto" w:fill="2E74B5" w:themeFill="accent1" w:themeFillShade="BF"/>
            <w:tcMar>
              <w:top w:w="0" w:type="dxa"/>
              <w:left w:w="108" w:type="dxa"/>
              <w:bottom w:w="0" w:type="dxa"/>
              <w:right w:w="108" w:type="dxa"/>
            </w:tcMar>
            <w:hideMark/>
          </w:tcPr>
          <w:p w14:paraId="00B75DEA" w14:textId="77777777" w:rsidR="008D60D0" w:rsidRPr="00344269" w:rsidRDefault="008D60D0" w:rsidP="008D60D0">
            <w:pPr>
              <w:suppressAutoHyphens/>
              <w:jc w:val="center"/>
              <w:rPr>
                <w:lang w:eastAsia="zh-CN"/>
              </w:rPr>
            </w:pPr>
            <w:r w:rsidRPr="00344269">
              <w:rPr>
                <w:b/>
                <w:bCs/>
                <w:lang w:eastAsia="zh-CN"/>
              </w:rPr>
              <w:t>DAY &amp; DATE</w:t>
            </w:r>
          </w:p>
        </w:tc>
        <w:tc>
          <w:tcPr>
            <w:tcW w:w="1947" w:type="dxa"/>
            <w:tcBorders>
              <w:top w:val="single" w:sz="8" w:space="0" w:color="000000"/>
              <w:left w:val="nil"/>
              <w:bottom w:val="single" w:sz="8" w:space="0" w:color="000000"/>
              <w:right w:val="single" w:sz="8" w:space="0" w:color="000000"/>
            </w:tcBorders>
            <w:shd w:val="clear" w:color="auto" w:fill="2E74B5" w:themeFill="accent1" w:themeFillShade="BF"/>
            <w:tcMar>
              <w:top w:w="0" w:type="dxa"/>
              <w:left w:w="108" w:type="dxa"/>
              <w:bottom w:w="0" w:type="dxa"/>
              <w:right w:w="108" w:type="dxa"/>
            </w:tcMar>
            <w:hideMark/>
          </w:tcPr>
          <w:p w14:paraId="159A80D3" w14:textId="77777777" w:rsidR="008D60D0" w:rsidRPr="00344269" w:rsidRDefault="008D60D0" w:rsidP="008D60D0">
            <w:pPr>
              <w:suppressAutoHyphens/>
              <w:jc w:val="center"/>
              <w:rPr>
                <w:lang w:eastAsia="zh-CN"/>
              </w:rPr>
            </w:pPr>
            <w:r w:rsidRPr="00344269">
              <w:rPr>
                <w:b/>
                <w:bCs/>
                <w:lang w:eastAsia="zh-CN"/>
              </w:rPr>
              <w:t>TIME</w:t>
            </w:r>
          </w:p>
        </w:tc>
        <w:tc>
          <w:tcPr>
            <w:tcW w:w="2268" w:type="dxa"/>
            <w:tcBorders>
              <w:top w:val="single" w:sz="8" w:space="0" w:color="000000"/>
              <w:left w:val="nil"/>
              <w:bottom w:val="single" w:sz="8" w:space="0" w:color="000000"/>
              <w:right w:val="single" w:sz="8" w:space="0" w:color="000000"/>
            </w:tcBorders>
            <w:shd w:val="clear" w:color="auto" w:fill="2E74B5" w:themeFill="accent1" w:themeFillShade="BF"/>
            <w:tcMar>
              <w:top w:w="0" w:type="dxa"/>
              <w:left w:w="108" w:type="dxa"/>
              <w:bottom w:w="0" w:type="dxa"/>
              <w:right w:w="108" w:type="dxa"/>
            </w:tcMar>
            <w:hideMark/>
          </w:tcPr>
          <w:p w14:paraId="634CD593" w14:textId="77777777" w:rsidR="008D60D0" w:rsidRPr="00344269" w:rsidRDefault="008D60D0" w:rsidP="008D60D0">
            <w:pPr>
              <w:suppressAutoHyphens/>
              <w:jc w:val="center"/>
              <w:rPr>
                <w:lang w:eastAsia="zh-CN"/>
              </w:rPr>
            </w:pPr>
            <w:r w:rsidRPr="00344269">
              <w:rPr>
                <w:b/>
                <w:bCs/>
                <w:lang w:eastAsia="zh-CN"/>
              </w:rPr>
              <w:t>VENUE</w:t>
            </w:r>
          </w:p>
        </w:tc>
      </w:tr>
      <w:tr w:rsidR="00344269" w:rsidRPr="00344269" w14:paraId="242CDD80" w14:textId="77777777" w:rsidTr="00C25C1E">
        <w:tc>
          <w:tcPr>
            <w:tcW w:w="387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24728DE" w14:textId="05119E49" w:rsidR="008D60D0" w:rsidRPr="00344269" w:rsidRDefault="008D60D0" w:rsidP="00AE482C">
            <w:pPr>
              <w:suppressAutoHyphens/>
              <w:rPr>
                <w:b/>
                <w:bCs/>
                <w:lang w:eastAsia="zh-CN"/>
              </w:rPr>
            </w:pPr>
            <w:r w:rsidRPr="00344269">
              <w:rPr>
                <w:b/>
                <w:bCs/>
                <w:lang w:eastAsia="zh-CN"/>
              </w:rPr>
              <w:t>T</w:t>
            </w:r>
            <w:r w:rsidR="005A7BA7" w:rsidRPr="00344269">
              <w:rPr>
                <w:b/>
                <w:bCs/>
                <w:lang w:eastAsia="zh-CN"/>
              </w:rPr>
              <w:t>hirty-</w:t>
            </w:r>
            <w:bookmarkStart w:id="0" w:name="_Hlk79135529"/>
            <w:r w:rsidR="00E41CC2" w:rsidRPr="00344269">
              <w:rPr>
                <w:b/>
                <w:bCs/>
                <w:lang w:eastAsia="zh-CN"/>
              </w:rPr>
              <w:t>Ninth</w:t>
            </w:r>
            <w:r w:rsidR="005A7BA7" w:rsidRPr="00344269">
              <w:rPr>
                <w:b/>
                <w:bCs/>
                <w:lang w:eastAsia="zh-CN"/>
              </w:rPr>
              <w:t xml:space="preserve"> </w:t>
            </w:r>
            <w:r w:rsidRPr="00344269">
              <w:rPr>
                <w:b/>
                <w:bCs/>
                <w:lang w:eastAsia="zh-CN"/>
              </w:rPr>
              <w:t xml:space="preserve">meeting of </w:t>
            </w:r>
            <w:r w:rsidRPr="00344269">
              <w:rPr>
                <w:b/>
                <w:bCs/>
                <w:shd w:val="clear" w:color="auto" w:fill="FFFFFF"/>
                <w:lang w:eastAsia="zh-CN"/>
              </w:rPr>
              <w:t xml:space="preserve">Refrigeration and Air Conditioning </w:t>
            </w:r>
            <w:r w:rsidRPr="00344269">
              <w:rPr>
                <w:b/>
                <w:bCs/>
                <w:lang w:eastAsia="zh-CN"/>
              </w:rPr>
              <w:t>Sectional Committee, MED 03</w:t>
            </w:r>
            <w:bookmarkEnd w:id="0"/>
          </w:p>
        </w:tc>
        <w:tc>
          <w:tcPr>
            <w:tcW w:w="1980" w:type="dxa"/>
            <w:tcBorders>
              <w:top w:val="nil"/>
              <w:left w:val="nil"/>
              <w:bottom w:val="single" w:sz="8" w:space="0" w:color="000000"/>
              <w:right w:val="single" w:sz="8" w:space="0" w:color="000000"/>
            </w:tcBorders>
            <w:tcMar>
              <w:top w:w="0" w:type="dxa"/>
              <w:left w:w="108" w:type="dxa"/>
              <w:bottom w:w="0" w:type="dxa"/>
              <w:right w:w="108" w:type="dxa"/>
            </w:tcMar>
            <w:hideMark/>
          </w:tcPr>
          <w:p w14:paraId="04929F77" w14:textId="6AEA365C" w:rsidR="005A02EA" w:rsidRPr="00344269" w:rsidRDefault="00E41CC2" w:rsidP="00AD615E">
            <w:pPr>
              <w:suppressAutoHyphens/>
              <w:rPr>
                <w:b/>
                <w:bCs/>
                <w:lang w:eastAsia="zh-CN"/>
              </w:rPr>
            </w:pPr>
            <w:r w:rsidRPr="00344269">
              <w:rPr>
                <w:b/>
                <w:bCs/>
                <w:lang w:eastAsia="zh-CN"/>
              </w:rPr>
              <w:t>Wednes</w:t>
            </w:r>
            <w:r w:rsidR="00751C3D" w:rsidRPr="00344269">
              <w:rPr>
                <w:b/>
                <w:bCs/>
                <w:lang w:eastAsia="zh-CN"/>
              </w:rPr>
              <w:t>day</w:t>
            </w:r>
          </w:p>
          <w:p w14:paraId="3B3CB7CB" w14:textId="65FF02C7" w:rsidR="002A2827" w:rsidRPr="00344269" w:rsidRDefault="006A7938" w:rsidP="00AE482C">
            <w:pPr>
              <w:suppressAutoHyphens/>
              <w:rPr>
                <w:b/>
                <w:bCs/>
                <w:lang w:eastAsia="zh-CN"/>
              </w:rPr>
            </w:pPr>
            <w:r w:rsidRPr="00344269">
              <w:rPr>
                <w:b/>
                <w:bCs/>
                <w:lang w:eastAsia="zh-CN"/>
              </w:rPr>
              <w:t>1</w:t>
            </w:r>
            <w:r w:rsidR="00E41CC2" w:rsidRPr="00344269">
              <w:rPr>
                <w:b/>
                <w:bCs/>
                <w:lang w:eastAsia="zh-CN"/>
              </w:rPr>
              <w:t>3</w:t>
            </w:r>
            <w:r w:rsidRPr="00344269">
              <w:rPr>
                <w:b/>
                <w:bCs/>
                <w:lang w:eastAsia="zh-CN"/>
              </w:rPr>
              <w:t xml:space="preserve"> </w:t>
            </w:r>
            <w:r w:rsidR="00E41CC2" w:rsidRPr="00344269">
              <w:rPr>
                <w:b/>
                <w:bCs/>
                <w:lang w:eastAsia="zh-CN"/>
              </w:rPr>
              <w:t>December</w:t>
            </w:r>
            <w:r w:rsidR="00F8265C" w:rsidRPr="00344269">
              <w:rPr>
                <w:b/>
                <w:bCs/>
                <w:lang w:eastAsia="zh-CN"/>
              </w:rPr>
              <w:t xml:space="preserve"> 2023</w:t>
            </w:r>
          </w:p>
        </w:tc>
        <w:tc>
          <w:tcPr>
            <w:tcW w:w="1947" w:type="dxa"/>
            <w:tcBorders>
              <w:top w:val="nil"/>
              <w:left w:val="nil"/>
              <w:bottom w:val="single" w:sz="8" w:space="0" w:color="000000"/>
              <w:right w:val="single" w:sz="8" w:space="0" w:color="000000"/>
            </w:tcBorders>
            <w:tcMar>
              <w:top w:w="0" w:type="dxa"/>
              <w:left w:w="108" w:type="dxa"/>
              <w:bottom w:w="0" w:type="dxa"/>
              <w:right w:w="108" w:type="dxa"/>
            </w:tcMar>
            <w:hideMark/>
          </w:tcPr>
          <w:p w14:paraId="43EE9707" w14:textId="237F8AF5" w:rsidR="002A2827" w:rsidRPr="00344269" w:rsidRDefault="00430AD2" w:rsidP="008D60D0">
            <w:pPr>
              <w:suppressAutoHyphens/>
              <w:rPr>
                <w:b/>
                <w:bCs/>
                <w:lang w:eastAsia="zh-CN"/>
              </w:rPr>
            </w:pPr>
            <w:r w:rsidRPr="00344269">
              <w:rPr>
                <w:b/>
                <w:bCs/>
                <w:lang w:eastAsia="zh-CN"/>
              </w:rPr>
              <w:t>103</w:t>
            </w:r>
            <w:r w:rsidR="00507C85" w:rsidRPr="00344269">
              <w:rPr>
                <w:b/>
                <w:bCs/>
                <w:lang w:eastAsia="zh-CN"/>
              </w:rPr>
              <w:t>0</w:t>
            </w:r>
            <w:r w:rsidR="00AE482C" w:rsidRPr="00344269">
              <w:rPr>
                <w:b/>
                <w:bCs/>
                <w:lang w:eastAsia="zh-CN"/>
              </w:rPr>
              <w:t>-1</w:t>
            </w:r>
            <w:r w:rsidR="00496744" w:rsidRPr="00344269">
              <w:rPr>
                <w:b/>
                <w:bCs/>
                <w:lang w:eastAsia="zh-CN"/>
              </w:rPr>
              <w:t>33</w:t>
            </w:r>
            <w:r w:rsidR="00AE482C" w:rsidRPr="00344269">
              <w:rPr>
                <w:b/>
                <w:bCs/>
                <w:lang w:eastAsia="zh-CN"/>
              </w:rPr>
              <w:t>0</w:t>
            </w:r>
            <w:r w:rsidR="005A02EA" w:rsidRPr="00344269">
              <w:rPr>
                <w:b/>
                <w:bCs/>
                <w:lang w:eastAsia="zh-CN"/>
              </w:rPr>
              <w:t xml:space="preserve"> hr</w:t>
            </w:r>
          </w:p>
        </w:tc>
        <w:tc>
          <w:tcPr>
            <w:tcW w:w="2268" w:type="dxa"/>
            <w:tcBorders>
              <w:top w:val="nil"/>
              <w:left w:val="nil"/>
              <w:bottom w:val="single" w:sz="8" w:space="0" w:color="000000"/>
              <w:right w:val="single" w:sz="8" w:space="0" w:color="000000"/>
            </w:tcBorders>
            <w:tcMar>
              <w:top w:w="0" w:type="dxa"/>
              <w:left w:w="108" w:type="dxa"/>
              <w:bottom w:w="0" w:type="dxa"/>
              <w:right w:w="108" w:type="dxa"/>
            </w:tcMar>
            <w:hideMark/>
          </w:tcPr>
          <w:p w14:paraId="3324C1D5" w14:textId="0B039AAE" w:rsidR="008D60D0" w:rsidRPr="00344269" w:rsidRDefault="00E41CC2" w:rsidP="008D60D0">
            <w:pPr>
              <w:suppressAutoHyphens/>
              <w:rPr>
                <w:b/>
                <w:bCs/>
                <w:lang w:eastAsia="zh-CN"/>
              </w:rPr>
            </w:pPr>
            <w:r w:rsidRPr="00344269">
              <w:rPr>
                <w:b/>
                <w:bCs/>
                <w:lang w:eastAsia="zh-CN"/>
              </w:rPr>
              <w:t xml:space="preserve">VC through </w:t>
            </w:r>
            <w:r w:rsidR="00FC6FD4" w:rsidRPr="00344269">
              <w:rPr>
                <w:b/>
                <w:bCs/>
                <w:lang w:eastAsia="zh-CN"/>
              </w:rPr>
              <w:t>WebEx</w:t>
            </w:r>
          </w:p>
        </w:tc>
      </w:tr>
    </w:tbl>
    <w:p w14:paraId="683A3829" w14:textId="77777777" w:rsidR="008D60D0" w:rsidRPr="00344269" w:rsidRDefault="008D60D0" w:rsidP="008D60D0">
      <w:pPr>
        <w:suppressAutoHyphens/>
        <w:rPr>
          <w:bCs/>
          <w:shd w:val="clear" w:color="auto" w:fill="FFFF00"/>
          <w:lang w:eastAsia="zh-CN"/>
        </w:rPr>
      </w:pPr>
    </w:p>
    <w:p w14:paraId="6029A9EB" w14:textId="4C1CBCC3" w:rsidR="008D60D0" w:rsidRPr="00344269" w:rsidRDefault="00AC4398" w:rsidP="008D60D0">
      <w:pPr>
        <w:suppressAutoHyphens/>
        <w:jc w:val="both"/>
        <w:rPr>
          <w:b/>
          <w:shd w:val="clear" w:color="auto" w:fill="FFFFFF"/>
          <w:lang w:eastAsia="zh-CN"/>
        </w:rPr>
      </w:pPr>
      <w:r w:rsidRPr="00344269">
        <w:rPr>
          <w:b/>
          <w:shd w:val="clear" w:color="auto" w:fill="FFFFFF"/>
          <w:lang w:eastAsia="zh-CN"/>
        </w:rPr>
        <w:t>CHAIRPERSON</w:t>
      </w:r>
      <w:r w:rsidR="008D60D0" w:rsidRPr="00344269">
        <w:rPr>
          <w:b/>
          <w:shd w:val="clear" w:color="auto" w:fill="FFFFFF"/>
          <w:lang w:eastAsia="zh-CN"/>
        </w:rPr>
        <w:t>:</w:t>
      </w:r>
      <w:r w:rsidR="008D60D0" w:rsidRPr="00344269">
        <w:rPr>
          <w:shd w:val="clear" w:color="auto" w:fill="FFFFFF"/>
          <w:lang w:eastAsia="zh-CN"/>
        </w:rPr>
        <w:t xml:space="preserve"> Prof (Dr) Ravi Kumar</w:t>
      </w:r>
      <w:r w:rsidR="008D60D0" w:rsidRPr="00344269">
        <w:rPr>
          <w:bCs/>
          <w:shd w:val="clear" w:color="auto" w:fill="FFFFFF"/>
          <w:lang w:eastAsia="zh-CN"/>
        </w:rPr>
        <w:t>,</w:t>
      </w:r>
      <w:r w:rsidR="008D60D0" w:rsidRPr="00344269">
        <w:rPr>
          <w:b/>
          <w:shd w:val="clear" w:color="auto" w:fill="FFFFFF"/>
          <w:lang w:eastAsia="zh-CN"/>
        </w:rPr>
        <w:t xml:space="preserve"> </w:t>
      </w:r>
      <w:r w:rsidR="008D60D0" w:rsidRPr="00344269">
        <w:rPr>
          <w:shd w:val="clear" w:color="auto" w:fill="FFFFFF"/>
          <w:lang w:eastAsia="zh-CN"/>
        </w:rPr>
        <w:t>Department of Mechanical &amp; Industrial Engineering, Indian Institute of Technology (IIT), Roorkee, Utt</w:t>
      </w:r>
      <w:r w:rsidR="00E41CC2" w:rsidRPr="00344269">
        <w:rPr>
          <w:shd w:val="clear" w:color="auto" w:fill="FFFFFF"/>
          <w:lang w:eastAsia="zh-CN"/>
        </w:rPr>
        <w:t>a</w:t>
      </w:r>
      <w:r w:rsidR="008D60D0" w:rsidRPr="00344269">
        <w:rPr>
          <w:shd w:val="clear" w:color="auto" w:fill="FFFFFF"/>
          <w:lang w:eastAsia="zh-CN"/>
        </w:rPr>
        <w:t>rakhand.</w:t>
      </w:r>
      <w:r w:rsidR="008D60D0" w:rsidRPr="00344269">
        <w:rPr>
          <w:b/>
          <w:shd w:val="clear" w:color="auto" w:fill="FFFFFF"/>
          <w:lang w:eastAsia="zh-CN"/>
        </w:rPr>
        <w:t xml:space="preserve">        </w:t>
      </w:r>
    </w:p>
    <w:p w14:paraId="3968862C" w14:textId="77777777" w:rsidR="008D60D0" w:rsidRPr="00344269" w:rsidRDefault="008D60D0" w:rsidP="008D60D0">
      <w:pPr>
        <w:suppressAutoHyphens/>
        <w:jc w:val="both"/>
        <w:rPr>
          <w:b/>
          <w:shd w:val="clear" w:color="auto" w:fill="FFFFFF"/>
          <w:lang w:eastAsia="zh-CN"/>
        </w:rPr>
      </w:pPr>
    </w:p>
    <w:p w14:paraId="79F00BBD" w14:textId="165BF3D8" w:rsidR="008D60D0" w:rsidRPr="00344269" w:rsidRDefault="008D60D0" w:rsidP="008D60D0">
      <w:pPr>
        <w:suppressAutoHyphens/>
        <w:jc w:val="both"/>
        <w:rPr>
          <w:shd w:val="clear" w:color="auto" w:fill="FFFFFF"/>
          <w:lang w:eastAsia="zh-CN"/>
        </w:rPr>
      </w:pPr>
      <w:r w:rsidRPr="00344269">
        <w:rPr>
          <w:b/>
          <w:shd w:val="clear" w:color="auto" w:fill="FFFFFF"/>
          <w:lang w:eastAsia="zh-CN"/>
        </w:rPr>
        <w:t>MEMBER SECRETARY</w:t>
      </w:r>
      <w:r w:rsidR="00AA28DF" w:rsidRPr="00344269">
        <w:rPr>
          <w:b/>
          <w:shd w:val="clear" w:color="auto" w:fill="FFFFFF"/>
          <w:lang w:eastAsia="zh-CN"/>
        </w:rPr>
        <w:t>(MS)</w:t>
      </w:r>
      <w:r w:rsidRPr="00344269">
        <w:rPr>
          <w:shd w:val="clear" w:color="auto" w:fill="FFFFFF"/>
          <w:lang w:eastAsia="zh-CN"/>
        </w:rPr>
        <w:t xml:space="preserve">: Miss </w:t>
      </w:r>
      <w:r w:rsidR="00E41CC2" w:rsidRPr="00344269">
        <w:rPr>
          <w:shd w:val="clear" w:color="auto" w:fill="FFFFFF"/>
          <w:lang w:eastAsia="zh-CN"/>
        </w:rPr>
        <w:t>Neha Thakur</w:t>
      </w:r>
      <w:r w:rsidR="00FF07F9" w:rsidRPr="00344269">
        <w:rPr>
          <w:lang w:eastAsia="zh-CN"/>
        </w:rPr>
        <w:t>, Scientist</w:t>
      </w:r>
      <w:r w:rsidRPr="00344269">
        <w:rPr>
          <w:lang w:eastAsia="zh-CN"/>
        </w:rPr>
        <w:t xml:space="preserve"> </w:t>
      </w:r>
      <w:r w:rsidR="00FF07F9" w:rsidRPr="00344269">
        <w:rPr>
          <w:lang w:eastAsia="zh-CN"/>
        </w:rPr>
        <w:t>‘</w:t>
      </w:r>
      <w:r w:rsidR="00E41CC2" w:rsidRPr="00344269">
        <w:rPr>
          <w:lang w:eastAsia="zh-CN"/>
        </w:rPr>
        <w:t>B</w:t>
      </w:r>
      <w:r w:rsidR="00FF07F9" w:rsidRPr="00344269">
        <w:rPr>
          <w:lang w:eastAsia="zh-CN"/>
        </w:rPr>
        <w:t>’</w:t>
      </w:r>
      <w:r w:rsidR="004E3933" w:rsidRPr="00344269">
        <w:rPr>
          <w:lang w:eastAsia="zh-CN"/>
        </w:rPr>
        <w:t>/</w:t>
      </w:r>
      <w:r w:rsidR="00E41CC2" w:rsidRPr="00344269">
        <w:rPr>
          <w:lang w:eastAsia="zh-CN"/>
        </w:rPr>
        <w:t>Assistant</w:t>
      </w:r>
      <w:r w:rsidR="00430AD2" w:rsidRPr="00344269">
        <w:rPr>
          <w:lang w:eastAsia="zh-CN"/>
        </w:rPr>
        <w:t xml:space="preserve"> Director</w:t>
      </w:r>
      <w:r w:rsidRPr="00344269">
        <w:rPr>
          <w:lang w:eastAsia="zh-CN"/>
        </w:rPr>
        <w:t xml:space="preserve"> (MED), BIS, New Delhi</w:t>
      </w:r>
      <w:r w:rsidR="00430AD2" w:rsidRPr="00344269">
        <w:rPr>
          <w:lang w:eastAsia="zh-CN"/>
        </w:rPr>
        <w:t>.</w:t>
      </w:r>
      <w:r w:rsidRPr="00344269">
        <w:rPr>
          <w:lang w:eastAsia="zh-CN"/>
        </w:rPr>
        <w:t xml:space="preserve">               </w:t>
      </w:r>
    </w:p>
    <w:p w14:paraId="16D6F54D" w14:textId="77777777" w:rsidR="00BB4F7D" w:rsidRPr="00344269" w:rsidRDefault="00BB4F7D" w:rsidP="00BB4F7D">
      <w:pPr>
        <w:suppressAutoHyphens/>
        <w:jc w:val="both"/>
        <w:rPr>
          <w:b/>
          <w:lang w:eastAsia="zh-CN"/>
        </w:rPr>
      </w:pPr>
    </w:p>
    <w:p w14:paraId="43F8978E" w14:textId="010E2610" w:rsidR="00BB4F7D" w:rsidRPr="00344269" w:rsidRDefault="00BB4F7D" w:rsidP="00BB4F7D">
      <w:pPr>
        <w:suppressAutoHyphens/>
        <w:jc w:val="both"/>
        <w:rPr>
          <w:shd w:val="clear" w:color="auto" w:fill="FFFFFF"/>
          <w:lang w:eastAsia="zh-CN"/>
        </w:rPr>
      </w:pPr>
      <w:r w:rsidRPr="00344269">
        <w:rPr>
          <w:b/>
          <w:lang w:eastAsia="zh-CN"/>
        </w:rPr>
        <w:t>MEMBERS PRESENT</w:t>
      </w:r>
      <w:r w:rsidRPr="00344269">
        <w:rPr>
          <w:lang w:eastAsia="zh-CN"/>
        </w:rPr>
        <w:t xml:space="preserve">: </w:t>
      </w:r>
      <w:r w:rsidRPr="00344269">
        <w:rPr>
          <w:i/>
          <w:lang w:eastAsia="zh-CN"/>
        </w:rPr>
        <w:t>See</w:t>
      </w:r>
      <w:r w:rsidRPr="00344269">
        <w:rPr>
          <w:lang w:eastAsia="zh-CN"/>
        </w:rPr>
        <w:t xml:space="preserve"> Annex 1             </w:t>
      </w:r>
    </w:p>
    <w:p w14:paraId="06BAB684" w14:textId="77777777" w:rsidR="00BB4F7D" w:rsidRPr="00344269" w:rsidRDefault="00BB4F7D" w:rsidP="0027506A">
      <w:pPr>
        <w:keepNext/>
        <w:suppressAutoHyphens/>
        <w:jc w:val="both"/>
        <w:outlineLvl w:val="3"/>
        <w:rPr>
          <w:b/>
          <w:shd w:val="clear" w:color="auto" w:fill="FFFFFF"/>
          <w:lang w:eastAsia="zh-CN"/>
        </w:rPr>
      </w:pPr>
    </w:p>
    <w:p w14:paraId="7BC57C1E" w14:textId="77777777" w:rsidR="008D60D0" w:rsidRPr="00344269" w:rsidRDefault="008D60D0" w:rsidP="008D60D0">
      <w:pPr>
        <w:keepNext/>
        <w:numPr>
          <w:ilvl w:val="3"/>
          <w:numId w:val="0"/>
        </w:numPr>
        <w:tabs>
          <w:tab w:val="num" w:pos="0"/>
        </w:tabs>
        <w:suppressAutoHyphens/>
        <w:ind w:left="864" w:hanging="864"/>
        <w:jc w:val="both"/>
        <w:outlineLvl w:val="3"/>
        <w:rPr>
          <w:b/>
          <w:shd w:val="clear" w:color="auto" w:fill="FFFFFF"/>
          <w:lang w:eastAsia="zh-CN"/>
        </w:rPr>
      </w:pPr>
      <w:r w:rsidRPr="00344269">
        <w:rPr>
          <w:b/>
          <w:shd w:val="clear" w:color="auto" w:fill="FFFFFF"/>
          <w:lang w:eastAsia="zh-CN"/>
        </w:rPr>
        <w:t>Item 0       WELCOME AND OPENING REMARKS</w:t>
      </w:r>
    </w:p>
    <w:p w14:paraId="62378BD9" w14:textId="77777777" w:rsidR="008D60D0" w:rsidRPr="00344269" w:rsidRDefault="008D60D0" w:rsidP="008D60D0">
      <w:pPr>
        <w:suppressAutoHyphens/>
        <w:rPr>
          <w:shd w:val="clear" w:color="auto" w:fill="FFFFFF"/>
          <w:lang w:eastAsia="zh-CN"/>
        </w:rPr>
      </w:pPr>
    </w:p>
    <w:p w14:paraId="7A7D7E71" w14:textId="1E604550" w:rsidR="00CA4E48" w:rsidRPr="00344269" w:rsidRDefault="00AA28DF" w:rsidP="008211B7">
      <w:pPr>
        <w:pStyle w:val="ListParagraph"/>
        <w:keepNext/>
        <w:numPr>
          <w:ilvl w:val="1"/>
          <w:numId w:val="21"/>
        </w:numPr>
        <w:tabs>
          <w:tab w:val="num" w:pos="0"/>
        </w:tabs>
        <w:spacing w:after="0" w:line="240" w:lineRule="auto"/>
        <w:jc w:val="both"/>
        <w:outlineLvl w:val="3"/>
        <w:rPr>
          <w:rFonts w:ascii="Times New Roman" w:eastAsia="Times New Roman" w:hAnsi="Times New Roman" w:cs="Times New Roman"/>
          <w:bCs/>
          <w:sz w:val="24"/>
          <w:szCs w:val="24"/>
          <w:shd w:val="clear" w:color="auto" w:fill="FFFFFF"/>
        </w:rPr>
      </w:pPr>
      <w:r w:rsidRPr="00344269">
        <w:rPr>
          <w:rFonts w:ascii="Times New Roman" w:eastAsia="Times New Roman" w:hAnsi="Times New Roman" w:cs="Times New Roman"/>
          <w:bCs/>
          <w:sz w:val="24"/>
          <w:szCs w:val="24"/>
          <w:shd w:val="clear" w:color="auto" w:fill="FFFFFF"/>
        </w:rPr>
        <w:t xml:space="preserve">MS informed Shri Navindra Gautam, </w:t>
      </w:r>
      <w:proofErr w:type="spellStart"/>
      <w:proofErr w:type="gramStart"/>
      <w:r w:rsidRPr="00344269">
        <w:rPr>
          <w:rFonts w:ascii="Times New Roman" w:eastAsia="Times New Roman" w:hAnsi="Times New Roman" w:cs="Times New Roman"/>
          <w:bCs/>
          <w:sz w:val="24"/>
          <w:szCs w:val="24"/>
          <w:shd w:val="clear" w:color="auto" w:fill="FFFFFF"/>
        </w:rPr>
        <w:t>Sc.E</w:t>
      </w:r>
      <w:proofErr w:type="spellEnd"/>
      <w:proofErr w:type="gramEnd"/>
      <w:r w:rsidRPr="00344269">
        <w:rPr>
          <w:rFonts w:ascii="Times New Roman" w:eastAsia="Times New Roman" w:hAnsi="Times New Roman" w:cs="Times New Roman"/>
          <w:bCs/>
          <w:sz w:val="24"/>
          <w:szCs w:val="24"/>
          <w:shd w:val="clear" w:color="auto" w:fill="FFFFFF"/>
        </w:rPr>
        <w:t>/Director</w:t>
      </w:r>
      <w:r w:rsidR="00D07B8E" w:rsidRPr="00344269">
        <w:rPr>
          <w:rFonts w:ascii="Times New Roman" w:eastAsia="Times New Roman" w:hAnsi="Times New Roman" w:cs="Times New Roman"/>
          <w:bCs/>
          <w:sz w:val="24"/>
          <w:szCs w:val="24"/>
          <w:shd w:val="clear" w:color="auto" w:fill="FFFFFF"/>
        </w:rPr>
        <w:t xml:space="preserve"> and</w:t>
      </w:r>
      <w:r w:rsidRPr="00344269">
        <w:rPr>
          <w:rFonts w:ascii="Times New Roman" w:eastAsia="Times New Roman" w:hAnsi="Times New Roman" w:cs="Times New Roman"/>
          <w:bCs/>
          <w:sz w:val="24"/>
          <w:szCs w:val="24"/>
          <w:shd w:val="clear" w:color="auto" w:fill="FFFFFF"/>
        </w:rPr>
        <w:t xml:space="preserve"> HMED is on</w:t>
      </w:r>
      <w:r w:rsidR="00AB102F" w:rsidRPr="00344269">
        <w:rPr>
          <w:rFonts w:ascii="Times New Roman" w:eastAsia="Times New Roman" w:hAnsi="Times New Roman" w:cs="Times New Roman"/>
          <w:bCs/>
          <w:sz w:val="24"/>
          <w:szCs w:val="24"/>
          <w:shd w:val="clear" w:color="auto" w:fill="FFFFFF"/>
        </w:rPr>
        <w:t xml:space="preserve"> medical</w:t>
      </w:r>
      <w:r w:rsidRPr="00344269">
        <w:rPr>
          <w:rFonts w:ascii="Times New Roman" w:eastAsia="Times New Roman" w:hAnsi="Times New Roman" w:cs="Times New Roman"/>
          <w:bCs/>
          <w:sz w:val="24"/>
          <w:szCs w:val="24"/>
          <w:shd w:val="clear" w:color="auto" w:fill="FFFFFF"/>
        </w:rPr>
        <w:t xml:space="preserve"> leave.</w:t>
      </w:r>
      <w:r w:rsidR="00CA4E48" w:rsidRPr="00344269">
        <w:rPr>
          <w:rFonts w:ascii="Times New Roman" w:eastAsia="Times New Roman" w:hAnsi="Times New Roman" w:cs="Times New Roman"/>
          <w:bCs/>
          <w:sz w:val="24"/>
          <w:szCs w:val="24"/>
          <w:shd w:val="clear" w:color="auto" w:fill="FFFFFF"/>
        </w:rPr>
        <w:t xml:space="preserve"> </w:t>
      </w:r>
      <w:r w:rsidR="00AB102F" w:rsidRPr="00344269">
        <w:rPr>
          <w:rFonts w:ascii="Times New Roman" w:eastAsia="Times New Roman" w:hAnsi="Times New Roman" w:cs="Times New Roman"/>
          <w:bCs/>
          <w:sz w:val="24"/>
          <w:szCs w:val="24"/>
          <w:shd w:val="clear" w:color="auto" w:fill="FFFFFF"/>
        </w:rPr>
        <w:t>MS welcomed all the members present on his behalf.</w:t>
      </w:r>
    </w:p>
    <w:p w14:paraId="0E4BF912" w14:textId="5521BBB3" w:rsidR="008D60D0" w:rsidRPr="00344269" w:rsidRDefault="008D60D0" w:rsidP="008D60D0">
      <w:pPr>
        <w:suppressAutoHyphens/>
        <w:rPr>
          <w:b/>
          <w:bCs/>
          <w:shd w:val="clear" w:color="auto" w:fill="FFFF00"/>
          <w:lang w:eastAsia="zh-CN"/>
        </w:rPr>
      </w:pPr>
    </w:p>
    <w:p w14:paraId="139ECF08" w14:textId="6C8709F1" w:rsidR="008D60D0" w:rsidRPr="00344269" w:rsidRDefault="008D60D0" w:rsidP="008D60D0">
      <w:pPr>
        <w:keepNext/>
        <w:numPr>
          <w:ilvl w:val="3"/>
          <w:numId w:val="0"/>
        </w:numPr>
        <w:tabs>
          <w:tab w:val="num" w:pos="0"/>
        </w:tabs>
        <w:suppressAutoHyphens/>
        <w:ind w:left="864" w:hanging="864"/>
        <w:jc w:val="both"/>
        <w:outlineLvl w:val="3"/>
        <w:rPr>
          <w:shd w:val="clear" w:color="auto" w:fill="FFFFFF"/>
          <w:lang w:eastAsia="zh-CN"/>
        </w:rPr>
      </w:pPr>
      <w:r w:rsidRPr="00344269">
        <w:rPr>
          <w:b/>
          <w:shd w:val="clear" w:color="auto" w:fill="FFFFFF"/>
          <w:lang w:eastAsia="zh-CN"/>
        </w:rPr>
        <w:t>0.2</w:t>
      </w:r>
      <w:r w:rsidRPr="00344269">
        <w:rPr>
          <w:b/>
          <w:shd w:val="clear" w:color="auto" w:fill="FFFFFF"/>
          <w:lang w:eastAsia="zh-CN"/>
        </w:rPr>
        <w:tab/>
      </w:r>
      <w:r w:rsidR="00D07B8E" w:rsidRPr="00344269">
        <w:rPr>
          <w:shd w:val="clear" w:color="auto" w:fill="FFFFFF"/>
          <w:lang w:eastAsia="zh-CN"/>
        </w:rPr>
        <w:t xml:space="preserve">Prof (Dr) Ravi Kumar, Chairperson, MED 03 welcomed the Committee members present </w:t>
      </w:r>
      <w:r w:rsidR="008C610E" w:rsidRPr="00344269">
        <w:rPr>
          <w:shd w:val="clear" w:color="auto" w:fill="FFFFFF"/>
          <w:lang w:eastAsia="zh-CN"/>
        </w:rPr>
        <w:t>to the 39</w:t>
      </w:r>
      <w:r w:rsidR="008C610E" w:rsidRPr="00344269">
        <w:rPr>
          <w:shd w:val="clear" w:color="auto" w:fill="FFFFFF"/>
          <w:vertAlign w:val="superscript"/>
          <w:lang w:eastAsia="zh-CN"/>
        </w:rPr>
        <w:t>th</w:t>
      </w:r>
      <w:r w:rsidR="008C610E" w:rsidRPr="00344269">
        <w:rPr>
          <w:shd w:val="clear" w:color="auto" w:fill="FFFFFF"/>
          <w:lang w:eastAsia="zh-CN"/>
        </w:rPr>
        <w:t xml:space="preserve"> meeting of MED 03</w:t>
      </w:r>
      <w:r w:rsidR="00D07B8E" w:rsidRPr="00344269">
        <w:rPr>
          <w:shd w:val="clear" w:color="auto" w:fill="FFFFFF"/>
          <w:lang w:eastAsia="zh-CN"/>
        </w:rPr>
        <w:t>. He also welcomed the new MS</w:t>
      </w:r>
      <w:r w:rsidR="00E82E88" w:rsidRPr="00344269">
        <w:rPr>
          <w:shd w:val="clear" w:color="auto" w:fill="FFFFFF"/>
          <w:lang w:eastAsia="zh-CN"/>
        </w:rPr>
        <w:t xml:space="preserve"> MED 03</w:t>
      </w:r>
      <w:r w:rsidR="00D07B8E" w:rsidRPr="00344269">
        <w:rPr>
          <w:shd w:val="clear" w:color="auto" w:fill="FFFFFF"/>
          <w:lang w:eastAsia="zh-CN"/>
        </w:rPr>
        <w:t xml:space="preserve">. </w:t>
      </w:r>
      <w:r w:rsidR="00E82E88" w:rsidRPr="00344269">
        <w:rPr>
          <w:shd w:val="clear" w:color="auto" w:fill="FFFFFF"/>
          <w:lang w:eastAsia="zh-CN"/>
        </w:rPr>
        <w:t xml:space="preserve">He appreciated the active participation by </w:t>
      </w:r>
      <w:r w:rsidR="0046558A" w:rsidRPr="00344269">
        <w:rPr>
          <w:shd w:val="clear" w:color="auto" w:fill="FFFFFF"/>
          <w:lang w:eastAsia="zh-CN"/>
        </w:rPr>
        <w:t>most of the</w:t>
      </w:r>
      <w:r w:rsidR="00E82E88" w:rsidRPr="00344269">
        <w:rPr>
          <w:shd w:val="clear" w:color="auto" w:fill="FFFFFF"/>
          <w:lang w:eastAsia="zh-CN"/>
        </w:rPr>
        <w:t xml:space="preserve"> Committee</w:t>
      </w:r>
      <w:r w:rsidR="0046558A" w:rsidRPr="00344269">
        <w:rPr>
          <w:shd w:val="clear" w:color="auto" w:fill="FFFFFF"/>
          <w:lang w:eastAsia="zh-CN"/>
        </w:rPr>
        <w:t xml:space="preserve"> members</w:t>
      </w:r>
      <w:r w:rsidR="00E82E88" w:rsidRPr="00344269">
        <w:rPr>
          <w:shd w:val="clear" w:color="auto" w:fill="FFFFFF"/>
          <w:lang w:eastAsia="zh-CN"/>
        </w:rPr>
        <w:t xml:space="preserve">. He </w:t>
      </w:r>
      <w:r w:rsidR="0046558A" w:rsidRPr="00344269">
        <w:rPr>
          <w:shd w:val="clear" w:color="auto" w:fill="FFFFFF"/>
          <w:lang w:eastAsia="zh-CN"/>
        </w:rPr>
        <w:t xml:space="preserve">informed </w:t>
      </w:r>
      <w:r w:rsidR="00207BB1" w:rsidRPr="00344269">
        <w:rPr>
          <w:shd w:val="clear" w:color="auto" w:fill="FFFFFF"/>
          <w:lang w:eastAsia="zh-CN"/>
        </w:rPr>
        <w:t xml:space="preserve">that </w:t>
      </w:r>
      <w:r w:rsidR="0046558A" w:rsidRPr="00344269">
        <w:rPr>
          <w:shd w:val="clear" w:color="auto" w:fill="FFFFFF"/>
          <w:lang w:eastAsia="zh-CN"/>
        </w:rPr>
        <w:t xml:space="preserve">refrigerants </w:t>
      </w:r>
      <w:proofErr w:type="gramStart"/>
      <w:r w:rsidR="0046558A" w:rsidRPr="00344269">
        <w:rPr>
          <w:shd w:val="clear" w:color="auto" w:fill="FFFFFF"/>
          <w:lang w:eastAsia="zh-CN"/>
        </w:rPr>
        <w:t>has</w:t>
      </w:r>
      <w:proofErr w:type="gramEnd"/>
      <w:r w:rsidR="0046558A" w:rsidRPr="00344269">
        <w:rPr>
          <w:shd w:val="clear" w:color="auto" w:fill="FFFFFF"/>
          <w:lang w:eastAsia="zh-CN"/>
        </w:rPr>
        <w:t xml:space="preserve"> been one of the most important subjects </w:t>
      </w:r>
      <w:r w:rsidR="00207BB1" w:rsidRPr="00344269">
        <w:rPr>
          <w:shd w:val="clear" w:color="auto" w:fill="FFFFFF"/>
          <w:lang w:eastAsia="zh-CN"/>
        </w:rPr>
        <w:t xml:space="preserve">and Committee should </w:t>
      </w:r>
      <w:r w:rsidR="000A4F9E" w:rsidRPr="00344269">
        <w:rPr>
          <w:shd w:val="clear" w:color="auto" w:fill="FFFFFF"/>
          <w:lang w:eastAsia="zh-CN"/>
        </w:rPr>
        <w:t xml:space="preserve">actively </w:t>
      </w:r>
      <w:r w:rsidR="00207BB1" w:rsidRPr="00344269">
        <w:rPr>
          <w:shd w:val="clear" w:color="auto" w:fill="FFFFFF"/>
          <w:lang w:eastAsia="zh-CN"/>
        </w:rPr>
        <w:t>focus on formulating and updating the refrigerants standards. With this, he hoped for fruitful deliberation during the meeting.</w:t>
      </w:r>
    </w:p>
    <w:p w14:paraId="153A4883" w14:textId="2A738C70" w:rsidR="008D60D0" w:rsidRPr="00344269" w:rsidRDefault="008D60D0" w:rsidP="00C32E47">
      <w:pPr>
        <w:suppressAutoHyphens/>
        <w:jc w:val="both"/>
        <w:rPr>
          <w:b/>
          <w:shd w:val="clear" w:color="auto" w:fill="FFFFFF"/>
          <w:lang w:eastAsia="zh-CN"/>
        </w:rPr>
      </w:pPr>
    </w:p>
    <w:p w14:paraId="77FC823C" w14:textId="77777777" w:rsidR="008D60D0" w:rsidRPr="00344269" w:rsidRDefault="008D60D0" w:rsidP="008D60D0">
      <w:pPr>
        <w:suppressAutoHyphens/>
        <w:ind w:left="1440" w:hanging="1440"/>
        <w:jc w:val="both"/>
        <w:rPr>
          <w:shd w:val="clear" w:color="auto" w:fill="FFFFFF"/>
          <w:lang w:eastAsia="zh-CN"/>
        </w:rPr>
      </w:pPr>
      <w:r w:rsidRPr="00344269">
        <w:rPr>
          <w:b/>
          <w:shd w:val="clear" w:color="auto" w:fill="FFFFFF"/>
          <w:lang w:eastAsia="zh-CN"/>
        </w:rPr>
        <w:t>Item 1 CONFIRMATION OF THE MINUTES OF THE LAST MEETING</w:t>
      </w:r>
    </w:p>
    <w:p w14:paraId="2D1D1DED" w14:textId="77777777" w:rsidR="008D60D0" w:rsidRPr="00344269" w:rsidRDefault="008D60D0" w:rsidP="008D60D0">
      <w:pPr>
        <w:suppressAutoHyphens/>
        <w:ind w:left="1440" w:firstLine="360"/>
        <w:jc w:val="both"/>
        <w:rPr>
          <w:shd w:val="clear" w:color="auto" w:fill="FFFFFF"/>
          <w:lang w:eastAsia="zh-CN"/>
        </w:rPr>
      </w:pPr>
    </w:p>
    <w:p w14:paraId="09E7585A" w14:textId="02053107" w:rsidR="00273B68" w:rsidRPr="00344269" w:rsidRDefault="00B83318" w:rsidP="008D60D0">
      <w:pPr>
        <w:suppressAutoHyphens/>
        <w:jc w:val="both"/>
        <w:rPr>
          <w:bCs/>
          <w:shd w:val="clear" w:color="auto" w:fill="FFFFFF"/>
          <w:lang w:eastAsia="zh-CN"/>
        </w:rPr>
      </w:pPr>
      <w:r w:rsidRPr="00344269">
        <w:rPr>
          <w:bCs/>
          <w:shd w:val="clear" w:color="auto" w:fill="FFFFFF"/>
          <w:lang w:eastAsia="zh-CN"/>
        </w:rPr>
        <w:t xml:space="preserve">Committee approved the minutes of </w:t>
      </w:r>
      <w:r w:rsidR="00B348F1" w:rsidRPr="00344269">
        <w:rPr>
          <w:bCs/>
          <w:shd w:val="clear" w:color="auto" w:fill="FFFFFF"/>
          <w:lang w:eastAsia="zh-CN"/>
        </w:rPr>
        <w:t xml:space="preserve">the </w:t>
      </w:r>
      <w:r w:rsidR="00AD05D2" w:rsidRPr="00344269">
        <w:rPr>
          <w:bCs/>
          <w:shd w:val="clear" w:color="auto" w:fill="FFFFFF"/>
          <w:lang w:eastAsia="zh-CN"/>
        </w:rPr>
        <w:t>3</w:t>
      </w:r>
      <w:r w:rsidR="00BC7C13" w:rsidRPr="00344269">
        <w:rPr>
          <w:bCs/>
          <w:shd w:val="clear" w:color="auto" w:fill="FFFFFF"/>
          <w:lang w:eastAsia="zh-CN"/>
        </w:rPr>
        <w:t>8</w:t>
      </w:r>
      <w:r w:rsidR="00A10676" w:rsidRPr="00344269">
        <w:rPr>
          <w:bCs/>
          <w:shd w:val="clear" w:color="auto" w:fill="FFFFFF"/>
          <w:vertAlign w:val="superscript"/>
          <w:lang w:eastAsia="zh-CN"/>
        </w:rPr>
        <w:t>th</w:t>
      </w:r>
      <w:r w:rsidR="00A10676" w:rsidRPr="00344269">
        <w:rPr>
          <w:bCs/>
          <w:shd w:val="clear" w:color="auto" w:fill="FFFFFF"/>
          <w:lang w:eastAsia="zh-CN"/>
        </w:rPr>
        <w:t xml:space="preserve"> </w:t>
      </w:r>
      <w:r w:rsidR="00B348F1" w:rsidRPr="00344269">
        <w:rPr>
          <w:bCs/>
          <w:shd w:val="clear" w:color="auto" w:fill="FFFFFF"/>
          <w:lang w:eastAsia="zh-CN"/>
        </w:rPr>
        <w:t>meeting of Refrigeration and Air Conditioning Sectional Committee, MED 03</w:t>
      </w:r>
      <w:r w:rsidR="00AD05D2" w:rsidRPr="00344269">
        <w:rPr>
          <w:bCs/>
          <w:shd w:val="clear" w:color="auto" w:fill="FFFFFF"/>
          <w:lang w:eastAsia="zh-CN"/>
        </w:rPr>
        <w:t xml:space="preserve"> held on </w:t>
      </w:r>
      <w:r w:rsidR="00AE482C" w:rsidRPr="00344269">
        <w:rPr>
          <w:bCs/>
          <w:shd w:val="clear" w:color="auto" w:fill="FFFFFF"/>
          <w:lang w:eastAsia="zh-CN"/>
        </w:rPr>
        <w:t>17</w:t>
      </w:r>
      <w:r w:rsidR="00AE482C" w:rsidRPr="00344269">
        <w:rPr>
          <w:bCs/>
          <w:shd w:val="clear" w:color="auto" w:fill="FFFFFF"/>
          <w:vertAlign w:val="superscript"/>
          <w:lang w:eastAsia="zh-CN"/>
        </w:rPr>
        <w:t>th</w:t>
      </w:r>
      <w:r w:rsidR="00AE482C" w:rsidRPr="00344269">
        <w:rPr>
          <w:bCs/>
          <w:shd w:val="clear" w:color="auto" w:fill="FFFFFF"/>
          <w:lang w:eastAsia="zh-CN"/>
        </w:rPr>
        <w:t xml:space="preserve"> </w:t>
      </w:r>
      <w:r w:rsidR="00BC7C13" w:rsidRPr="00344269">
        <w:rPr>
          <w:bCs/>
          <w:shd w:val="clear" w:color="auto" w:fill="FFFFFF"/>
          <w:lang w:eastAsia="zh-CN"/>
        </w:rPr>
        <w:t>July</w:t>
      </w:r>
      <w:r w:rsidR="006A7938" w:rsidRPr="00344269">
        <w:rPr>
          <w:bCs/>
          <w:shd w:val="clear" w:color="auto" w:fill="FFFFFF"/>
          <w:lang w:eastAsia="zh-CN"/>
        </w:rPr>
        <w:t xml:space="preserve"> 2023</w:t>
      </w:r>
      <w:r w:rsidR="00B348F1" w:rsidRPr="00344269">
        <w:rPr>
          <w:bCs/>
          <w:shd w:val="clear" w:color="auto" w:fill="FFFFFF"/>
          <w:lang w:eastAsia="zh-CN"/>
        </w:rPr>
        <w:t xml:space="preserve"> </w:t>
      </w:r>
      <w:r w:rsidR="00BC7C13" w:rsidRPr="00344269">
        <w:rPr>
          <w:bCs/>
          <w:shd w:val="clear" w:color="auto" w:fill="FFFFFF"/>
          <w:lang w:eastAsia="zh-CN"/>
        </w:rPr>
        <w:t>through VC (WebEx)</w:t>
      </w:r>
      <w:r w:rsidR="00B348F1" w:rsidRPr="00344269">
        <w:rPr>
          <w:bCs/>
          <w:shd w:val="clear" w:color="auto" w:fill="FFFFFF"/>
          <w:lang w:eastAsia="zh-CN"/>
        </w:rPr>
        <w:t xml:space="preserve"> was circulated vide email </w:t>
      </w:r>
      <w:r w:rsidR="00AD05D2" w:rsidRPr="00344269">
        <w:rPr>
          <w:bCs/>
          <w:shd w:val="clear" w:color="auto" w:fill="FFFFFF"/>
          <w:lang w:eastAsia="zh-CN"/>
        </w:rPr>
        <w:t>bearing reference MED 03/A-2.3</w:t>
      </w:r>
      <w:r w:rsidR="00BC7C13" w:rsidRPr="00344269">
        <w:rPr>
          <w:bCs/>
          <w:shd w:val="clear" w:color="auto" w:fill="FFFFFF"/>
          <w:lang w:eastAsia="zh-CN"/>
        </w:rPr>
        <w:t>8</w:t>
      </w:r>
      <w:r w:rsidR="00AD05D2" w:rsidRPr="00344269">
        <w:rPr>
          <w:bCs/>
          <w:shd w:val="clear" w:color="auto" w:fill="FFFFFF"/>
          <w:lang w:eastAsia="zh-CN"/>
        </w:rPr>
        <w:t xml:space="preserve"> dated </w:t>
      </w:r>
      <w:r w:rsidR="003212DF" w:rsidRPr="00344269">
        <w:rPr>
          <w:bCs/>
          <w:shd w:val="clear" w:color="auto" w:fill="FFFFFF"/>
          <w:lang w:eastAsia="zh-CN"/>
        </w:rPr>
        <w:t>28</w:t>
      </w:r>
      <w:r w:rsidR="003212DF" w:rsidRPr="00344269">
        <w:rPr>
          <w:bCs/>
          <w:shd w:val="clear" w:color="auto" w:fill="FFFFFF"/>
          <w:vertAlign w:val="superscript"/>
          <w:lang w:eastAsia="zh-CN"/>
        </w:rPr>
        <w:t>th</w:t>
      </w:r>
      <w:r w:rsidR="003212DF" w:rsidRPr="00344269">
        <w:rPr>
          <w:bCs/>
          <w:shd w:val="clear" w:color="auto" w:fill="FFFFFF"/>
          <w:lang w:eastAsia="zh-CN"/>
        </w:rPr>
        <w:t xml:space="preserve"> Jul</w:t>
      </w:r>
      <w:r w:rsidR="00AE482C" w:rsidRPr="00344269">
        <w:rPr>
          <w:bCs/>
          <w:shd w:val="clear" w:color="auto" w:fill="FFFFFF"/>
          <w:lang w:eastAsia="zh-CN"/>
        </w:rPr>
        <w:t>y</w:t>
      </w:r>
      <w:r w:rsidR="006A7938" w:rsidRPr="00344269">
        <w:rPr>
          <w:bCs/>
          <w:shd w:val="clear" w:color="auto" w:fill="FFFFFF"/>
          <w:lang w:eastAsia="zh-CN"/>
        </w:rPr>
        <w:t xml:space="preserve"> </w:t>
      </w:r>
      <w:r w:rsidR="00AC4398" w:rsidRPr="00344269">
        <w:rPr>
          <w:bCs/>
          <w:shd w:val="clear" w:color="auto" w:fill="FFFFFF"/>
          <w:lang w:eastAsia="zh-CN"/>
        </w:rPr>
        <w:t>2023</w:t>
      </w:r>
      <w:r w:rsidR="00B348F1" w:rsidRPr="00344269">
        <w:rPr>
          <w:bCs/>
          <w:shd w:val="clear" w:color="auto" w:fill="FFFFFF"/>
          <w:lang w:eastAsia="zh-CN"/>
        </w:rPr>
        <w:t xml:space="preserve">. </w:t>
      </w:r>
    </w:p>
    <w:p w14:paraId="10AF1908" w14:textId="77777777" w:rsidR="00273B68" w:rsidRPr="00344269" w:rsidRDefault="00273B68" w:rsidP="008D60D0">
      <w:pPr>
        <w:suppressAutoHyphens/>
        <w:jc w:val="both"/>
        <w:rPr>
          <w:bCs/>
          <w:shd w:val="clear" w:color="auto" w:fill="FFFFFF"/>
          <w:lang w:eastAsia="zh-CN"/>
        </w:rPr>
      </w:pPr>
    </w:p>
    <w:p w14:paraId="550B424C" w14:textId="1BD3F43B" w:rsidR="005E6720" w:rsidRPr="00344269" w:rsidRDefault="005E6720" w:rsidP="008D60D0">
      <w:pPr>
        <w:suppressAutoHyphens/>
        <w:jc w:val="both"/>
        <w:rPr>
          <w:b/>
          <w:shd w:val="clear" w:color="auto" w:fill="FFFFFF"/>
          <w:lang w:eastAsia="zh-CN"/>
        </w:rPr>
      </w:pPr>
      <w:r w:rsidRPr="00344269">
        <w:rPr>
          <w:b/>
          <w:shd w:val="clear" w:color="auto" w:fill="FFFFFF"/>
          <w:lang w:eastAsia="zh-CN"/>
        </w:rPr>
        <w:t>Item 2 SCOPE AND COMPOSITION OF COMMITTEE</w:t>
      </w:r>
    </w:p>
    <w:p w14:paraId="2D4D3488" w14:textId="27D1E4E1" w:rsidR="005E6720" w:rsidRPr="00344269" w:rsidRDefault="005E6720" w:rsidP="008D60D0">
      <w:pPr>
        <w:suppressAutoHyphens/>
        <w:jc w:val="both"/>
        <w:rPr>
          <w:b/>
          <w:shd w:val="clear" w:color="auto" w:fill="FFFFFF"/>
          <w:lang w:eastAsia="zh-CN"/>
        </w:rPr>
      </w:pPr>
    </w:p>
    <w:p w14:paraId="3A465505" w14:textId="3DCDE17C" w:rsidR="005E6720" w:rsidRPr="00344269" w:rsidRDefault="00F962AE" w:rsidP="008D60D0">
      <w:pPr>
        <w:suppressAutoHyphens/>
        <w:jc w:val="both"/>
        <w:rPr>
          <w:b/>
          <w:shd w:val="clear" w:color="auto" w:fill="FFFFFF"/>
          <w:lang w:eastAsia="zh-CN"/>
        </w:rPr>
      </w:pPr>
      <w:r w:rsidRPr="00344269">
        <w:rPr>
          <w:b/>
          <w:shd w:val="clear" w:color="auto" w:fill="FFFFFF"/>
          <w:lang w:eastAsia="zh-CN"/>
        </w:rPr>
        <w:t xml:space="preserve">2.1 SCOPE </w:t>
      </w:r>
    </w:p>
    <w:p w14:paraId="1E5018A2" w14:textId="6F63361E" w:rsidR="00F962AE" w:rsidRPr="00344269" w:rsidRDefault="00F962AE" w:rsidP="008D60D0">
      <w:pPr>
        <w:suppressAutoHyphens/>
        <w:jc w:val="both"/>
        <w:rPr>
          <w:b/>
          <w:shd w:val="clear" w:color="auto" w:fill="FFFFFF"/>
          <w:lang w:eastAsia="zh-CN"/>
        </w:rPr>
      </w:pPr>
    </w:p>
    <w:p w14:paraId="7F26B4F3" w14:textId="77777777" w:rsidR="00DC1908" w:rsidRPr="00344269" w:rsidRDefault="00DC1908" w:rsidP="00DC1908">
      <w:pPr>
        <w:suppressAutoHyphens/>
        <w:jc w:val="both"/>
        <w:rPr>
          <w:shd w:val="clear" w:color="auto" w:fill="FFFFFF"/>
        </w:rPr>
      </w:pPr>
      <w:r w:rsidRPr="00344269">
        <w:rPr>
          <w:shd w:val="clear" w:color="auto" w:fill="FFFFFF"/>
        </w:rPr>
        <w:t>The Committee noted the present scope and deliberated on the draft revised scope as follows: </w:t>
      </w:r>
    </w:p>
    <w:p w14:paraId="7C6E3B30" w14:textId="1D5DB3EC" w:rsidR="001F41C7" w:rsidRPr="00344269" w:rsidRDefault="001F41C7" w:rsidP="008D60D0">
      <w:pPr>
        <w:suppressAutoHyphens/>
        <w:jc w:val="both"/>
        <w:rPr>
          <w:shd w:val="clear" w:color="auto" w:fill="FFFFFF"/>
        </w:rPr>
      </w:pPr>
    </w:p>
    <w:p w14:paraId="43A2E2B6" w14:textId="77777777" w:rsidR="006045CF" w:rsidRPr="00344269" w:rsidRDefault="006045CF" w:rsidP="006045CF">
      <w:pPr>
        <w:suppressAutoHyphens/>
        <w:jc w:val="both"/>
        <w:rPr>
          <w:i/>
          <w:shd w:val="clear" w:color="auto" w:fill="FFFFFF"/>
        </w:rPr>
      </w:pPr>
      <w:r w:rsidRPr="00344269">
        <w:rPr>
          <w:i/>
          <w:shd w:val="clear" w:color="auto" w:fill="FFFFFF"/>
        </w:rPr>
        <w:lastRenderedPageBreak/>
        <w:t xml:space="preserve">‘Standardization in the fields of refrigeration and air-conditioning, including terminology, mechanical and electrical safety, methods of testing and rating equipment, measurement of sound levels, refrigerant and refrigeration lubricant, with consideration given to environmental protection. </w:t>
      </w:r>
    </w:p>
    <w:p w14:paraId="5AE029C5" w14:textId="77777777" w:rsidR="006045CF" w:rsidRPr="00344269" w:rsidRDefault="006045CF" w:rsidP="006045CF">
      <w:pPr>
        <w:jc w:val="both"/>
        <w:rPr>
          <w:i/>
          <w:shd w:val="clear" w:color="auto" w:fill="FFFFFF"/>
        </w:rPr>
      </w:pPr>
    </w:p>
    <w:p w14:paraId="64AF599C" w14:textId="77777777" w:rsidR="006045CF" w:rsidRPr="00344269" w:rsidRDefault="006045CF" w:rsidP="006045CF">
      <w:pPr>
        <w:jc w:val="both"/>
        <w:rPr>
          <w:i/>
          <w:shd w:val="clear" w:color="auto" w:fill="FFFFFF"/>
        </w:rPr>
      </w:pPr>
      <w:r w:rsidRPr="00344269">
        <w:rPr>
          <w:i/>
          <w:shd w:val="clear" w:color="auto" w:fill="FFFFFF"/>
        </w:rPr>
        <w:t xml:space="preserve">The scope also includes: </w:t>
      </w:r>
    </w:p>
    <w:p w14:paraId="360D96DB" w14:textId="77777777" w:rsidR="006045CF" w:rsidRPr="00344269" w:rsidRDefault="006045CF" w:rsidP="00D61E94">
      <w:pPr>
        <w:numPr>
          <w:ilvl w:val="1"/>
          <w:numId w:val="35"/>
        </w:numPr>
        <w:suppressAutoHyphens/>
        <w:spacing w:after="200" w:line="276" w:lineRule="auto"/>
        <w:ind w:left="720" w:hanging="270"/>
        <w:contextualSpacing/>
        <w:jc w:val="both"/>
        <w:rPr>
          <w:rFonts w:eastAsia="Calibri"/>
          <w:i/>
          <w:shd w:val="clear" w:color="auto" w:fill="FFFFFF"/>
          <w:lang w:val="en-US" w:eastAsia="zh-CN"/>
        </w:rPr>
      </w:pPr>
      <w:r w:rsidRPr="00344269">
        <w:rPr>
          <w:rFonts w:eastAsia="Calibri"/>
          <w:i/>
          <w:shd w:val="clear" w:color="auto" w:fill="FFFFFF"/>
          <w:lang w:eastAsia="zh-CN"/>
        </w:rPr>
        <w:t xml:space="preserve">Refrigerating and similar appliances for household and commercial use </w:t>
      </w:r>
      <w:r w:rsidRPr="00344269">
        <w:rPr>
          <w:rFonts w:eastAsia="Calibri"/>
          <w:i/>
          <w:shd w:val="clear" w:color="auto" w:fill="FFFFFF"/>
          <w:lang w:val="en-US" w:eastAsia="zh-CN"/>
        </w:rPr>
        <w:t>such as refrigerators, frozen-food storage cabinets, food freezers, display cabinets, cold chain refrigeration system and components, etc.;</w:t>
      </w:r>
    </w:p>
    <w:p w14:paraId="42611997" w14:textId="55A2694F" w:rsidR="006045CF" w:rsidRPr="00344269" w:rsidRDefault="006045CF" w:rsidP="00D61E94">
      <w:pPr>
        <w:numPr>
          <w:ilvl w:val="1"/>
          <w:numId w:val="35"/>
        </w:numPr>
        <w:suppressAutoHyphens/>
        <w:spacing w:after="200" w:line="276" w:lineRule="auto"/>
        <w:ind w:left="720" w:hanging="270"/>
        <w:contextualSpacing/>
        <w:jc w:val="both"/>
        <w:rPr>
          <w:rFonts w:eastAsia="Calibri"/>
          <w:i/>
          <w:shd w:val="clear" w:color="auto" w:fill="FFFFFF"/>
          <w:lang w:val="en-US" w:eastAsia="zh-CN"/>
        </w:rPr>
      </w:pPr>
      <w:r w:rsidRPr="00344269">
        <w:rPr>
          <w:rFonts w:eastAsia="Calibri"/>
          <w:i/>
          <w:shd w:val="clear" w:color="auto" w:fill="FFFFFF"/>
          <w:lang w:val="en-US" w:eastAsia="zh-CN"/>
        </w:rPr>
        <w:t xml:space="preserve">Factory-assembled air-conditioners (cooling), heat pumps, dehumidifiers, refrigerants, and refrigerant reclaiming and recycling equipment as well as other devices, components and equipment such as humidifiers, ventilation equipment, line components, and refrigeration controls used in air-conditioning and refrigeration systems; </w:t>
      </w:r>
    </w:p>
    <w:p w14:paraId="221F7B04" w14:textId="7694810D" w:rsidR="006045CF" w:rsidRPr="00344269" w:rsidRDefault="006A7938" w:rsidP="00D61E94">
      <w:pPr>
        <w:numPr>
          <w:ilvl w:val="1"/>
          <w:numId w:val="35"/>
        </w:numPr>
        <w:suppressAutoHyphens/>
        <w:spacing w:after="200" w:line="276" w:lineRule="auto"/>
        <w:ind w:left="720" w:hanging="270"/>
        <w:contextualSpacing/>
        <w:jc w:val="both"/>
        <w:rPr>
          <w:rFonts w:eastAsia="Calibri"/>
          <w:i/>
          <w:shd w:val="clear" w:color="auto" w:fill="FFFFFF"/>
          <w:lang w:val="en-US" w:eastAsia="zh-CN"/>
        </w:rPr>
      </w:pPr>
      <w:r w:rsidRPr="00344269">
        <w:rPr>
          <w:rFonts w:eastAsia="Calibri"/>
          <w:i/>
          <w:shd w:val="clear" w:color="auto" w:fill="FFFFFF"/>
          <w:lang w:val="en-US" w:eastAsia="zh-CN"/>
        </w:rPr>
        <w:t>Automotive air conditioning; and</w:t>
      </w:r>
    </w:p>
    <w:p w14:paraId="3A27D878" w14:textId="3032AE18" w:rsidR="006A7938" w:rsidRPr="00344269" w:rsidRDefault="006A7938" w:rsidP="00D61E94">
      <w:pPr>
        <w:numPr>
          <w:ilvl w:val="1"/>
          <w:numId w:val="35"/>
        </w:numPr>
        <w:suppressAutoHyphens/>
        <w:spacing w:after="200" w:line="276" w:lineRule="auto"/>
        <w:ind w:left="720" w:hanging="270"/>
        <w:contextualSpacing/>
        <w:jc w:val="both"/>
        <w:rPr>
          <w:rFonts w:eastAsia="Calibri"/>
          <w:i/>
          <w:shd w:val="clear" w:color="auto" w:fill="FFFFFF"/>
          <w:lang w:val="en-US" w:eastAsia="zh-CN"/>
        </w:rPr>
      </w:pPr>
      <w:r w:rsidRPr="00344269">
        <w:rPr>
          <w:rFonts w:eastAsia="Calibri"/>
          <w:i/>
          <w:shd w:val="clear" w:color="auto" w:fill="FFFFFF"/>
          <w:lang w:eastAsia="zh-CN"/>
        </w:rPr>
        <w:t>Selection, installation, commissioning and maintenance of HVAC System considering the conducive environment, safety, and human health’</w:t>
      </w:r>
    </w:p>
    <w:p w14:paraId="01874324" w14:textId="18A86E4A" w:rsidR="006045CF" w:rsidRPr="00344269" w:rsidRDefault="006045CF" w:rsidP="008D60D0">
      <w:pPr>
        <w:suppressAutoHyphens/>
        <w:jc w:val="both"/>
        <w:rPr>
          <w:shd w:val="clear" w:color="auto" w:fill="FFFFFF"/>
        </w:rPr>
      </w:pPr>
    </w:p>
    <w:p w14:paraId="55E452E0" w14:textId="782AC638" w:rsidR="009010F3" w:rsidRPr="00344269" w:rsidRDefault="00AD71FD" w:rsidP="008D60D0">
      <w:pPr>
        <w:suppressAutoHyphens/>
        <w:jc w:val="both"/>
        <w:rPr>
          <w:shd w:val="clear" w:color="auto" w:fill="FFFFFF"/>
        </w:rPr>
      </w:pPr>
      <w:bookmarkStart w:id="1" w:name="_Hlk153429375"/>
      <w:r w:rsidRPr="00344269">
        <w:rPr>
          <w:shd w:val="clear" w:color="auto" w:fill="FFFFFF"/>
        </w:rPr>
        <w:t xml:space="preserve">Shri P K Mukherjee </w:t>
      </w:r>
      <w:bookmarkEnd w:id="1"/>
      <w:r w:rsidR="00EE615B" w:rsidRPr="00344269">
        <w:rPr>
          <w:shd w:val="clear" w:color="auto" w:fill="FFFFFF"/>
        </w:rPr>
        <w:t>apprised the members</w:t>
      </w:r>
      <w:r w:rsidRPr="00344269">
        <w:rPr>
          <w:shd w:val="clear" w:color="auto" w:fill="FFFFFF"/>
        </w:rPr>
        <w:t xml:space="preserve"> that IEC TC 111 ‘Environmental standardization for electrical and electronic products and systems’ closely works with the product standards</w:t>
      </w:r>
      <w:r w:rsidR="00C32FEE" w:rsidRPr="00344269">
        <w:rPr>
          <w:shd w:val="clear" w:color="auto" w:fill="FFFFFF"/>
        </w:rPr>
        <w:t>’</w:t>
      </w:r>
      <w:r w:rsidRPr="00344269">
        <w:rPr>
          <w:shd w:val="clear" w:color="auto" w:fill="FFFFFF"/>
        </w:rPr>
        <w:t xml:space="preserve"> Committees with regard to the similar subject to ‘circular economy and the end of the lifecycle of the product’. </w:t>
      </w:r>
      <w:r w:rsidR="000354FD" w:rsidRPr="00344269">
        <w:rPr>
          <w:shd w:val="clear" w:color="auto" w:fill="FFFFFF"/>
        </w:rPr>
        <w:t>He further informed the most of the countries have rules and regulations on circular economy and recycling aspects of at least the component parts of the products. Based on this manufacturer has to declare and certify those component parts.  He proposed to form small working group (WG) to deliberate on this subject. He also suggested to include members</w:t>
      </w:r>
      <w:r w:rsidR="00FE5455" w:rsidRPr="00344269">
        <w:rPr>
          <w:shd w:val="clear" w:color="auto" w:fill="FFFFFF"/>
        </w:rPr>
        <w:t xml:space="preserve"> from ETD</w:t>
      </w:r>
      <w:r w:rsidR="00001684" w:rsidRPr="00344269">
        <w:rPr>
          <w:shd w:val="clear" w:color="auto" w:fill="FFFFFF"/>
        </w:rPr>
        <w:t>.</w:t>
      </w:r>
    </w:p>
    <w:p w14:paraId="6AF4E4A0" w14:textId="77777777" w:rsidR="000354FD" w:rsidRPr="00344269" w:rsidRDefault="000354FD" w:rsidP="008D60D0">
      <w:pPr>
        <w:suppressAutoHyphens/>
        <w:jc w:val="both"/>
        <w:rPr>
          <w:shd w:val="clear" w:color="auto" w:fill="FFFFFF"/>
        </w:rPr>
      </w:pPr>
    </w:p>
    <w:p w14:paraId="571CBFD0" w14:textId="2052E9A6" w:rsidR="000354FD" w:rsidRPr="00344269" w:rsidRDefault="00BE1280" w:rsidP="008D60D0">
      <w:pPr>
        <w:suppressAutoHyphens/>
        <w:jc w:val="both"/>
        <w:rPr>
          <w:shd w:val="clear" w:color="auto" w:fill="FFFFFF"/>
        </w:rPr>
      </w:pPr>
      <w:r w:rsidRPr="00344269">
        <w:rPr>
          <w:shd w:val="clear" w:color="auto" w:fill="FFFFFF"/>
        </w:rPr>
        <w:t xml:space="preserve">The </w:t>
      </w:r>
      <w:r w:rsidR="00514DB9" w:rsidRPr="00344269">
        <w:rPr>
          <w:shd w:val="clear" w:color="auto" w:fill="FFFFFF"/>
        </w:rPr>
        <w:t>Chairperson</w:t>
      </w:r>
      <w:r w:rsidR="00C76247" w:rsidRPr="00344269">
        <w:rPr>
          <w:shd w:val="clear" w:color="auto" w:fill="FFFFFF"/>
        </w:rPr>
        <w:t>;</w:t>
      </w:r>
      <w:r w:rsidR="00514DB9" w:rsidRPr="00344269">
        <w:rPr>
          <w:shd w:val="clear" w:color="auto" w:fill="FFFFFF"/>
        </w:rPr>
        <w:t xml:space="preserve"> </w:t>
      </w:r>
      <w:r w:rsidR="000354FD" w:rsidRPr="00344269">
        <w:rPr>
          <w:shd w:val="clear" w:color="auto" w:fill="FFFFFF"/>
        </w:rPr>
        <w:t xml:space="preserve">Dr </w:t>
      </w:r>
      <w:proofErr w:type="spellStart"/>
      <w:r w:rsidR="000354FD" w:rsidRPr="00344269">
        <w:rPr>
          <w:shd w:val="clear" w:color="auto" w:fill="FFFFFF"/>
        </w:rPr>
        <w:t>Jyotirmay</w:t>
      </w:r>
      <w:proofErr w:type="spellEnd"/>
      <w:r w:rsidR="000354FD" w:rsidRPr="00344269">
        <w:rPr>
          <w:shd w:val="clear" w:color="auto" w:fill="FFFFFF"/>
        </w:rPr>
        <w:t xml:space="preserve"> Mathur</w:t>
      </w:r>
      <w:r w:rsidR="00C76247" w:rsidRPr="00344269">
        <w:rPr>
          <w:shd w:val="clear" w:color="auto" w:fill="FFFFFF"/>
        </w:rPr>
        <w:t>;</w:t>
      </w:r>
      <w:r w:rsidR="000354FD" w:rsidRPr="00344269">
        <w:rPr>
          <w:shd w:val="clear" w:color="auto" w:fill="FFFFFF"/>
        </w:rPr>
        <w:t xml:space="preserve"> and Shri Gaurav Mehtani also supported the proposal by Shri P K Mukherjee</w:t>
      </w:r>
      <w:r w:rsidR="007F4164" w:rsidRPr="00344269">
        <w:rPr>
          <w:shd w:val="clear" w:color="auto" w:fill="FFFFFF"/>
        </w:rPr>
        <w:t xml:space="preserve"> to form </w:t>
      </w:r>
      <w:r w:rsidR="001B7E15" w:rsidRPr="00344269">
        <w:rPr>
          <w:shd w:val="clear" w:color="auto" w:fill="FFFFFF"/>
        </w:rPr>
        <w:t>a</w:t>
      </w:r>
      <w:r w:rsidR="007F4164" w:rsidRPr="00344269">
        <w:rPr>
          <w:shd w:val="clear" w:color="auto" w:fill="FFFFFF"/>
        </w:rPr>
        <w:t xml:space="preserve"> WG</w:t>
      </w:r>
      <w:r w:rsidR="000354FD" w:rsidRPr="00344269">
        <w:rPr>
          <w:shd w:val="clear" w:color="auto" w:fill="FFFFFF"/>
        </w:rPr>
        <w:t>.</w:t>
      </w:r>
    </w:p>
    <w:p w14:paraId="1087EF4A" w14:textId="77777777" w:rsidR="009010F3" w:rsidRPr="00344269" w:rsidRDefault="009010F3" w:rsidP="008D60D0">
      <w:pPr>
        <w:suppressAutoHyphens/>
        <w:jc w:val="both"/>
        <w:rPr>
          <w:shd w:val="clear" w:color="auto" w:fill="FFFFFF"/>
        </w:rPr>
      </w:pPr>
    </w:p>
    <w:p w14:paraId="0FD89943" w14:textId="1CA8F77B" w:rsidR="00AD71FD" w:rsidRPr="00344269" w:rsidRDefault="00AD71FD" w:rsidP="008D60D0">
      <w:pPr>
        <w:suppressAutoHyphens/>
        <w:jc w:val="both"/>
        <w:rPr>
          <w:shd w:val="clear" w:color="auto" w:fill="FFFFFF"/>
        </w:rPr>
      </w:pPr>
      <w:r w:rsidRPr="00344269">
        <w:rPr>
          <w:shd w:val="clear" w:color="auto" w:fill="FFFFFF"/>
        </w:rPr>
        <w:t>Committee members agreed to deliberate on the subject</w:t>
      </w:r>
      <w:r w:rsidR="009010F3" w:rsidRPr="00344269">
        <w:rPr>
          <w:shd w:val="clear" w:color="auto" w:fill="FFFFFF"/>
        </w:rPr>
        <w:t xml:space="preserve"> </w:t>
      </w:r>
      <w:r w:rsidRPr="00344269">
        <w:rPr>
          <w:shd w:val="clear" w:color="auto" w:fill="FFFFFF"/>
        </w:rPr>
        <w:t xml:space="preserve">and </w:t>
      </w:r>
      <w:r w:rsidR="00EE615B" w:rsidRPr="00344269">
        <w:rPr>
          <w:shd w:val="clear" w:color="auto" w:fill="FFFFFF"/>
        </w:rPr>
        <w:t>decided that the</w:t>
      </w:r>
      <w:r w:rsidRPr="00344269">
        <w:rPr>
          <w:shd w:val="clear" w:color="auto" w:fill="FFFFFF"/>
        </w:rPr>
        <w:t xml:space="preserve"> following </w:t>
      </w:r>
      <w:r w:rsidR="009010F3" w:rsidRPr="00344269">
        <w:rPr>
          <w:shd w:val="clear" w:color="auto" w:fill="FFFFFF"/>
        </w:rPr>
        <w:t>WG</w:t>
      </w:r>
      <w:r w:rsidRPr="00344269">
        <w:rPr>
          <w:shd w:val="clear" w:color="auto" w:fill="FFFFFF"/>
        </w:rPr>
        <w:t xml:space="preserve"> </w:t>
      </w:r>
      <w:r w:rsidR="00EE615B" w:rsidRPr="00344269">
        <w:rPr>
          <w:shd w:val="clear" w:color="auto" w:fill="FFFFFF"/>
        </w:rPr>
        <w:t>will provide</w:t>
      </w:r>
      <w:r w:rsidRPr="00344269">
        <w:rPr>
          <w:shd w:val="clear" w:color="auto" w:fill="FFFFFF"/>
        </w:rPr>
        <w:t xml:space="preserve"> its recommendation</w:t>
      </w:r>
      <w:r w:rsidR="00567238" w:rsidRPr="00344269">
        <w:rPr>
          <w:shd w:val="clear" w:color="auto" w:fill="FFFFFF"/>
        </w:rPr>
        <w:t xml:space="preserve"> on circular economy</w:t>
      </w:r>
      <w:r w:rsidRPr="00344269">
        <w:rPr>
          <w:shd w:val="clear" w:color="auto" w:fill="FFFFFF"/>
        </w:rPr>
        <w:t>.</w:t>
      </w:r>
      <w:r w:rsidR="009D1B93" w:rsidRPr="00344269">
        <w:rPr>
          <w:shd w:val="clear" w:color="auto" w:fill="FFFFFF"/>
        </w:rPr>
        <w:t xml:space="preserve"> </w:t>
      </w:r>
      <w:r w:rsidRPr="00344269">
        <w:rPr>
          <w:shd w:val="clear" w:color="auto" w:fill="FFFFFF"/>
        </w:rPr>
        <w:t xml:space="preserve">The composition of the </w:t>
      </w:r>
      <w:r w:rsidR="009D1B93" w:rsidRPr="00344269">
        <w:rPr>
          <w:shd w:val="clear" w:color="auto" w:fill="FFFFFF"/>
        </w:rPr>
        <w:t>WG</w:t>
      </w:r>
      <w:r w:rsidRPr="00344269">
        <w:rPr>
          <w:shd w:val="clear" w:color="auto" w:fill="FFFFFF"/>
        </w:rPr>
        <w:t xml:space="preserve"> for ‘circular economy and the end of the lifecycle of the product’ is as follows:</w:t>
      </w:r>
    </w:p>
    <w:p w14:paraId="72E163C0" w14:textId="77777777" w:rsidR="00AD71FD" w:rsidRPr="00344269" w:rsidRDefault="00AD71FD" w:rsidP="008D60D0">
      <w:pPr>
        <w:suppressAutoHyphens/>
        <w:jc w:val="both"/>
        <w:rPr>
          <w:shd w:val="clear" w:color="auto" w:fill="FFFFFF"/>
        </w:rPr>
      </w:pPr>
    </w:p>
    <w:p w14:paraId="226D512E" w14:textId="5846B63D" w:rsidR="00AD71FD" w:rsidRPr="00344269" w:rsidRDefault="0086014E" w:rsidP="00AD71FD">
      <w:pPr>
        <w:pStyle w:val="ListParagraph"/>
        <w:numPr>
          <w:ilvl w:val="0"/>
          <w:numId w:val="50"/>
        </w:numPr>
        <w:jc w:val="both"/>
        <w:rPr>
          <w:rFonts w:ascii="Times New Roman" w:hAnsi="Times New Roman" w:cs="Times New Roman"/>
          <w:sz w:val="24"/>
          <w:szCs w:val="24"/>
          <w:shd w:val="clear" w:color="auto" w:fill="FFFFFF"/>
        </w:rPr>
      </w:pPr>
      <w:r w:rsidRPr="00344269">
        <w:rPr>
          <w:rFonts w:ascii="Times New Roman" w:hAnsi="Times New Roman" w:cs="Times New Roman"/>
          <w:sz w:val="24"/>
          <w:szCs w:val="24"/>
          <w:shd w:val="clear" w:color="auto" w:fill="FFFFFF"/>
        </w:rPr>
        <w:t>Shri P K Mukherjee (Convener);</w:t>
      </w:r>
    </w:p>
    <w:p w14:paraId="08E51AED" w14:textId="6B54D7AB" w:rsidR="0086014E" w:rsidRPr="00344269" w:rsidRDefault="005C2353" w:rsidP="00AD71FD">
      <w:pPr>
        <w:pStyle w:val="ListParagraph"/>
        <w:numPr>
          <w:ilvl w:val="0"/>
          <w:numId w:val="50"/>
        </w:numPr>
        <w:jc w:val="both"/>
        <w:rPr>
          <w:rFonts w:ascii="Times New Roman" w:hAnsi="Times New Roman" w:cs="Times New Roman"/>
          <w:sz w:val="24"/>
          <w:szCs w:val="24"/>
          <w:shd w:val="clear" w:color="auto" w:fill="FFFFFF"/>
        </w:rPr>
      </w:pPr>
      <w:r w:rsidRPr="00344269">
        <w:rPr>
          <w:rFonts w:ascii="Times New Roman" w:hAnsi="Times New Roman" w:cs="Times New Roman"/>
          <w:sz w:val="24"/>
          <w:szCs w:val="24"/>
          <w:shd w:val="clear" w:color="auto" w:fill="FFFFFF"/>
        </w:rPr>
        <w:t>Shri Manish Begad from Blue Star;</w:t>
      </w:r>
    </w:p>
    <w:p w14:paraId="5AB96995" w14:textId="65EAB642" w:rsidR="00C102BD" w:rsidRPr="00344269" w:rsidRDefault="00C102BD" w:rsidP="00AD71FD">
      <w:pPr>
        <w:pStyle w:val="ListParagraph"/>
        <w:numPr>
          <w:ilvl w:val="0"/>
          <w:numId w:val="50"/>
        </w:numPr>
        <w:jc w:val="both"/>
        <w:rPr>
          <w:rFonts w:ascii="Times New Roman" w:hAnsi="Times New Roman" w:cs="Times New Roman"/>
          <w:sz w:val="24"/>
          <w:szCs w:val="24"/>
          <w:shd w:val="clear" w:color="auto" w:fill="FFFFFF"/>
        </w:rPr>
      </w:pPr>
      <w:r w:rsidRPr="00344269">
        <w:rPr>
          <w:rFonts w:ascii="Times New Roman" w:hAnsi="Times New Roman" w:cs="Times New Roman"/>
          <w:sz w:val="24"/>
          <w:szCs w:val="24"/>
          <w:shd w:val="clear" w:color="auto" w:fill="FFFFFF"/>
        </w:rPr>
        <w:t>Shri Gaurav Mehtani from Daikin;</w:t>
      </w:r>
    </w:p>
    <w:p w14:paraId="77C11829" w14:textId="62280DF6" w:rsidR="005C2353" w:rsidRPr="00344269" w:rsidRDefault="005C2353" w:rsidP="00AD71FD">
      <w:pPr>
        <w:pStyle w:val="ListParagraph"/>
        <w:numPr>
          <w:ilvl w:val="0"/>
          <w:numId w:val="50"/>
        </w:numPr>
        <w:jc w:val="both"/>
        <w:rPr>
          <w:rFonts w:ascii="Times New Roman" w:hAnsi="Times New Roman" w:cs="Times New Roman"/>
          <w:sz w:val="24"/>
          <w:szCs w:val="24"/>
          <w:shd w:val="clear" w:color="auto" w:fill="FFFFFF"/>
        </w:rPr>
      </w:pPr>
      <w:r w:rsidRPr="00344269">
        <w:rPr>
          <w:rFonts w:ascii="Times New Roman" w:hAnsi="Times New Roman" w:cs="Times New Roman"/>
          <w:sz w:val="24"/>
          <w:szCs w:val="24"/>
          <w:shd w:val="clear" w:color="auto" w:fill="FFFFFF"/>
        </w:rPr>
        <w:t>Shri Avinash</w:t>
      </w:r>
      <w:r w:rsidR="009F2E98" w:rsidRPr="00344269">
        <w:rPr>
          <w:rFonts w:ascii="Times New Roman" w:hAnsi="Times New Roman" w:cs="Times New Roman"/>
          <w:sz w:val="24"/>
          <w:szCs w:val="24"/>
          <w:shd w:val="clear" w:color="auto" w:fill="FFFFFF"/>
        </w:rPr>
        <w:t xml:space="preserve"> Kumar</w:t>
      </w:r>
      <w:r w:rsidRPr="00344269">
        <w:rPr>
          <w:rFonts w:ascii="Times New Roman" w:hAnsi="Times New Roman" w:cs="Times New Roman"/>
          <w:sz w:val="24"/>
          <w:szCs w:val="24"/>
          <w:shd w:val="clear" w:color="auto" w:fill="FFFFFF"/>
        </w:rPr>
        <w:t xml:space="preserve"> from Honeywell;</w:t>
      </w:r>
    </w:p>
    <w:p w14:paraId="35E5FA8E" w14:textId="462E3CD9" w:rsidR="005C2353" w:rsidRPr="00344269" w:rsidRDefault="005C2353" w:rsidP="00AD71FD">
      <w:pPr>
        <w:pStyle w:val="ListParagraph"/>
        <w:numPr>
          <w:ilvl w:val="0"/>
          <w:numId w:val="50"/>
        </w:numPr>
        <w:jc w:val="both"/>
        <w:rPr>
          <w:rFonts w:ascii="Times New Roman" w:hAnsi="Times New Roman" w:cs="Times New Roman"/>
          <w:sz w:val="24"/>
          <w:szCs w:val="24"/>
          <w:shd w:val="clear" w:color="auto" w:fill="FFFFFF"/>
        </w:rPr>
      </w:pPr>
      <w:r w:rsidRPr="00344269">
        <w:rPr>
          <w:rFonts w:ascii="Times New Roman" w:hAnsi="Times New Roman" w:cs="Times New Roman"/>
          <w:sz w:val="24"/>
          <w:szCs w:val="24"/>
          <w:shd w:val="clear" w:color="auto" w:fill="FFFFFF"/>
        </w:rPr>
        <w:t>Shri Vikas Mehta from Chemours;</w:t>
      </w:r>
    </w:p>
    <w:p w14:paraId="3917842C" w14:textId="432F9296" w:rsidR="005C2353" w:rsidRPr="00344269" w:rsidRDefault="005C2353" w:rsidP="00AD71FD">
      <w:pPr>
        <w:pStyle w:val="ListParagraph"/>
        <w:numPr>
          <w:ilvl w:val="0"/>
          <w:numId w:val="50"/>
        </w:numPr>
        <w:jc w:val="both"/>
        <w:rPr>
          <w:rFonts w:ascii="Times New Roman" w:hAnsi="Times New Roman" w:cs="Times New Roman"/>
          <w:sz w:val="24"/>
          <w:szCs w:val="24"/>
          <w:shd w:val="clear" w:color="auto" w:fill="FFFFFF"/>
        </w:rPr>
      </w:pPr>
      <w:r w:rsidRPr="00344269">
        <w:rPr>
          <w:rFonts w:ascii="Times New Roman" w:hAnsi="Times New Roman" w:cs="Times New Roman"/>
          <w:sz w:val="24"/>
          <w:szCs w:val="24"/>
          <w:shd w:val="clear" w:color="auto" w:fill="FFFFFF"/>
        </w:rPr>
        <w:t>Shri Satish Kumar from UL; and</w:t>
      </w:r>
    </w:p>
    <w:p w14:paraId="00CA48BB" w14:textId="1C395826" w:rsidR="005C2353" w:rsidRPr="00344269" w:rsidRDefault="00EE6A27" w:rsidP="00AD71FD">
      <w:pPr>
        <w:pStyle w:val="ListParagraph"/>
        <w:numPr>
          <w:ilvl w:val="0"/>
          <w:numId w:val="50"/>
        </w:numPr>
        <w:jc w:val="both"/>
        <w:rPr>
          <w:rFonts w:ascii="Times New Roman" w:hAnsi="Times New Roman" w:cs="Times New Roman"/>
          <w:sz w:val="24"/>
          <w:szCs w:val="24"/>
          <w:shd w:val="clear" w:color="auto" w:fill="FFFFFF"/>
        </w:rPr>
      </w:pPr>
      <w:r w:rsidRPr="00344269">
        <w:rPr>
          <w:rFonts w:ascii="Times New Roman" w:hAnsi="Times New Roman" w:cs="Times New Roman"/>
          <w:sz w:val="24"/>
          <w:szCs w:val="24"/>
          <w:shd w:val="clear" w:color="auto" w:fill="FFFFFF"/>
        </w:rPr>
        <w:t>Shri Aditya Anil from LG Electronics.</w:t>
      </w:r>
    </w:p>
    <w:p w14:paraId="6D838D91" w14:textId="789CE8DD" w:rsidR="00471052" w:rsidRPr="00344269" w:rsidRDefault="00471052" w:rsidP="00471052">
      <w:pPr>
        <w:jc w:val="both"/>
        <w:rPr>
          <w:shd w:val="clear" w:color="auto" w:fill="FFFFFF"/>
        </w:rPr>
      </w:pPr>
      <w:r w:rsidRPr="00344269">
        <w:rPr>
          <w:shd w:val="clear" w:color="auto" w:fill="FFFFFF"/>
        </w:rPr>
        <w:t>Shri P K Mukherjee proposed to have WG meeting on first week of January 2024.</w:t>
      </w:r>
    </w:p>
    <w:p w14:paraId="5DA2232B" w14:textId="77777777" w:rsidR="00471052" w:rsidRPr="00344269" w:rsidRDefault="00471052" w:rsidP="00471052">
      <w:pPr>
        <w:jc w:val="both"/>
        <w:rPr>
          <w:shd w:val="clear" w:color="auto" w:fill="FFFFFF"/>
        </w:rPr>
      </w:pPr>
    </w:p>
    <w:p w14:paraId="67DA9620" w14:textId="220A61D2" w:rsidR="00F962AE" w:rsidRPr="00344269" w:rsidRDefault="00F962AE" w:rsidP="008D60D0">
      <w:pPr>
        <w:suppressAutoHyphens/>
        <w:jc w:val="both"/>
        <w:rPr>
          <w:b/>
          <w:shd w:val="clear" w:color="auto" w:fill="FFFFFF"/>
          <w:lang w:eastAsia="zh-CN"/>
        </w:rPr>
      </w:pPr>
      <w:r w:rsidRPr="00344269">
        <w:rPr>
          <w:b/>
          <w:shd w:val="clear" w:color="auto" w:fill="FFFFFF"/>
          <w:lang w:eastAsia="zh-CN"/>
        </w:rPr>
        <w:t xml:space="preserve">2.2 COMPOSITION </w:t>
      </w:r>
      <w:r w:rsidR="00F26D31" w:rsidRPr="00344269">
        <w:rPr>
          <w:b/>
          <w:shd w:val="clear" w:color="auto" w:fill="FFFFFF"/>
          <w:lang w:eastAsia="zh-CN"/>
        </w:rPr>
        <w:t>OF THE SECTIONAL COMMITTEE AND ITS SUB-COMMITEES</w:t>
      </w:r>
    </w:p>
    <w:p w14:paraId="03578C5C" w14:textId="4E6CDA1B" w:rsidR="00F26D31" w:rsidRPr="00344269" w:rsidRDefault="00F26D31" w:rsidP="008D60D0">
      <w:pPr>
        <w:suppressAutoHyphens/>
        <w:jc w:val="both"/>
        <w:rPr>
          <w:b/>
          <w:shd w:val="clear" w:color="auto" w:fill="FFFFFF"/>
          <w:lang w:eastAsia="zh-CN"/>
        </w:rPr>
      </w:pPr>
    </w:p>
    <w:p w14:paraId="40F819E5" w14:textId="08487132" w:rsidR="00F26D31" w:rsidRPr="00344269" w:rsidRDefault="00F26D31" w:rsidP="00F26D31">
      <w:pPr>
        <w:suppressAutoHyphens/>
        <w:jc w:val="both"/>
        <w:rPr>
          <w:shd w:val="clear" w:color="auto" w:fill="FFFFFF"/>
          <w:lang w:eastAsia="zh-CN"/>
        </w:rPr>
      </w:pPr>
      <w:r w:rsidRPr="00344269">
        <w:rPr>
          <w:b/>
          <w:shd w:val="clear" w:color="auto" w:fill="FFFFFF"/>
          <w:lang w:eastAsia="zh-CN"/>
        </w:rPr>
        <w:t xml:space="preserve">2.2.1 </w:t>
      </w:r>
      <w:r w:rsidR="009F2E98" w:rsidRPr="00344269">
        <w:rPr>
          <w:shd w:val="clear" w:color="auto" w:fill="FFFFFF"/>
          <w:lang w:eastAsia="zh-CN"/>
        </w:rPr>
        <w:t>Committee noted the information.</w:t>
      </w:r>
    </w:p>
    <w:p w14:paraId="3C8ACBCA" w14:textId="31B9D15E" w:rsidR="009361C8" w:rsidRPr="00344269" w:rsidRDefault="009361C8" w:rsidP="00F26D31">
      <w:pPr>
        <w:suppressAutoHyphens/>
        <w:jc w:val="both"/>
        <w:rPr>
          <w:shd w:val="clear" w:color="auto" w:fill="FFFFFF"/>
          <w:lang w:eastAsia="zh-CN"/>
        </w:rPr>
      </w:pPr>
    </w:p>
    <w:p w14:paraId="48DFE6D0" w14:textId="7ED65FBB" w:rsidR="004E098F" w:rsidRPr="00344269" w:rsidRDefault="008C334F" w:rsidP="00D61E94">
      <w:pPr>
        <w:pStyle w:val="ListParagraph"/>
        <w:numPr>
          <w:ilvl w:val="0"/>
          <w:numId w:val="44"/>
        </w:numPr>
        <w:jc w:val="both"/>
        <w:rPr>
          <w:rFonts w:ascii="Times New Roman" w:hAnsi="Times New Roman" w:cs="Times New Roman"/>
          <w:sz w:val="24"/>
          <w:szCs w:val="24"/>
          <w:shd w:val="clear" w:color="auto" w:fill="FFFFFF"/>
        </w:rPr>
      </w:pPr>
      <w:r w:rsidRPr="00344269">
        <w:rPr>
          <w:rFonts w:ascii="Times New Roman" w:hAnsi="Times New Roman" w:cs="Times New Roman"/>
          <w:sz w:val="24"/>
          <w:szCs w:val="24"/>
          <w:shd w:val="clear" w:color="auto" w:fill="FFFFFF"/>
        </w:rPr>
        <w:lastRenderedPageBreak/>
        <w:t>Shri Rakesh Patel</w:t>
      </w:r>
      <w:r w:rsidR="00630F54" w:rsidRPr="00344269">
        <w:rPr>
          <w:rFonts w:ascii="Times New Roman" w:hAnsi="Times New Roman" w:cs="Times New Roman"/>
          <w:sz w:val="24"/>
          <w:szCs w:val="24"/>
          <w:shd w:val="clear" w:color="auto" w:fill="FFFFFF"/>
        </w:rPr>
        <w:t xml:space="preserve"> informed that </w:t>
      </w:r>
      <w:r w:rsidR="00214359" w:rsidRPr="00344269">
        <w:rPr>
          <w:rFonts w:ascii="Times New Roman" w:hAnsi="Times New Roman" w:cs="Times New Roman"/>
          <w:sz w:val="24"/>
          <w:szCs w:val="24"/>
          <w:shd w:val="clear" w:color="auto" w:fill="FFFFFF"/>
        </w:rPr>
        <w:t>ERDA</w:t>
      </w:r>
      <w:r w:rsidR="00630F54" w:rsidRPr="00344269">
        <w:rPr>
          <w:rFonts w:ascii="Times New Roman" w:hAnsi="Times New Roman" w:cs="Times New Roman"/>
          <w:sz w:val="24"/>
          <w:szCs w:val="24"/>
          <w:shd w:val="clear" w:color="auto" w:fill="FFFFFF"/>
        </w:rPr>
        <w:t xml:space="preserve"> has sent the email for revised nomination of alternate member</w:t>
      </w:r>
      <w:r w:rsidRPr="00344269">
        <w:rPr>
          <w:rFonts w:ascii="Times New Roman" w:hAnsi="Times New Roman" w:cs="Times New Roman"/>
          <w:sz w:val="24"/>
          <w:szCs w:val="24"/>
          <w:shd w:val="clear" w:color="auto" w:fill="FFFFFF"/>
        </w:rPr>
        <w:t>,</w:t>
      </w:r>
      <w:r w:rsidR="00630F54" w:rsidRPr="00344269">
        <w:rPr>
          <w:rFonts w:ascii="Times New Roman" w:hAnsi="Times New Roman" w:cs="Times New Roman"/>
          <w:sz w:val="24"/>
          <w:szCs w:val="24"/>
          <w:shd w:val="clear" w:color="auto" w:fill="FFFFFF"/>
        </w:rPr>
        <w:t xml:space="preserve"> Shri Ravi</w:t>
      </w:r>
      <w:r w:rsidRPr="00344269">
        <w:rPr>
          <w:rFonts w:ascii="Times New Roman" w:hAnsi="Times New Roman" w:cs="Times New Roman"/>
          <w:sz w:val="24"/>
          <w:szCs w:val="24"/>
          <w:shd w:val="clear" w:color="auto" w:fill="FFFFFF"/>
        </w:rPr>
        <w:t xml:space="preserve"> in place of Shri Gautam Brahmbhatt</w:t>
      </w:r>
      <w:r w:rsidR="00630F54" w:rsidRPr="00344269">
        <w:rPr>
          <w:rFonts w:ascii="Times New Roman" w:hAnsi="Times New Roman" w:cs="Times New Roman"/>
          <w:sz w:val="24"/>
          <w:szCs w:val="24"/>
          <w:shd w:val="clear" w:color="auto" w:fill="FFFFFF"/>
        </w:rPr>
        <w:t xml:space="preserve">. </w:t>
      </w:r>
      <w:r w:rsidR="003C2D89" w:rsidRPr="00344269">
        <w:rPr>
          <w:rFonts w:ascii="Times New Roman" w:hAnsi="Times New Roman" w:cs="Times New Roman"/>
          <w:sz w:val="24"/>
          <w:szCs w:val="24"/>
          <w:shd w:val="clear" w:color="auto" w:fill="FFFFFF"/>
        </w:rPr>
        <w:t>He agreed</w:t>
      </w:r>
      <w:r w:rsidR="00630F54" w:rsidRPr="00344269">
        <w:rPr>
          <w:rFonts w:ascii="Times New Roman" w:hAnsi="Times New Roman" w:cs="Times New Roman"/>
          <w:sz w:val="24"/>
          <w:szCs w:val="24"/>
          <w:shd w:val="clear" w:color="auto" w:fill="FFFFFF"/>
        </w:rPr>
        <w:t xml:space="preserve"> to </w:t>
      </w:r>
      <w:r w:rsidR="003C2D89" w:rsidRPr="00344269">
        <w:rPr>
          <w:rFonts w:ascii="Times New Roman" w:hAnsi="Times New Roman" w:cs="Times New Roman"/>
          <w:sz w:val="24"/>
          <w:szCs w:val="24"/>
          <w:shd w:val="clear" w:color="auto" w:fill="FFFFFF"/>
        </w:rPr>
        <w:t>again send</w:t>
      </w:r>
      <w:r w:rsidR="00630F54" w:rsidRPr="00344269">
        <w:rPr>
          <w:rFonts w:ascii="Times New Roman" w:hAnsi="Times New Roman" w:cs="Times New Roman"/>
          <w:sz w:val="24"/>
          <w:szCs w:val="24"/>
          <w:shd w:val="clear" w:color="auto" w:fill="FFFFFF"/>
        </w:rPr>
        <w:t xml:space="preserve"> the email</w:t>
      </w:r>
      <w:r w:rsidRPr="00344269">
        <w:rPr>
          <w:rFonts w:ascii="Times New Roman" w:hAnsi="Times New Roman" w:cs="Times New Roman"/>
          <w:sz w:val="24"/>
          <w:szCs w:val="24"/>
          <w:shd w:val="clear" w:color="auto" w:fill="FFFFFF"/>
        </w:rPr>
        <w:t xml:space="preserve"> </w:t>
      </w:r>
      <w:r w:rsidR="00E13CEA" w:rsidRPr="00344269">
        <w:rPr>
          <w:rFonts w:ascii="Times New Roman" w:hAnsi="Times New Roman" w:cs="Times New Roman"/>
          <w:sz w:val="24"/>
          <w:szCs w:val="24"/>
          <w:shd w:val="clear" w:color="auto" w:fill="FFFFFF"/>
        </w:rPr>
        <w:t>to MS.</w:t>
      </w:r>
    </w:p>
    <w:p w14:paraId="737B70A0" w14:textId="1CECF29B" w:rsidR="00EE0C4B" w:rsidRPr="00344269" w:rsidRDefault="00214359" w:rsidP="00D61E94">
      <w:pPr>
        <w:pStyle w:val="ListParagraph"/>
        <w:numPr>
          <w:ilvl w:val="0"/>
          <w:numId w:val="44"/>
        </w:numPr>
        <w:jc w:val="both"/>
        <w:rPr>
          <w:rFonts w:ascii="Times New Roman" w:hAnsi="Times New Roman" w:cs="Times New Roman"/>
          <w:sz w:val="24"/>
          <w:szCs w:val="24"/>
          <w:shd w:val="clear" w:color="auto" w:fill="FFFFFF"/>
        </w:rPr>
      </w:pPr>
      <w:r w:rsidRPr="00344269">
        <w:rPr>
          <w:rFonts w:ascii="Times New Roman" w:hAnsi="Times New Roman" w:cs="Times New Roman"/>
          <w:sz w:val="24"/>
          <w:szCs w:val="24"/>
          <w:shd w:val="clear" w:color="auto" w:fill="FFFFFF"/>
        </w:rPr>
        <w:t xml:space="preserve">Committee </w:t>
      </w:r>
      <w:r w:rsidR="00EE0C4B" w:rsidRPr="00344269">
        <w:rPr>
          <w:rFonts w:ascii="Times New Roman" w:hAnsi="Times New Roman" w:cs="Times New Roman"/>
          <w:sz w:val="24"/>
          <w:szCs w:val="24"/>
          <w:shd w:val="clear" w:color="auto" w:fill="FFFFFF"/>
        </w:rPr>
        <w:t xml:space="preserve">requested </w:t>
      </w:r>
      <w:r w:rsidRPr="00344269">
        <w:rPr>
          <w:rFonts w:ascii="Times New Roman" w:hAnsi="Times New Roman" w:cs="Times New Roman"/>
          <w:sz w:val="24"/>
          <w:szCs w:val="24"/>
          <w:shd w:val="clear" w:color="auto" w:fill="FFFFFF"/>
        </w:rPr>
        <w:t xml:space="preserve">Ingersoll Rand India Limited, Bengaluru </w:t>
      </w:r>
      <w:r w:rsidR="00EE0C4B" w:rsidRPr="00344269">
        <w:rPr>
          <w:rFonts w:ascii="Times New Roman" w:hAnsi="Times New Roman" w:cs="Times New Roman"/>
          <w:sz w:val="24"/>
          <w:szCs w:val="24"/>
          <w:shd w:val="clear" w:color="auto" w:fill="FFFFFF"/>
        </w:rPr>
        <w:t>to provide revised nomination in the proforma along with update on the change in the organization name.</w:t>
      </w:r>
    </w:p>
    <w:p w14:paraId="7919881D" w14:textId="3972AC9F" w:rsidR="0075020F" w:rsidRPr="00344269" w:rsidRDefault="00BA3E88" w:rsidP="00D61E94">
      <w:pPr>
        <w:pStyle w:val="ListParagraph"/>
        <w:numPr>
          <w:ilvl w:val="0"/>
          <w:numId w:val="44"/>
        </w:numPr>
        <w:jc w:val="both"/>
        <w:rPr>
          <w:rFonts w:ascii="Times New Roman" w:hAnsi="Times New Roman" w:cs="Times New Roman"/>
          <w:sz w:val="24"/>
          <w:szCs w:val="24"/>
          <w:shd w:val="clear" w:color="auto" w:fill="FFFFFF"/>
        </w:rPr>
      </w:pPr>
      <w:r w:rsidRPr="00344269">
        <w:rPr>
          <w:rFonts w:ascii="Times New Roman" w:hAnsi="Times New Roman" w:cs="Times New Roman"/>
          <w:sz w:val="24"/>
          <w:szCs w:val="24"/>
          <w:shd w:val="clear" w:color="auto" w:fill="FFFFFF"/>
        </w:rPr>
        <w:t xml:space="preserve">Dr </w:t>
      </w:r>
      <w:proofErr w:type="spellStart"/>
      <w:r w:rsidRPr="00344269">
        <w:rPr>
          <w:rFonts w:ascii="Times New Roman" w:hAnsi="Times New Roman" w:cs="Times New Roman"/>
          <w:sz w:val="24"/>
          <w:szCs w:val="24"/>
          <w:shd w:val="clear" w:color="auto" w:fill="FFFFFF"/>
        </w:rPr>
        <w:t>Jyotirmay</w:t>
      </w:r>
      <w:proofErr w:type="spellEnd"/>
      <w:r w:rsidRPr="00344269">
        <w:rPr>
          <w:rFonts w:ascii="Times New Roman" w:hAnsi="Times New Roman" w:cs="Times New Roman"/>
          <w:sz w:val="24"/>
          <w:szCs w:val="24"/>
          <w:shd w:val="clear" w:color="auto" w:fill="FFFFFF"/>
        </w:rPr>
        <w:t xml:space="preserve"> informed that nomination of CPWD should be prioritized as many of the Indian Standards are being referred in the HVAC manual and </w:t>
      </w:r>
      <w:r w:rsidR="00090314" w:rsidRPr="00344269">
        <w:rPr>
          <w:rFonts w:ascii="Times New Roman" w:hAnsi="Times New Roman" w:cs="Times New Roman"/>
          <w:sz w:val="24"/>
          <w:szCs w:val="24"/>
          <w:shd w:val="clear" w:color="auto" w:fill="FFFFFF"/>
        </w:rPr>
        <w:t xml:space="preserve">MED 03 standards are also there. MS was requested to follow-up with CPWD and </w:t>
      </w:r>
      <w:proofErr w:type="spellStart"/>
      <w:r w:rsidR="00090314" w:rsidRPr="00344269">
        <w:rPr>
          <w:rFonts w:ascii="Times New Roman" w:hAnsi="Times New Roman" w:cs="Times New Roman"/>
          <w:sz w:val="24"/>
          <w:szCs w:val="24"/>
          <w:shd w:val="clear" w:color="auto" w:fill="FFFFFF"/>
        </w:rPr>
        <w:t>MoEFCC</w:t>
      </w:r>
      <w:proofErr w:type="spellEnd"/>
      <w:r w:rsidR="009537CE" w:rsidRPr="00344269">
        <w:rPr>
          <w:rFonts w:ascii="Times New Roman" w:hAnsi="Times New Roman" w:cs="Times New Roman"/>
          <w:sz w:val="24"/>
          <w:szCs w:val="24"/>
          <w:shd w:val="clear" w:color="auto" w:fill="FFFFFF"/>
        </w:rPr>
        <w:t xml:space="preserve"> for their nominations</w:t>
      </w:r>
      <w:r w:rsidR="00090314" w:rsidRPr="00344269">
        <w:rPr>
          <w:rFonts w:ascii="Times New Roman" w:hAnsi="Times New Roman" w:cs="Times New Roman"/>
          <w:sz w:val="24"/>
          <w:szCs w:val="24"/>
          <w:shd w:val="clear" w:color="auto" w:fill="FFFFFF"/>
        </w:rPr>
        <w:t>.</w:t>
      </w:r>
    </w:p>
    <w:p w14:paraId="32C226AB" w14:textId="079742FD" w:rsidR="00D16D29" w:rsidRPr="00344269" w:rsidRDefault="00090314" w:rsidP="00D61E94">
      <w:pPr>
        <w:pStyle w:val="ListParagraph"/>
        <w:numPr>
          <w:ilvl w:val="0"/>
          <w:numId w:val="44"/>
        </w:numPr>
        <w:jc w:val="both"/>
        <w:rPr>
          <w:rFonts w:ascii="Times New Roman" w:hAnsi="Times New Roman" w:cs="Times New Roman"/>
          <w:sz w:val="24"/>
          <w:szCs w:val="24"/>
          <w:shd w:val="clear" w:color="auto" w:fill="FFFFFF"/>
        </w:rPr>
      </w:pPr>
      <w:r w:rsidRPr="00344269">
        <w:rPr>
          <w:rFonts w:ascii="Times New Roman" w:hAnsi="Times New Roman" w:cs="Times New Roman"/>
          <w:sz w:val="24"/>
          <w:szCs w:val="24"/>
          <w:shd w:val="clear" w:color="auto" w:fill="FFFFFF"/>
        </w:rPr>
        <w:t>Committee approved the r</w:t>
      </w:r>
      <w:r w:rsidR="00D16D29" w:rsidRPr="00344269">
        <w:rPr>
          <w:rFonts w:ascii="Times New Roman" w:hAnsi="Times New Roman" w:cs="Times New Roman"/>
          <w:sz w:val="24"/>
          <w:szCs w:val="24"/>
          <w:shd w:val="clear" w:color="auto" w:fill="FFFFFF"/>
        </w:rPr>
        <w:t xml:space="preserve">evised nomination from Shri </w:t>
      </w:r>
      <w:r w:rsidR="00D16D29" w:rsidRPr="00344269">
        <w:rPr>
          <w:rFonts w:ascii="Times New Roman" w:hAnsi="Times New Roman" w:cs="Times New Roman"/>
          <w:sz w:val="24"/>
          <w:szCs w:val="24"/>
        </w:rPr>
        <w:t>Chirag Gandhi,</w:t>
      </w:r>
      <w:r w:rsidR="00D16D29" w:rsidRPr="00344269">
        <w:rPr>
          <w:rFonts w:ascii="Times New Roman" w:hAnsi="Times New Roman" w:cs="Times New Roman"/>
          <w:sz w:val="24"/>
          <w:szCs w:val="24"/>
          <w:shd w:val="clear" w:color="auto" w:fill="FFFFFF"/>
        </w:rPr>
        <w:t xml:space="preserve"> Honeywell International India Private Limited, Gurugram in place of its Principal member Shri Aaditya </w:t>
      </w:r>
      <w:proofErr w:type="spellStart"/>
      <w:r w:rsidR="00D16D29" w:rsidRPr="00344269">
        <w:rPr>
          <w:rFonts w:ascii="Times New Roman" w:hAnsi="Times New Roman" w:cs="Times New Roman"/>
          <w:sz w:val="24"/>
          <w:szCs w:val="24"/>
          <w:shd w:val="clear" w:color="auto" w:fill="FFFFFF"/>
        </w:rPr>
        <w:t>Pegallapati</w:t>
      </w:r>
      <w:proofErr w:type="spellEnd"/>
      <w:r w:rsidR="00D16D29" w:rsidRPr="00344269">
        <w:rPr>
          <w:rFonts w:ascii="Times New Roman" w:hAnsi="Times New Roman" w:cs="Times New Roman"/>
          <w:sz w:val="24"/>
          <w:szCs w:val="24"/>
          <w:shd w:val="clear" w:color="auto" w:fill="FFFFFF"/>
        </w:rPr>
        <w:t xml:space="preserve">. </w:t>
      </w:r>
    </w:p>
    <w:p w14:paraId="299E9AB2" w14:textId="39E44D5F" w:rsidR="004E098F" w:rsidRPr="00344269" w:rsidRDefault="004F3914" w:rsidP="00F45E9A">
      <w:pPr>
        <w:pStyle w:val="ListParagraph"/>
        <w:numPr>
          <w:ilvl w:val="0"/>
          <w:numId w:val="44"/>
        </w:numPr>
        <w:jc w:val="both"/>
        <w:rPr>
          <w:rFonts w:ascii="Times New Roman" w:hAnsi="Times New Roman" w:cs="Times New Roman"/>
          <w:sz w:val="24"/>
          <w:szCs w:val="24"/>
          <w:shd w:val="clear" w:color="auto" w:fill="FFFFFF"/>
        </w:rPr>
      </w:pPr>
      <w:r w:rsidRPr="00344269">
        <w:rPr>
          <w:rFonts w:ascii="Times New Roman" w:hAnsi="Times New Roman" w:cs="Times New Roman"/>
          <w:sz w:val="24"/>
          <w:szCs w:val="24"/>
          <w:shd w:val="clear" w:color="auto" w:fill="FFFFFF"/>
        </w:rPr>
        <w:t xml:space="preserve">MS was requested to inform the decision of MEDC for withdrawal of </w:t>
      </w:r>
      <w:r w:rsidR="00FD5BEC" w:rsidRPr="00344269">
        <w:rPr>
          <w:rFonts w:ascii="Times New Roman" w:hAnsi="Times New Roman" w:cs="Times New Roman"/>
          <w:sz w:val="24"/>
          <w:szCs w:val="24"/>
          <w:shd w:val="clear" w:color="auto" w:fill="FFFFFF"/>
        </w:rPr>
        <w:t xml:space="preserve">Annapurna Electronics and Services Ltd, Hyderabad and National Thermal Power Corporation, Noida. </w:t>
      </w:r>
    </w:p>
    <w:p w14:paraId="4BFF0B49" w14:textId="05AF5310" w:rsidR="00C649CC" w:rsidRPr="00344269" w:rsidRDefault="00F26D31" w:rsidP="00CE5EC9">
      <w:pPr>
        <w:jc w:val="both"/>
      </w:pPr>
      <w:r w:rsidRPr="00344269">
        <w:rPr>
          <w:b/>
          <w:shd w:val="clear" w:color="auto" w:fill="FFFFFF"/>
          <w:lang w:eastAsia="zh-CN"/>
        </w:rPr>
        <w:t>2.2.2</w:t>
      </w:r>
      <w:r w:rsidRPr="00344269">
        <w:rPr>
          <w:shd w:val="clear" w:color="auto" w:fill="FFFFFF"/>
          <w:lang w:eastAsia="zh-CN"/>
        </w:rPr>
        <w:t xml:space="preserve"> </w:t>
      </w:r>
      <w:r w:rsidR="00A60F51" w:rsidRPr="00344269">
        <w:rPr>
          <w:shd w:val="clear" w:color="auto" w:fill="FFFFFF"/>
          <w:lang w:eastAsia="zh-CN"/>
        </w:rPr>
        <w:t xml:space="preserve">Committee </w:t>
      </w:r>
      <w:r w:rsidR="00CE5EC9" w:rsidRPr="00344269">
        <w:rPr>
          <w:shd w:val="clear" w:color="auto" w:fill="FFFFFF"/>
          <w:lang w:eastAsia="zh-CN"/>
        </w:rPr>
        <w:t xml:space="preserve">agreed to </w:t>
      </w:r>
      <w:r w:rsidR="00C649CC" w:rsidRPr="00344269">
        <w:t>provide the signed declaration as above to</w:t>
      </w:r>
      <w:r w:rsidR="00CE5EC9" w:rsidRPr="00344269">
        <w:t xml:space="preserve"> MED,</w:t>
      </w:r>
      <w:r w:rsidR="00C649CC" w:rsidRPr="00344269">
        <w:t xml:space="preserve"> BIS.</w:t>
      </w:r>
    </w:p>
    <w:p w14:paraId="63E480F0" w14:textId="1260BD13" w:rsidR="00F26D31" w:rsidRPr="00344269" w:rsidRDefault="00F26D31" w:rsidP="00F26D31">
      <w:pPr>
        <w:suppressAutoHyphens/>
        <w:jc w:val="both"/>
        <w:rPr>
          <w:shd w:val="clear" w:color="auto" w:fill="FFFFFF"/>
          <w:lang w:eastAsia="zh-CN"/>
        </w:rPr>
      </w:pPr>
    </w:p>
    <w:p w14:paraId="2488091A" w14:textId="7CFE2AB1" w:rsidR="00DA498B" w:rsidRPr="00344269" w:rsidRDefault="00856F71" w:rsidP="00047D37">
      <w:pPr>
        <w:jc w:val="both"/>
        <w:rPr>
          <w:b/>
          <w:bCs/>
          <w:shd w:val="clear" w:color="auto" w:fill="FFFFFF"/>
          <w:lang w:eastAsia="zh-CN"/>
        </w:rPr>
      </w:pPr>
      <w:r w:rsidRPr="00344269">
        <w:rPr>
          <w:b/>
          <w:bCs/>
          <w:shd w:val="clear" w:color="auto" w:fill="FFFFFF"/>
          <w:lang w:eastAsia="zh-CN"/>
        </w:rPr>
        <w:t xml:space="preserve">2.2.3 </w:t>
      </w:r>
      <w:r w:rsidR="00380BE3" w:rsidRPr="00344269">
        <w:rPr>
          <w:shd w:val="clear" w:color="auto" w:fill="FFFFFF"/>
          <w:lang w:eastAsia="zh-CN"/>
        </w:rPr>
        <w:t>Committee noted the information.</w:t>
      </w:r>
    </w:p>
    <w:p w14:paraId="78F94147" w14:textId="77777777" w:rsidR="00380BE3" w:rsidRPr="00344269" w:rsidRDefault="00380BE3" w:rsidP="00047D37">
      <w:pPr>
        <w:jc w:val="both"/>
        <w:rPr>
          <w:b/>
          <w:shd w:val="clear" w:color="auto" w:fill="FFFFFF"/>
          <w:lang w:eastAsia="zh-CN"/>
        </w:rPr>
      </w:pPr>
    </w:p>
    <w:p w14:paraId="43951065" w14:textId="78842E78" w:rsidR="00C649CC" w:rsidRPr="00344269" w:rsidRDefault="00C649CC" w:rsidP="00C649CC">
      <w:pPr>
        <w:suppressAutoHyphens/>
        <w:jc w:val="both"/>
        <w:rPr>
          <w:shd w:val="clear" w:color="auto" w:fill="FFFFFF"/>
          <w:lang w:eastAsia="zh-CN"/>
        </w:rPr>
      </w:pPr>
      <w:r w:rsidRPr="00344269">
        <w:rPr>
          <w:b/>
          <w:bCs/>
          <w:shd w:val="clear" w:color="auto" w:fill="FFFFFF"/>
          <w:lang w:eastAsia="zh-CN"/>
        </w:rPr>
        <w:t>2.2.</w:t>
      </w:r>
      <w:r w:rsidR="00DA498B" w:rsidRPr="00344269">
        <w:rPr>
          <w:b/>
          <w:bCs/>
          <w:shd w:val="clear" w:color="auto" w:fill="FFFFFF"/>
          <w:lang w:eastAsia="zh-CN"/>
        </w:rPr>
        <w:t>4</w:t>
      </w:r>
      <w:r w:rsidRPr="00344269">
        <w:rPr>
          <w:b/>
          <w:bCs/>
          <w:shd w:val="clear" w:color="auto" w:fill="FFFFFF"/>
          <w:lang w:eastAsia="zh-CN"/>
        </w:rPr>
        <w:t xml:space="preserve"> </w:t>
      </w:r>
      <w:r w:rsidR="001D0C36" w:rsidRPr="00344269">
        <w:rPr>
          <w:shd w:val="clear" w:color="auto" w:fill="FFFFFF"/>
          <w:lang w:eastAsia="zh-CN"/>
        </w:rPr>
        <w:t>Committee noted the information.</w:t>
      </w:r>
    </w:p>
    <w:p w14:paraId="500181DB" w14:textId="2320B55B" w:rsidR="00C649CC" w:rsidRPr="00344269" w:rsidRDefault="00C649CC" w:rsidP="00F26D31">
      <w:pPr>
        <w:suppressAutoHyphens/>
        <w:jc w:val="both"/>
        <w:rPr>
          <w:b/>
          <w:bCs/>
          <w:shd w:val="clear" w:color="auto" w:fill="FFFFFF"/>
          <w:lang w:eastAsia="zh-CN"/>
        </w:rPr>
      </w:pPr>
    </w:p>
    <w:p w14:paraId="1F81D884" w14:textId="16C8ACB8" w:rsidR="00F26D31" w:rsidRPr="00344269" w:rsidRDefault="00136994" w:rsidP="00F26D31">
      <w:pPr>
        <w:suppressAutoHyphens/>
        <w:jc w:val="both"/>
        <w:rPr>
          <w:bCs/>
          <w:shd w:val="clear" w:color="auto" w:fill="FFFFFF"/>
          <w:lang w:eastAsia="zh-CN"/>
        </w:rPr>
      </w:pPr>
      <w:r w:rsidRPr="00344269">
        <w:rPr>
          <w:b/>
          <w:bCs/>
          <w:shd w:val="clear" w:color="auto" w:fill="FFFFFF"/>
          <w:lang w:eastAsia="zh-CN"/>
        </w:rPr>
        <w:t>2.2</w:t>
      </w:r>
      <w:r w:rsidR="00F26D31" w:rsidRPr="00344269">
        <w:rPr>
          <w:b/>
          <w:bCs/>
          <w:shd w:val="clear" w:color="auto" w:fill="FFFFFF"/>
          <w:lang w:eastAsia="zh-CN"/>
        </w:rPr>
        <w:t>.</w:t>
      </w:r>
      <w:r w:rsidR="00DA498B" w:rsidRPr="00344269">
        <w:rPr>
          <w:b/>
          <w:bCs/>
          <w:shd w:val="clear" w:color="auto" w:fill="FFFFFF"/>
          <w:lang w:eastAsia="zh-CN"/>
        </w:rPr>
        <w:t>5</w:t>
      </w:r>
      <w:r w:rsidR="00F26D31" w:rsidRPr="00344269">
        <w:rPr>
          <w:b/>
          <w:bCs/>
          <w:shd w:val="clear" w:color="auto" w:fill="FFFFFF"/>
          <w:lang w:eastAsia="zh-CN"/>
        </w:rPr>
        <w:t xml:space="preserve"> </w:t>
      </w:r>
      <w:r w:rsidR="001D0C36" w:rsidRPr="00344269">
        <w:rPr>
          <w:shd w:val="clear" w:color="auto" w:fill="FFFFFF"/>
          <w:lang w:eastAsia="zh-CN"/>
        </w:rPr>
        <w:t>Committee noted the information.</w:t>
      </w:r>
    </w:p>
    <w:p w14:paraId="535C0CFB" w14:textId="77777777" w:rsidR="00F26D31" w:rsidRPr="00344269" w:rsidRDefault="00F26D31" w:rsidP="00F26D31">
      <w:pPr>
        <w:suppressAutoHyphens/>
        <w:jc w:val="both"/>
        <w:rPr>
          <w:bCs/>
          <w:shd w:val="clear" w:color="auto" w:fill="FFFFFF"/>
          <w:lang w:eastAsia="zh-CN"/>
        </w:rPr>
      </w:pPr>
    </w:p>
    <w:p w14:paraId="68410357" w14:textId="3F55E385" w:rsidR="00F26D31" w:rsidRPr="00344269" w:rsidRDefault="00136994" w:rsidP="00BA1728">
      <w:pPr>
        <w:suppressAutoHyphens/>
        <w:jc w:val="both"/>
        <w:rPr>
          <w:b/>
          <w:shd w:val="clear" w:color="auto" w:fill="FFFFFF"/>
          <w:lang w:val="en-US" w:eastAsia="zh-CN"/>
        </w:rPr>
      </w:pPr>
      <w:r w:rsidRPr="00344269">
        <w:rPr>
          <w:b/>
          <w:shd w:val="clear" w:color="auto" w:fill="FFFFFF"/>
          <w:lang w:val="en-US" w:eastAsia="zh-CN"/>
        </w:rPr>
        <w:t>2.2.</w:t>
      </w:r>
      <w:r w:rsidR="00DA498B" w:rsidRPr="00344269">
        <w:rPr>
          <w:b/>
          <w:shd w:val="clear" w:color="auto" w:fill="FFFFFF"/>
          <w:lang w:val="en-US" w:eastAsia="zh-CN"/>
        </w:rPr>
        <w:t>6</w:t>
      </w:r>
      <w:r w:rsidRPr="00344269">
        <w:rPr>
          <w:b/>
          <w:shd w:val="clear" w:color="auto" w:fill="FFFFFF"/>
          <w:lang w:val="en-US" w:eastAsia="zh-CN"/>
        </w:rPr>
        <w:t xml:space="preserve"> </w:t>
      </w:r>
      <w:r w:rsidR="00BA1728" w:rsidRPr="00344269">
        <w:rPr>
          <w:shd w:val="clear" w:color="auto" w:fill="FFFFFF"/>
          <w:lang w:eastAsia="zh-CN"/>
        </w:rPr>
        <w:t>Committee noted the information.</w:t>
      </w:r>
    </w:p>
    <w:p w14:paraId="2AB00FAB" w14:textId="77777777" w:rsidR="00BA1728" w:rsidRPr="00344269" w:rsidRDefault="00BA1728" w:rsidP="00BA1728">
      <w:pPr>
        <w:suppressAutoHyphens/>
        <w:jc w:val="both"/>
        <w:rPr>
          <w:b/>
          <w:shd w:val="clear" w:color="auto" w:fill="FFFFFF"/>
          <w:lang w:eastAsia="zh-CN"/>
        </w:rPr>
      </w:pPr>
    </w:p>
    <w:p w14:paraId="0CAB27E3" w14:textId="71727785" w:rsidR="0041121E" w:rsidRPr="00344269" w:rsidRDefault="00136994" w:rsidP="00895721">
      <w:pPr>
        <w:suppressAutoHyphens/>
        <w:jc w:val="both"/>
        <w:rPr>
          <w:b/>
          <w:shd w:val="clear" w:color="auto" w:fill="FFFFFF"/>
          <w:lang w:eastAsia="zh-CN"/>
        </w:rPr>
      </w:pPr>
      <w:r w:rsidRPr="00344269">
        <w:rPr>
          <w:b/>
          <w:shd w:val="clear" w:color="auto" w:fill="FFFFFF"/>
          <w:lang w:eastAsia="zh-CN"/>
        </w:rPr>
        <w:t>2.2.</w:t>
      </w:r>
      <w:r w:rsidR="00DA498B" w:rsidRPr="00344269">
        <w:rPr>
          <w:b/>
          <w:shd w:val="clear" w:color="auto" w:fill="FFFFFF"/>
          <w:lang w:eastAsia="zh-CN"/>
        </w:rPr>
        <w:t>7</w:t>
      </w:r>
      <w:r w:rsidR="0041121E" w:rsidRPr="00344269">
        <w:rPr>
          <w:b/>
          <w:shd w:val="clear" w:color="auto" w:fill="FFFFFF"/>
          <w:lang w:eastAsia="zh-CN"/>
        </w:rPr>
        <w:t xml:space="preserve"> Requests for Nomination to Committee/ Sub-Committee/ Panel/ Working group</w:t>
      </w:r>
    </w:p>
    <w:p w14:paraId="4F63A189" w14:textId="77777777" w:rsidR="0041121E" w:rsidRPr="00344269" w:rsidRDefault="0041121E" w:rsidP="00895721">
      <w:pPr>
        <w:suppressAutoHyphens/>
        <w:jc w:val="both"/>
        <w:rPr>
          <w:b/>
          <w:shd w:val="clear" w:color="auto" w:fill="FFFFFF"/>
          <w:lang w:eastAsia="zh-CN"/>
        </w:rPr>
      </w:pPr>
    </w:p>
    <w:p w14:paraId="06D8DD3C" w14:textId="7831656A" w:rsidR="0041121E" w:rsidRPr="00344269" w:rsidRDefault="00492453" w:rsidP="00D61E94">
      <w:pPr>
        <w:pStyle w:val="ListParagraph"/>
        <w:numPr>
          <w:ilvl w:val="0"/>
          <w:numId w:val="43"/>
        </w:numPr>
        <w:jc w:val="both"/>
        <w:rPr>
          <w:rFonts w:ascii="Times New Roman" w:hAnsi="Times New Roman" w:cs="Times New Roman"/>
          <w:sz w:val="24"/>
          <w:szCs w:val="24"/>
          <w:shd w:val="clear" w:color="auto" w:fill="FFFFFF"/>
        </w:rPr>
      </w:pPr>
      <w:r w:rsidRPr="00344269">
        <w:rPr>
          <w:rFonts w:ascii="Times New Roman" w:hAnsi="Times New Roman" w:cs="Times New Roman"/>
          <w:sz w:val="24"/>
          <w:szCs w:val="24"/>
          <w:shd w:val="clear" w:color="auto" w:fill="FFFFFF"/>
        </w:rPr>
        <w:t>Committee noted the information.</w:t>
      </w:r>
    </w:p>
    <w:p w14:paraId="1F527C15" w14:textId="159A0826" w:rsidR="0041121E" w:rsidRPr="00344269" w:rsidRDefault="00492453" w:rsidP="00492453">
      <w:pPr>
        <w:pStyle w:val="ListParagraph"/>
        <w:numPr>
          <w:ilvl w:val="0"/>
          <w:numId w:val="43"/>
        </w:numPr>
        <w:jc w:val="both"/>
        <w:rPr>
          <w:rFonts w:ascii="Times New Roman" w:hAnsi="Times New Roman" w:cs="Times New Roman"/>
          <w:sz w:val="24"/>
          <w:szCs w:val="24"/>
          <w:shd w:val="clear" w:color="auto" w:fill="FFFFFF"/>
        </w:rPr>
      </w:pPr>
      <w:r w:rsidRPr="00344269">
        <w:rPr>
          <w:rFonts w:ascii="Times New Roman" w:hAnsi="Times New Roman" w:cs="Times New Roman"/>
          <w:sz w:val="24"/>
          <w:szCs w:val="24"/>
          <w:shd w:val="clear" w:color="auto" w:fill="FFFFFF"/>
        </w:rPr>
        <w:t xml:space="preserve">Committee noted the information and requested to inform the response of </w:t>
      </w:r>
      <w:r w:rsidR="0041121E" w:rsidRPr="00344269">
        <w:rPr>
          <w:rFonts w:ascii="Times New Roman" w:hAnsi="Times New Roman" w:cs="Times New Roman"/>
          <w:sz w:val="24"/>
          <w:szCs w:val="24"/>
          <w:shd w:val="clear" w:color="auto" w:fill="FFFFFF"/>
        </w:rPr>
        <w:t>Engineers India Limited, New Delhi and Bharat Heavy Electricals Limited, Project Engineering Management, Noida</w:t>
      </w:r>
      <w:r w:rsidRPr="00344269">
        <w:rPr>
          <w:rFonts w:ascii="Times New Roman" w:hAnsi="Times New Roman" w:cs="Times New Roman"/>
          <w:sz w:val="24"/>
          <w:szCs w:val="24"/>
          <w:shd w:val="clear" w:color="auto" w:fill="FFFFFF"/>
        </w:rPr>
        <w:t xml:space="preserve"> in the next meeting.</w:t>
      </w:r>
    </w:p>
    <w:p w14:paraId="009F8746" w14:textId="51ECBC93" w:rsidR="00C56C2C" w:rsidRPr="00344269" w:rsidRDefault="0014018B" w:rsidP="00D61E94">
      <w:pPr>
        <w:pStyle w:val="ListParagraph"/>
        <w:numPr>
          <w:ilvl w:val="0"/>
          <w:numId w:val="43"/>
        </w:numPr>
        <w:jc w:val="both"/>
        <w:rPr>
          <w:rFonts w:ascii="Times New Roman" w:hAnsi="Times New Roman" w:cs="Times New Roman"/>
          <w:sz w:val="24"/>
          <w:szCs w:val="24"/>
          <w:shd w:val="clear" w:color="auto" w:fill="FFFFFF"/>
        </w:rPr>
      </w:pPr>
      <w:r w:rsidRPr="00344269">
        <w:rPr>
          <w:rFonts w:ascii="Times New Roman" w:hAnsi="Times New Roman" w:cs="Times New Roman"/>
          <w:sz w:val="24"/>
          <w:szCs w:val="24"/>
          <w:shd w:val="clear" w:color="auto" w:fill="FFFFFF"/>
        </w:rPr>
        <w:t xml:space="preserve">Experts from various academia like IIT Delhi, IIT Bombay, IISC Bangalore, </w:t>
      </w:r>
      <w:proofErr w:type="spellStart"/>
      <w:r w:rsidRPr="00344269">
        <w:rPr>
          <w:rFonts w:ascii="Times New Roman" w:hAnsi="Times New Roman" w:cs="Times New Roman"/>
          <w:sz w:val="24"/>
          <w:szCs w:val="24"/>
          <w:shd w:val="clear" w:color="auto" w:fill="FFFFFF"/>
        </w:rPr>
        <w:t>etc</w:t>
      </w:r>
      <w:proofErr w:type="spellEnd"/>
      <w:r w:rsidRPr="00344269">
        <w:rPr>
          <w:rFonts w:ascii="Times New Roman" w:hAnsi="Times New Roman" w:cs="Times New Roman"/>
          <w:sz w:val="24"/>
          <w:szCs w:val="24"/>
          <w:shd w:val="clear" w:color="auto" w:fill="FFFFFF"/>
        </w:rPr>
        <w:t xml:space="preserve"> to be added in the mailing list - </w:t>
      </w:r>
      <w:r w:rsidR="0028296C" w:rsidRPr="00344269">
        <w:rPr>
          <w:rFonts w:ascii="Times New Roman" w:hAnsi="Times New Roman" w:cs="Times New Roman"/>
          <w:sz w:val="24"/>
          <w:szCs w:val="24"/>
          <w:shd w:val="clear" w:color="auto" w:fill="FFFFFF"/>
        </w:rPr>
        <w:t>Committee decided to discuss this item in the next meeting.</w:t>
      </w:r>
      <w:r w:rsidR="0041121E" w:rsidRPr="00344269">
        <w:rPr>
          <w:rFonts w:ascii="Times New Roman" w:hAnsi="Times New Roman" w:cs="Times New Roman"/>
          <w:sz w:val="24"/>
          <w:szCs w:val="24"/>
          <w:shd w:val="clear" w:color="auto" w:fill="FFFFFF"/>
        </w:rPr>
        <w:t xml:space="preserve"> </w:t>
      </w:r>
    </w:p>
    <w:p w14:paraId="42F2B09A" w14:textId="0811DF92" w:rsidR="0076576A" w:rsidRPr="00344269" w:rsidRDefault="003D4DE4" w:rsidP="0076576A">
      <w:pPr>
        <w:pStyle w:val="ListParagraph"/>
        <w:numPr>
          <w:ilvl w:val="0"/>
          <w:numId w:val="43"/>
        </w:numPr>
        <w:jc w:val="both"/>
        <w:rPr>
          <w:rFonts w:ascii="Times New Roman" w:hAnsi="Times New Roman" w:cs="Times New Roman"/>
          <w:bCs/>
          <w:sz w:val="24"/>
          <w:szCs w:val="24"/>
          <w:shd w:val="clear" w:color="auto" w:fill="FFFFFF"/>
        </w:rPr>
      </w:pPr>
      <w:proofErr w:type="spellStart"/>
      <w:r w:rsidRPr="00344269">
        <w:rPr>
          <w:rFonts w:ascii="Times New Roman" w:hAnsi="Times New Roman" w:cs="Times New Roman"/>
          <w:bCs/>
          <w:sz w:val="24"/>
          <w:szCs w:val="24"/>
          <w:shd w:val="clear" w:color="auto" w:fill="FFFFFF"/>
        </w:rPr>
        <w:t>Sl</w:t>
      </w:r>
      <w:proofErr w:type="spellEnd"/>
      <w:r w:rsidRPr="00344269">
        <w:rPr>
          <w:rFonts w:ascii="Times New Roman" w:hAnsi="Times New Roman" w:cs="Times New Roman"/>
          <w:bCs/>
          <w:sz w:val="24"/>
          <w:szCs w:val="24"/>
          <w:shd w:val="clear" w:color="auto" w:fill="FFFFFF"/>
        </w:rPr>
        <w:t xml:space="preserve"> No. </w:t>
      </w:r>
      <w:proofErr w:type="spellStart"/>
      <w:r w:rsidRPr="00344269">
        <w:rPr>
          <w:rFonts w:ascii="Times New Roman" w:hAnsi="Times New Roman" w:cs="Times New Roman"/>
          <w:bCs/>
          <w:sz w:val="24"/>
          <w:szCs w:val="24"/>
          <w:shd w:val="clear" w:color="auto" w:fill="FFFFFF"/>
        </w:rPr>
        <w:t>i</w:t>
      </w:r>
      <w:proofErr w:type="spellEnd"/>
      <w:r w:rsidRPr="00344269">
        <w:rPr>
          <w:rFonts w:ascii="Times New Roman" w:hAnsi="Times New Roman" w:cs="Times New Roman"/>
          <w:bCs/>
          <w:sz w:val="24"/>
          <w:szCs w:val="24"/>
          <w:shd w:val="clear" w:color="auto" w:fill="FFFFFF"/>
        </w:rPr>
        <w:t>) to v) -</w:t>
      </w:r>
      <w:r w:rsidRPr="00344269">
        <w:rPr>
          <w:rFonts w:ascii="Times New Roman" w:hAnsi="Times New Roman" w:cs="Times New Roman"/>
          <w:b/>
          <w:sz w:val="24"/>
          <w:szCs w:val="24"/>
          <w:shd w:val="clear" w:color="auto" w:fill="FFFFFF"/>
        </w:rPr>
        <w:t xml:space="preserve"> </w:t>
      </w:r>
      <w:r w:rsidRPr="00344269">
        <w:rPr>
          <w:rFonts w:ascii="Times New Roman" w:hAnsi="Times New Roman" w:cs="Times New Roman"/>
          <w:bCs/>
          <w:sz w:val="24"/>
          <w:szCs w:val="24"/>
          <w:shd w:val="clear" w:color="auto" w:fill="FFFFFF"/>
        </w:rPr>
        <w:t>Committee requested to seek their area of interest and required expertise.</w:t>
      </w:r>
      <w:r w:rsidR="0076576A" w:rsidRPr="00344269">
        <w:rPr>
          <w:rFonts w:ascii="Times New Roman" w:hAnsi="Times New Roman" w:cs="Times New Roman"/>
          <w:bCs/>
          <w:sz w:val="24"/>
          <w:szCs w:val="24"/>
          <w:shd w:val="clear" w:color="auto" w:fill="FFFFFF"/>
        </w:rPr>
        <w:t xml:space="preserve"> </w:t>
      </w:r>
      <w:r w:rsidRPr="00344269">
        <w:rPr>
          <w:rFonts w:ascii="Times New Roman" w:hAnsi="Times New Roman" w:cs="Times New Roman"/>
          <w:bCs/>
          <w:sz w:val="24"/>
          <w:szCs w:val="24"/>
          <w:shd w:val="clear" w:color="auto" w:fill="FFFFFF"/>
        </w:rPr>
        <w:t xml:space="preserve">Committee decided to </w:t>
      </w:r>
      <w:r w:rsidR="0076576A" w:rsidRPr="00344269">
        <w:rPr>
          <w:rFonts w:ascii="Times New Roman" w:hAnsi="Times New Roman" w:cs="Times New Roman"/>
          <w:bCs/>
          <w:sz w:val="24"/>
          <w:szCs w:val="24"/>
          <w:shd w:val="clear" w:color="auto" w:fill="FFFFFF"/>
        </w:rPr>
        <w:t xml:space="preserve">share the list of Panels under MED 03 and seek their interest for participation. </w:t>
      </w:r>
    </w:p>
    <w:p w14:paraId="768BC514" w14:textId="4AA2C824" w:rsidR="00E9552B" w:rsidRPr="00344269" w:rsidRDefault="00CB5F56" w:rsidP="00E9552B">
      <w:pPr>
        <w:suppressAutoHyphens/>
        <w:jc w:val="both"/>
        <w:rPr>
          <w:b/>
          <w:bCs/>
          <w:shd w:val="clear" w:color="auto" w:fill="FFFFFF"/>
          <w:lang w:val="en-US" w:eastAsia="zh-CN"/>
        </w:rPr>
      </w:pPr>
      <w:r w:rsidRPr="00344269">
        <w:rPr>
          <w:b/>
          <w:shd w:val="clear" w:color="auto" w:fill="FFFFFF"/>
          <w:lang w:eastAsia="zh-CN"/>
        </w:rPr>
        <w:t>2.3</w:t>
      </w:r>
      <w:r w:rsidR="00E9552B" w:rsidRPr="00344269">
        <w:rPr>
          <w:b/>
          <w:shd w:val="clear" w:color="auto" w:fill="FFFFFF"/>
          <w:lang w:eastAsia="zh-CN"/>
        </w:rPr>
        <w:t xml:space="preserve"> </w:t>
      </w:r>
      <w:r w:rsidR="00E9552B" w:rsidRPr="00344269">
        <w:rPr>
          <w:b/>
          <w:bCs/>
          <w:shd w:val="clear" w:color="auto" w:fill="FFFFFF"/>
          <w:lang w:val="en-US" w:eastAsia="zh-CN"/>
        </w:rPr>
        <w:t>Composition of the Sub-committee</w:t>
      </w:r>
      <w:r w:rsidR="00E9552B" w:rsidRPr="00344269">
        <w:rPr>
          <w:b/>
          <w:bCs/>
          <w:shd w:val="clear" w:color="auto" w:fill="FFFFFF"/>
          <w:lang w:val="en-US" w:eastAsia="zh-CN"/>
        </w:rPr>
        <w:tab/>
      </w:r>
    </w:p>
    <w:p w14:paraId="6B148873" w14:textId="77777777" w:rsidR="00E9552B" w:rsidRPr="00344269" w:rsidRDefault="00E9552B" w:rsidP="00E9552B">
      <w:pPr>
        <w:suppressAutoHyphens/>
        <w:jc w:val="both"/>
        <w:rPr>
          <w:b/>
          <w:bCs/>
          <w:shd w:val="clear" w:color="auto" w:fill="FFFFFF"/>
          <w:lang w:val="en-US" w:eastAsia="zh-CN"/>
        </w:rPr>
      </w:pPr>
    </w:p>
    <w:p w14:paraId="4DF84F77" w14:textId="486C262A" w:rsidR="00AB474D" w:rsidRPr="00344269" w:rsidRDefault="00CB5F56" w:rsidP="002B54B4">
      <w:pPr>
        <w:suppressAutoHyphens/>
        <w:jc w:val="both"/>
        <w:rPr>
          <w:shd w:val="clear" w:color="auto" w:fill="FFFFFF"/>
          <w:lang w:val="en-US" w:eastAsia="zh-CN"/>
        </w:rPr>
      </w:pPr>
      <w:r w:rsidRPr="00344269">
        <w:rPr>
          <w:b/>
          <w:bCs/>
          <w:shd w:val="clear" w:color="auto" w:fill="FFFFFF"/>
          <w:lang w:val="en-US" w:eastAsia="zh-CN"/>
        </w:rPr>
        <w:t>2.3</w:t>
      </w:r>
      <w:r w:rsidR="00E9552B" w:rsidRPr="00344269">
        <w:rPr>
          <w:b/>
          <w:bCs/>
          <w:shd w:val="clear" w:color="auto" w:fill="FFFFFF"/>
          <w:lang w:val="en-US" w:eastAsia="zh-CN"/>
        </w:rPr>
        <w:t>.1</w:t>
      </w:r>
      <w:r w:rsidR="00E9552B" w:rsidRPr="00344269">
        <w:rPr>
          <w:bCs/>
          <w:shd w:val="clear" w:color="auto" w:fill="FFFFFF"/>
          <w:lang w:val="en-US" w:eastAsia="zh-CN"/>
        </w:rPr>
        <w:t xml:space="preserve"> </w:t>
      </w:r>
      <w:bookmarkStart w:id="2" w:name="_Hlk153432944"/>
      <w:r w:rsidR="002B54B4" w:rsidRPr="00344269">
        <w:rPr>
          <w:bCs/>
          <w:shd w:val="clear" w:color="auto" w:fill="FFFFFF"/>
          <w:lang w:val="en-US" w:eastAsia="zh-CN"/>
        </w:rPr>
        <w:t>Committee noted the information.</w:t>
      </w:r>
    </w:p>
    <w:bookmarkEnd w:id="2"/>
    <w:p w14:paraId="50E37389" w14:textId="53933ABC" w:rsidR="00F26D31" w:rsidRPr="00344269" w:rsidRDefault="00F26D31" w:rsidP="008D60D0">
      <w:pPr>
        <w:suppressAutoHyphens/>
        <w:jc w:val="both"/>
        <w:rPr>
          <w:shd w:val="clear" w:color="auto" w:fill="FFFFFF"/>
          <w:lang w:val="en-US" w:eastAsia="zh-CN"/>
        </w:rPr>
      </w:pPr>
    </w:p>
    <w:p w14:paraId="7CB5CF0B" w14:textId="77777777" w:rsidR="00895721" w:rsidRPr="00344269" w:rsidRDefault="00895721" w:rsidP="00895721">
      <w:pPr>
        <w:jc w:val="both"/>
        <w:rPr>
          <w:b/>
          <w:bCs/>
          <w:lang w:eastAsia="en-US"/>
        </w:rPr>
      </w:pPr>
      <w:r w:rsidRPr="00344269">
        <w:rPr>
          <w:b/>
          <w:bCs/>
          <w:lang w:val="en-US" w:eastAsia="en-US"/>
        </w:rPr>
        <w:t>Item 3</w:t>
      </w:r>
      <w:r w:rsidRPr="00344269">
        <w:rPr>
          <w:lang w:val="en-US" w:eastAsia="en-US"/>
        </w:rPr>
        <w:t xml:space="preserve"> </w:t>
      </w:r>
      <w:r w:rsidRPr="00344269">
        <w:rPr>
          <w:b/>
          <w:bCs/>
          <w:lang w:eastAsia="en-US"/>
        </w:rPr>
        <w:t>REFORMS IN THE PROCESS OF STANDARDISATION</w:t>
      </w:r>
    </w:p>
    <w:p w14:paraId="65D4D5AD" w14:textId="77777777" w:rsidR="00895721" w:rsidRPr="00344269" w:rsidRDefault="00895721" w:rsidP="00895721">
      <w:pPr>
        <w:jc w:val="both"/>
        <w:rPr>
          <w:b/>
          <w:lang w:eastAsia="en-US"/>
        </w:rPr>
      </w:pPr>
    </w:p>
    <w:p w14:paraId="31163147" w14:textId="1083BFA9" w:rsidR="00895721" w:rsidRPr="00344269" w:rsidRDefault="00895721" w:rsidP="00D61E94">
      <w:pPr>
        <w:numPr>
          <w:ilvl w:val="0"/>
          <w:numId w:val="37"/>
        </w:numPr>
        <w:tabs>
          <w:tab w:val="left" w:pos="720"/>
        </w:tabs>
        <w:ind w:left="720"/>
        <w:jc w:val="both"/>
        <w:rPr>
          <w:bCs/>
          <w:lang w:eastAsia="en-US"/>
        </w:rPr>
      </w:pPr>
      <w:r w:rsidRPr="00344269">
        <w:rPr>
          <w:bCs/>
          <w:lang w:eastAsia="en-US"/>
        </w:rPr>
        <w:t xml:space="preserve">A </w:t>
      </w:r>
      <w:r w:rsidRPr="00344269">
        <w:rPr>
          <w:b/>
          <w:lang w:eastAsia="en-US"/>
        </w:rPr>
        <w:t xml:space="preserve">presentation </w:t>
      </w:r>
      <w:r w:rsidRPr="00344269">
        <w:rPr>
          <w:bCs/>
          <w:lang w:eastAsia="en-US"/>
        </w:rPr>
        <w:t>has been prepared to showcase the process reforms that have taken place in the standardization process.</w:t>
      </w:r>
    </w:p>
    <w:p w14:paraId="7C708E6D" w14:textId="5A6E6768" w:rsidR="00895721" w:rsidRPr="00344269" w:rsidRDefault="00895721" w:rsidP="008D60D0">
      <w:pPr>
        <w:suppressAutoHyphens/>
        <w:jc w:val="both"/>
        <w:rPr>
          <w:b/>
          <w:shd w:val="clear" w:color="auto" w:fill="FFFFFF"/>
          <w:lang w:eastAsia="zh-CN"/>
        </w:rPr>
      </w:pPr>
    </w:p>
    <w:p w14:paraId="58149AEC" w14:textId="378BEAB2" w:rsidR="000A29F0" w:rsidRPr="00344269" w:rsidRDefault="000A29F0" w:rsidP="000A29F0">
      <w:pPr>
        <w:widowControl w:val="0"/>
        <w:numPr>
          <w:ilvl w:val="0"/>
          <w:numId w:val="37"/>
        </w:numPr>
        <w:autoSpaceDE w:val="0"/>
        <w:autoSpaceDN w:val="0"/>
        <w:adjustRightInd w:val="0"/>
        <w:ind w:left="720" w:right="-180"/>
        <w:jc w:val="both"/>
        <w:rPr>
          <w:lang w:val="en-US" w:bidi="hi-IN"/>
        </w:rPr>
      </w:pPr>
      <w:r w:rsidRPr="00344269">
        <w:rPr>
          <w:bCs/>
          <w:lang w:val="en-US" w:bidi="hi-IN"/>
        </w:rPr>
        <w:t xml:space="preserve">The Committee noted the </w:t>
      </w:r>
      <w:r w:rsidRPr="00344269">
        <w:rPr>
          <w:b/>
          <w:lang w:val="en-US" w:bidi="hi-IN"/>
        </w:rPr>
        <w:t>Rolling Annual Action Plan</w:t>
      </w:r>
      <w:r w:rsidRPr="00344269">
        <w:rPr>
          <w:bCs/>
          <w:lang w:val="en-US" w:bidi="hi-IN"/>
        </w:rPr>
        <w:t>.</w:t>
      </w:r>
    </w:p>
    <w:p w14:paraId="224601E7" w14:textId="77777777" w:rsidR="00A576DF" w:rsidRPr="00344269" w:rsidRDefault="00A576DF" w:rsidP="00A576DF">
      <w:pPr>
        <w:suppressAutoHyphens/>
        <w:jc w:val="center"/>
        <w:rPr>
          <w:bCs/>
          <w:lang w:val="en-US" w:bidi="hi-IN"/>
        </w:rPr>
      </w:pPr>
    </w:p>
    <w:p w14:paraId="61077929" w14:textId="3C4D087C" w:rsidR="00895721" w:rsidRPr="00344269" w:rsidRDefault="00532380" w:rsidP="00D61E94">
      <w:pPr>
        <w:pStyle w:val="ListParagraph"/>
        <w:numPr>
          <w:ilvl w:val="0"/>
          <w:numId w:val="37"/>
        </w:numPr>
        <w:spacing w:after="160" w:line="259" w:lineRule="auto"/>
        <w:ind w:left="720"/>
        <w:rPr>
          <w:rFonts w:ascii="Times New Roman" w:hAnsi="Times New Roman" w:cs="Times New Roman"/>
          <w:sz w:val="24"/>
          <w:szCs w:val="24"/>
          <w:lang w:bidi="hi-IN"/>
        </w:rPr>
      </w:pPr>
      <w:r w:rsidRPr="00344269">
        <w:rPr>
          <w:rFonts w:ascii="Times New Roman" w:hAnsi="Times New Roman" w:cs="Times New Roman"/>
          <w:sz w:val="24"/>
          <w:szCs w:val="24"/>
          <w:lang w:bidi="hi-IN"/>
        </w:rPr>
        <w:t>Committee approved the</w:t>
      </w:r>
      <w:r w:rsidRPr="00344269">
        <w:rPr>
          <w:rFonts w:ascii="Times New Roman" w:hAnsi="Times New Roman" w:cs="Times New Roman"/>
          <w:b/>
          <w:bCs/>
          <w:sz w:val="24"/>
          <w:szCs w:val="24"/>
          <w:lang w:bidi="hi-IN"/>
        </w:rPr>
        <w:t xml:space="preserve"> </w:t>
      </w:r>
      <w:r w:rsidR="00895721" w:rsidRPr="00344269">
        <w:rPr>
          <w:rFonts w:ascii="Times New Roman" w:hAnsi="Times New Roman" w:cs="Times New Roman"/>
          <w:b/>
          <w:bCs/>
          <w:sz w:val="24"/>
          <w:szCs w:val="24"/>
          <w:lang w:bidi="hi-IN"/>
        </w:rPr>
        <w:t>Annual calendar</w:t>
      </w:r>
      <w:r w:rsidR="00895721" w:rsidRPr="00344269">
        <w:rPr>
          <w:rFonts w:ascii="Times New Roman" w:hAnsi="Times New Roman" w:cs="Times New Roman"/>
          <w:sz w:val="24"/>
          <w:szCs w:val="24"/>
          <w:lang w:bidi="hi-IN"/>
        </w:rPr>
        <w:t xml:space="preserve"> for Technical Committee meetings</w:t>
      </w:r>
      <w:r w:rsidRPr="00344269">
        <w:rPr>
          <w:rFonts w:ascii="Times New Roman" w:hAnsi="Times New Roman" w:cs="Times New Roman"/>
          <w:sz w:val="24"/>
          <w:szCs w:val="24"/>
          <w:lang w:bidi="hi-IN"/>
        </w:rPr>
        <w:t xml:space="preserve"> as follows.</w:t>
      </w:r>
    </w:p>
    <w:tbl>
      <w:tblPr>
        <w:tblW w:w="10404" w:type="dxa"/>
        <w:tblCellMar>
          <w:left w:w="0" w:type="dxa"/>
          <w:right w:w="0" w:type="dxa"/>
        </w:tblCellMar>
        <w:tblLook w:val="0420" w:firstRow="1" w:lastRow="0" w:firstColumn="0" w:lastColumn="0" w:noHBand="0" w:noVBand="1"/>
      </w:tblPr>
      <w:tblGrid>
        <w:gridCol w:w="1808"/>
        <w:gridCol w:w="2206"/>
        <w:gridCol w:w="2186"/>
        <w:gridCol w:w="2134"/>
        <w:gridCol w:w="2070"/>
      </w:tblGrid>
      <w:tr w:rsidR="00344269" w:rsidRPr="00344269" w14:paraId="0D05BDC9" w14:textId="77777777" w:rsidTr="00895721">
        <w:trPr>
          <w:trHeight w:val="490"/>
        </w:trPr>
        <w:tc>
          <w:tcPr>
            <w:tcW w:w="1808" w:type="dxa"/>
            <w:tcBorders>
              <w:top w:val="single" w:sz="8" w:space="0" w:color="FFFFFF"/>
              <w:left w:val="single" w:sz="8" w:space="0" w:color="FFFFFF"/>
              <w:bottom w:val="single" w:sz="24" w:space="0" w:color="FFFFFF"/>
              <w:right w:val="single" w:sz="8" w:space="0" w:color="FFFFFF"/>
            </w:tcBorders>
            <w:shd w:val="clear" w:color="auto" w:fill="558BB8"/>
            <w:tcMar>
              <w:top w:w="72" w:type="dxa"/>
              <w:left w:w="144" w:type="dxa"/>
              <w:bottom w:w="72" w:type="dxa"/>
              <w:right w:w="144" w:type="dxa"/>
            </w:tcMar>
            <w:hideMark/>
          </w:tcPr>
          <w:p w14:paraId="76C0111A" w14:textId="77777777" w:rsidR="00895721" w:rsidRPr="00344269" w:rsidRDefault="00895721" w:rsidP="00895721">
            <w:pPr>
              <w:spacing w:after="160" w:line="259" w:lineRule="auto"/>
              <w:ind w:left="360"/>
              <w:rPr>
                <w:rFonts w:eastAsia="Calibri"/>
                <w:b/>
                <w:bCs/>
                <w:lang w:bidi="hi-IN"/>
              </w:rPr>
            </w:pPr>
            <w:r w:rsidRPr="00344269">
              <w:rPr>
                <w:rFonts w:eastAsia="Calibri"/>
                <w:b/>
                <w:bCs/>
                <w:lang w:bidi="hi-IN"/>
              </w:rPr>
              <w:lastRenderedPageBreak/>
              <w:t xml:space="preserve">Technical Committee </w:t>
            </w:r>
          </w:p>
        </w:tc>
        <w:tc>
          <w:tcPr>
            <w:tcW w:w="2206" w:type="dxa"/>
            <w:tcBorders>
              <w:top w:val="single" w:sz="8" w:space="0" w:color="FFFFFF"/>
              <w:left w:val="single" w:sz="8" w:space="0" w:color="FFFFFF"/>
              <w:bottom w:val="single" w:sz="24" w:space="0" w:color="FFFFFF"/>
              <w:right w:val="single" w:sz="8" w:space="0" w:color="FFFFFF"/>
            </w:tcBorders>
            <w:shd w:val="clear" w:color="auto" w:fill="558BB8"/>
            <w:tcMar>
              <w:top w:w="72" w:type="dxa"/>
              <w:left w:w="144" w:type="dxa"/>
              <w:bottom w:w="72" w:type="dxa"/>
              <w:right w:w="144" w:type="dxa"/>
            </w:tcMar>
            <w:hideMark/>
          </w:tcPr>
          <w:p w14:paraId="415D1246" w14:textId="77777777" w:rsidR="00895721" w:rsidRPr="00344269" w:rsidRDefault="00895721" w:rsidP="00895721">
            <w:pPr>
              <w:spacing w:after="160" w:line="259" w:lineRule="auto"/>
              <w:ind w:left="360"/>
              <w:rPr>
                <w:rFonts w:eastAsia="Calibri"/>
                <w:b/>
                <w:bCs/>
                <w:lang w:bidi="hi-IN"/>
              </w:rPr>
            </w:pPr>
            <w:r w:rsidRPr="00344269">
              <w:rPr>
                <w:rFonts w:eastAsia="Calibri"/>
                <w:b/>
                <w:bCs/>
                <w:lang w:bidi="hi-IN"/>
              </w:rPr>
              <w:t>1</w:t>
            </w:r>
            <w:r w:rsidRPr="00344269">
              <w:rPr>
                <w:rFonts w:eastAsia="Calibri"/>
                <w:b/>
                <w:bCs/>
                <w:vertAlign w:val="superscript"/>
                <w:lang w:bidi="hi-IN"/>
              </w:rPr>
              <w:t>st</w:t>
            </w:r>
            <w:r w:rsidRPr="00344269">
              <w:rPr>
                <w:rFonts w:eastAsia="Calibri"/>
                <w:b/>
                <w:bCs/>
                <w:lang w:bidi="hi-IN"/>
              </w:rPr>
              <w:t xml:space="preserve"> Quarter</w:t>
            </w:r>
          </w:p>
        </w:tc>
        <w:tc>
          <w:tcPr>
            <w:tcW w:w="2186" w:type="dxa"/>
            <w:tcBorders>
              <w:top w:val="single" w:sz="8" w:space="0" w:color="FFFFFF"/>
              <w:left w:val="single" w:sz="8" w:space="0" w:color="FFFFFF"/>
              <w:bottom w:val="single" w:sz="24" w:space="0" w:color="FFFFFF"/>
              <w:right w:val="single" w:sz="8" w:space="0" w:color="FFFFFF"/>
            </w:tcBorders>
            <w:shd w:val="clear" w:color="auto" w:fill="558BB8"/>
            <w:tcMar>
              <w:top w:w="72" w:type="dxa"/>
              <w:left w:w="144" w:type="dxa"/>
              <w:bottom w:w="72" w:type="dxa"/>
              <w:right w:w="144" w:type="dxa"/>
            </w:tcMar>
            <w:hideMark/>
          </w:tcPr>
          <w:p w14:paraId="2A92DCC6" w14:textId="77777777" w:rsidR="00895721" w:rsidRPr="00344269" w:rsidRDefault="00895721" w:rsidP="00895721">
            <w:pPr>
              <w:spacing w:after="160" w:line="259" w:lineRule="auto"/>
              <w:ind w:left="360"/>
              <w:rPr>
                <w:rFonts w:eastAsia="Calibri"/>
                <w:b/>
                <w:bCs/>
                <w:lang w:bidi="hi-IN"/>
              </w:rPr>
            </w:pPr>
            <w:r w:rsidRPr="00344269">
              <w:rPr>
                <w:rFonts w:eastAsia="Calibri"/>
                <w:b/>
                <w:bCs/>
                <w:lang w:bidi="hi-IN"/>
              </w:rPr>
              <w:t>2</w:t>
            </w:r>
            <w:r w:rsidRPr="00344269">
              <w:rPr>
                <w:rFonts w:eastAsia="Calibri"/>
                <w:b/>
                <w:bCs/>
                <w:vertAlign w:val="superscript"/>
                <w:lang w:bidi="hi-IN"/>
              </w:rPr>
              <w:t>nd</w:t>
            </w:r>
            <w:r w:rsidRPr="00344269">
              <w:rPr>
                <w:rFonts w:eastAsia="Calibri"/>
                <w:b/>
                <w:bCs/>
                <w:lang w:bidi="hi-IN"/>
              </w:rPr>
              <w:t xml:space="preserve"> Quarter</w:t>
            </w:r>
          </w:p>
        </w:tc>
        <w:tc>
          <w:tcPr>
            <w:tcW w:w="2134" w:type="dxa"/>
            <w:tcBorders>
              <w:top w:val="single" w:sz="8" w:space="0" w:color="FFFFFF"/>
              <w:left w:val="single" w:sz="8" w:space="0" w:color="FFFFFF"/>
              <w:bottom w:val="single" w:sz="24" w:space="0" w:color="FFFFFF"/>
              <w:right w:val="single" w:sz="8" w:space="0" w:color="FFFFFF"/>
            </w:tcBorders>
            <w:shd w:val="clear" w:color="auto" w:fill="558BB8"/>
            <w:tcMar>
              <w:top w:w="72" w:type="dxa"/>
              <w:left w:w="144" w:type="dxa"/>
              <w:bottom w:w="72" w:type="dxa"/>
              <w:right w:w="144" w:type="dxa"/>
            </w:tcMar>
            <w:hideMark/>
          </w:tcPr>
          <w:p w14:paraId="5F2C6D7F" w14:textId="77777777" w:rsidR="00895721" w:rsidRPr="00344269" w:rsidRDefault="00895721" w:rsidP="00895721">
            <w:pPr>
              <w:spacing w:after="160" w:line="259" w:lineRule="auto"/>
              <w:ind w:left="360"/>
              <w:rPr>
                <w:rFonts w:eastAsia="Calibri"/>
                <w:b/>
                <w:bCs/>
                <w:lang w:bidi="hi-IN"/>
              </w:rPr>
            </w:pPr>
            <w:r w:rsidRPr="00344269">
              <w:rPr>
                <w:rFonts w:eastAsia="Calibri"/>
                <w:b/>
                <w:bCs/>
                <w:lang w:bidi="hi-IN"/>
              </w:rPr>
              <w:t>3</w:t>
            </w:r>
            <w:r w:rsidRPr="00344269">
              <w:rPr>
                <w:rFonts w:eastAsia="Calibri"/>
                <w:b/>
                <w:bCs/>
                <w:vertAlign w:val="superscript"/>
                <w:lang w:bidi="hi-IN"/>
              </w:rPr>
              <w:t>rd</w:t>
            </w:r>
            <w:r w:rsidRPr="00344269">
              <w:rPr>
                <w:rFonts w:eastAsia="Calibri"/>
                <w:b/>
                <w:bCs/>
                <w:lang w:bidi="hi-IN"/>
              </w:rPr>
              <w:t xml:space="preserve"> Quarter</w:t>
            </w:r>
          </w:p>
        </w:tc>
        <w:tc>
          <w:tcPr>
            <w:tcW w:w="2070" w:type="dxa"/>
            <w:tcBorders>
              <w:top w:val="single" w:sz="8" w:space="0" w:color="FFFFFF"/>
              <w:left w:val="single" w:sz="8" w:space="0" w:color="FFFFFF"/>
              <w:bottom w:val="single" w:sz="24" w:space="0" w:color="FFFFFF"/>
              <w:right w:val="single" w:sz="8" w:space="0" w:color="FFFFFF"/>
            </w:tcBorders>
            <w:shd w:val="clear" w:color="auto" w:fill="558BB8"/>
            <w:tcMar>
              <w:top w:w="72" w:type="dxa"/>
              <w:left w:w="144" w:type="dxa"/>
              <w:bottom w:w="72" w:type="dxa"/>
              <w:right w:w="144" w:type="dxa"/>
            </w:tcMar>
            <w:hideMark/>
          </w:tcPr>
          <w:p w14:paraId="46718B9C" w14:textId="77777777" w:rsidR="00895721" w:rsidRPr="00344269" w:rsidRDefault="00895721" w:rsidP="00895721">
            <w:pPr>
              <w:spacing w:after="160" w:line="259" w:lineRule="auto"/>
              <w:ind w:left="360"/>
              <w:rPr>
                <w:rFonts w:eastAsia="Calibri"/>
                <w:b/>
                <w:bCs/>
                <w:lang w:bidi="hi-IN"/>
              </w:rPr>
            </w:pPr>
            <w:r w:rsidRPr="00344269">
              <w:rPr>
                <w:rFonts w:eastAsia="Calibri"/>
                <w:b/>
                <w:bCs/>
                <w:lang w:bidi="hi-IN"/>
              </w:rPr>
              <w:t>4</w:t>
            </w:r>
            <w:r w:rsidRPr="00344269">
              <w:rPr>
                <w:rFonts w:eastAsia="Calibri"/>
                <w:b/>
                <w:bCs/>
                <w:vertAlign w:val="superscript"/>
                <w:lang w:bidi="hi-IN"/>
              </w:rPr>
              <w:t>th</w:t>
            </w:r>
            <w:r w:rsidRPr="00344269">
              <w:rPr>
                <w:rFonts w:eastAsia="Calibri"/>
                <w:b/>
                <w:bCs/>
                <w:lang w:bidi="hi-IN"/>
              </w:rPr>
              <w:t xml:space="preserve"> Quarter</w:t>
            </w:r>
          </w:p>
        </w:tc>
      </w:tr>
      <w:tr w:rsidR="00344269" w:rsidRPr="00344269" w14:paraId="44CA5ED8" w14:textId="77777777" w:rsidTr="00895721">
        <w:trPr>
          <w:trHeight w:val="490"/>
        </w:trPr>
        <w:tc>
          <w:tcPr>
            <w:tcW w:w="1808"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14:paraId="304E80E4" w14:textId="21DD9242" w:rsidR="00895721" w:rsidRPr="00344269" w:rsidRDefault="002C1DDF" w:rsidP="00895721">
            <w:pPr>
              <w:spacing w:after="160" w:line="259" w:lineRule="auto"/>
              <w:ind w:left="360"/>
              <w:rPr>
                <w:rFonts w:eastAsia="Calibri"/>
                <w:b/>
                <w:bCs/>
                <w:lang w:bidi="hi-IN"/>
              </w:rPr>
            </w:pPr>
            <w:r w:rsidRPr="00344269">
              <w:rPr>
                <w:rFonts w:eastAsia="Calibri"/>
                <w:b/>
                <w:bCs/>
                <w:lang w:bidi="hi-IN"/>
              </w:rPr>
              <w:t>MED 03</w:t>
            </w:r>
          </w:p>
        </w:tc>
        <w:tc>
          <w:tcPr>
            <w:tcW w:w="2206"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14:paraId="4EB37F7F" w14:textId="0E2357CB" w:rsidR="00895721" w:rsidRPr="00344269" w:rsidRDefault="00895721" w:rsidP="00895721">
            <w:pPr>
              <w:spacing w:after="160" w:line="259" w:lineRule="auto"/>
              <w:ind w:left="360"/>
              <w:rPr>
                <w:rFonts w:eastAsia="Calibri"/>
                <w:b/>
                <w:bCs/>
                <w:lang w:bidi="hi-IN"/>
              </w:rPr>
            </w:pPr>
            <w:r w:rsidRPr="00344269">
              <w:rPr>
                <w:rFonts w:eastAsia="Calibri"/>
                <w:b/>
                <w:bCs/>
                <w:lang w:bidi="hi-IN"/>
              </w:rPr>
              <w:t>17</w:t>
            </w:r>
            <w:r w:rsidRPr="00344269">
              <w:rPr>
                <w:rFonts w:eastAsia="Calibri"/>
                <w:b/>
                <w:bCs/>
                <w:vertAlign w:val="superscript"/>
                <w:lang w:bidi="hi-IN"/>
              </w:rPr>
              <w:t>th</w:t>
            </w:r>
            <w:r w:rsidRPr="00344269">
              <w:rPr>
                <w:rFonts w:eastAsia="Calibri"/>
                <w:b/>
                <w:bCs/>
                <w:lang w:bidi="hi-IN"/>
              </w:rPr>
              <w:t xml:space="preserve"> April 2023</w:t>
            </w:r>
          </w:p>
        </w:tc>
        <w:tc>
          <w:tcPr>
            <w:tcW w:w="2186"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14:paraId="572F0EB7" w14:textId="16AF7E11" w:rsidR="00895721" w:rsidRPr="00344269" w:rsidRDefault="00895721" w:rsidP="00895721">
            <w:pPr>
              <w:spacing w:after="160" w:line="259" w:lineRule="auto"/>
              <w:ind w:left="360"/>
              <w:rPr>
                <w:rFonts w:eastAsia="Calibri"/>
                <w:b/>
                <w:bCs/>
                <w:lang w:bidi="hi-IN"/>
              </w:rPr>
            </w:pPr>
            <w:r w:rsidRPr="00344269">
              <w:rPr>
                <w:rFonts w:eastAsia="Calibri"/>
                <w:b/>
                <w:bCs/>
                <w:lang w:bidi="hi-IN"/>
              </w:rPr>
              <w:t>17</w:t>
            </w:r>
            <w:r w:rsidRPr="00344269">
              <w:rPr>
                <w:rFonts w:eastAsia="Calibri"/>
                <w:b/>
                <w:bCs/>
                <w:vertAlign w:val="superscript"/>
                <w:lang w:bidi="hi-IN"/>
              </w:rPr>
              <w:t>th</w:t>
            </w:r>
            <w:r w:rsidRPr="00344269">
              <w:rPr>
                <w:rFonts w:eastAsia="Calibri"/>
                <w:b/>
                <w:bCs/>
                <w:lang w:bidi="hi-IN"/>
              </w:rPr>
              <w:t xml:space="preserve"> July 2023</w:t>
            </w:r>
          </w:p>
        </w:tc>
        <w:tc>
          <w:tcPr>
            <w:tcW w:w="2134"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14:paraId="43546BAE" w14:textId="4E5415EF" w:rsidR="00895721" w:rsidRPr="00344269" w:rsidRDefault="00294B25" w:rsidP="002C1DDF">
            <w:pPr>
              <w:spacing w:after="160" w:line="259" w:lineRule="auto"/>
              <w:ind w:left="360"/>
              <w:rPr>
                <w:rFonts w:eastAsia="Calibri"/>
                <w:b/>
                <w:bCs/>
                <w:lang w:bidi="hi-IN"/>
              </w:rPr>
            </w:pPr>
            <w:r w:rsidRPr="00344269">
              <w:rPr>
                <w:rFonts w:eastAsia="Calibri"/>
                <w:b/>
                <w:bCs/>
                <w:lang w:bidi="hi-IN"/>
              </w:rPr>
              <w:t>13</w:t>
            </w:r>
            <w:r w:rsidRPr="00344269">
              <w:rPr>
                <w:rFonts w:eastAsia="Calibri"/>
                <w:b/>
                <w:bCs/>
                <w:vertAlign w:val="superscript"/>
                <w:lang w:bidi="hi-IN"/>
              </w:rPr>
              <w:t>th</w:t>
            </w:r>
            <w:r w:rsidRPr="00344269">
              <w:rPr>
                <w:rFonts w:eastAsia="Calibri"/>
                <w:b/>
                <w:bCs/>
                <w:lang w:bidi="hi-IN"/>
              </w:rPr>
              <w:t xml:space="preserve"> Dec</w:t>
            </w:r>
            <w:r w:rsidR="00895721" w:rsidRPr="00344269">
              <w:rPr>
                <w:rFonts w:eastAsia="Calibri"/>
                <w:b/>
                <w:bCs/>
                <w:lang w:bidi="hi-IN"/>
              </w:rPr>
              <w:t xml:space="preserve"> 2023</w:t>
            </w:r>
          </w:p>
        </w:tc>
        <w:tc>
          <w:tcPr>
            <w:tcW w:w="2070"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14:paraId="18B3CCF4" w14:textId="64922873" w:rsidR="00895721" w:rsidRPr="00344269" w:rsidRDefault="00043302" w:rsidP="00895721">
            <w:pPr>
              <w:spacing w:after="160" w:line="259" w:lineRule="auto"/>
              <w:ind w:left="360"/>
              <w:rPr>
                <w:rFonts w:eastAsia="Calibri"/>
                <w:b/>
                <w:bCs/>
                <w:lang w:bidi="hi-IN"/>
              </w:rPr>
            </w:pPr>
            <w:r w:rsidRPr="00344269">
              <w:rPr>
                <w:rFonts w:eastAsia="Calibri"/>
                <w:b/>
                <w:bCs/>
                <w:lang w:bidi="hi-IN"/>
              </w:rPr>
              <w:t>Last week of</w:t>
            </w:r>
            <w:r w:rsidR="00895721" w:rsidRPr="00344269">
              <w:rPr>
                <w:rFonts w:eastAsia="Calibri"/>
                <w:b/>
                <w:bCs/>
                <w:lang w:bidi="hi-IN"/>
              </w:rPr>
              <w:t xml:space="preserve"> Feb 2024</w:t>
            </w:r>
          </w:p>
        </w:tc>
      </w:tr>
    </w:tbl>
    <w:p w14:paraId="22A552C5" w14:textId="77777777" w:rsidR="00895721" w:rsidRPr="00344269" w:rsidRDefault="00895721" w:rsidP="00895721">
      <w:pPr>
        <w:spacing w:after="160" w:line="259" w:lineRule="auto"/>
        <w:ind w:left="360"/>
        <w:rPr>
          <w:rFonts w:eastAsia="Calibri"/>
          <w:b/>
          <w:bCs/>
          <w:lang w:bidi="hi-IN"/>
        </w:rPr>
      </w:pPr>
    </w:p>
    <w:p w14:paraId="4257E049" w14:textId="04CB1CC0" w:rsidR="00BE09FE" w:rsidRPr="00344269" w:rsidRDefault="009F4C52" w:rsidP="00A73B9E">
      <w:pPr>
        <w:pStyle w:val="ListParagraph"/>
        <w:numPr>
          <w:ilvl w:val="0"/>
          <w:numId w:val="37"/>
        </w:numPr>
        <w:spacing w:after="160" w:line="259" w:lineRule="auto"/>
        <w:jc w:val="both"/>
        <w:rPr>
          <w:rFonts w:ascii="Times New Roman" w:hAnsi="Times New Roman" w:cs="Times New Roman"/>
          <w:i/>
          <w:iCs/>
          <w:sz w:val="24"/>
          <w:szCs w:val="24"/>
          <w:lang w:bidi="hi-IN"/>
        </w:rPr>
      </w:pPr>
      <w:r w:rsidRPr="00344269">
        <w:rPr>
          <w:rFonts w:ascii="Times New Roman" w:hAnsi="Times New Roman" w:cs="Times New Roman"/>
          <w:b/>
          <w:bCs/>
          <w:sz w:val="24"/>
          <w:szCs w:val="24"/>
        </w:rPr>
        <w:t>Research</w:t>
      </w:r>
      <w:r w:rsidRPr="00344269">
        <w:rPr>
          <w:rFonts w:ascii="Times New Roman" w:hAnsi="Times New Roman" w:cs="Times New Roman"/>
          <w:b/>
          <w:bCs/>
          <w:spacing w:val="1"/>
          <w:sz w:val="24"/>
          <w:szCs w:val="24"/>
        </w:rPr>
        <w:t xml:space="preserve"> </w:t>
      </w:r>
      <w:r w:rsidRPr="00344269">
        <w:rPr>
          <w:rFonts w:ascii="Times New Roman" w:hAnsi="Times New Roman" w:cs="Times New Roman"/>
          <w:b/>
          <w:bCs/>
          <w:sz w:val="24"/>
          <w:szCs w:val="24"/>
        </w:rPr>
        <w:t>&amp; Development Projects</w:t>
      </w:r>
    </w:p>
    <w:p w14:paraId="3AD7440A" w14:textId="4ACCA8E5" w:rsidR="00A73B9E" w:rsidRPr="00344269" w:rsidRDefault="00A73B9E" w:rsidP="00A73B9E">
      <w:pPr>
        <w:spacing w:after="160" w:line="259" w:lineRule="auto"/>
        <w:ind w:left="360"/>
        <w:jc w:val="both"/>
        <w:rPr>
          <w:lang w:bidi="hi-IN"/>
        </w:rPr>
      </w:pPr>
      <w:r w:rsidRPr="00344269">
        <w:rPr>
          <w:lang w:bidi="hi-IN"/>
        </w:rPr>
        <w:t>Committee noted the information.</w:t>
      </w:r>
    </w:p>
    <w:p w14:paraId="4EE6875E" w14:textId="0407A560" w:rsidR="00895721" w:rsidRPr="00344269" w:rsidRDefault="00895721" w:rsidP="00D61E94">
      <w:pPr>
        <w:numPr>
          <w:ilvl w:val="0"/>
          <w:numId w:val="37"/>
        </w:numPr>
        <w:spacing w:after="160" w:line="259" w:lineRule="auto"/>
        <w:jc w:val="both"/>
        <w:rPr>
          <w:rFonts w:eastAsia="Calibri"/>
          <w:i/>
          <w:iCs/>
          <w:lang w:bidi="hi-IN"/>
        </w:rPr>
      </w:pPr>
      <w:r w:rsidRPr="00344269">
        <w:rPr>
          <w:shd w:val="clear" w:color="auto" w:fill="FFFFFF"/>
          <w:lang w:bidi="hi-IN"/>
        </w:rPr>
        <w:t xml:space="preserve">Closer examination of </w:t>
      </w:r>
      <w:r w:rsidRPr="00344269">
        <w:rPr>
          <w:b/>
          <w:bCs/>
          <w:shd w:val="clear" w:color="auto" w:fill="FFFFFF"/>
          <w:lang w:bidi="hi-IN"/>
        </w:rPr>
        <w:t>new work item proposals</w:t>
      </w:r>
      <w:r w:rsidRPr="00344269">
        <w:rPr>
          <w:bCs/>
          <w:shd w:val="clear" w:color="auto" w:fill="FFFFFF"/>
          <w:lang w:bidi="hi-IN"/>
        </w:rPr>
        <w:t xml:space="preserve"> received from </w:t>
      </w:r>
      <w:r w:rsidR="00BD27FA" w:rsidRPr="00344269">
        <w:rPr>
          <w:bCs/>
          <w:shd w:val="clear" w:color="auto" w:fill="FFFFFF"/>
          <w:lang w:bidi="hi-IN"/>
        </w:rPr>
        <w:t>ISO/IEC</w:t>
      </w:r>
      <w:r w:rsidRPr="00344269">
        <w:rPr>
          <w:bCs/>
          <w:shd w:val="clear" w:color="auto" w:fill="FFFFFF"/>
          <w:lang w:bidi="hi-IN"/>
        </w:rPr>
        <w:t>.</w:t>
      </w:r>
    </w:p>
    <w:p w14:paraId="4EFC81C0" w14:textId="11E5B310" w:rsidR="00BB3696" w:rsidRPr="00344269" w:rsidRDefault="006D18D9" w:rsidP="00BB3696">
      <w:pPr>
        <w:spacing w:after="160" w:line="259" w:lineRule="auto"/>
        <w:ind w:left="360"/>
        <w:jc w:val="both"/>
        <w:rPr>
          <w:bCs/>
          <w:shd w:val="clear" w:color="auto" w:fill="FFFFFF"/>
          <w:lang w:bidi="hi-IN"/>
        </w:rPr>
      </w:pPr>
      <w:r w:rsidRPr="00344269">
        <w:rPr>
          <w:bCs/>
          <w:shd w:val="clear" w:color="auto" w:fill="FFFFFF"/>
          <w:lang w:bidi="hi-IN"/>
        </w:rPr>
        <w:t>Committee noted the information.</w:t>
      </w:r>
      <w:r w:rsidR="00BB3696" w:rsidRPr="00344269">
        <w:rPr>
          <w:bCs/>
          <w:shd w:val="clear" w:color="auto" w:fill="FFFFFF"/>
          <w:lang w:bidi="hi-IN"/>
        </w:rPr>
        <w:t xml:space="preserve"> </w:t>
      </w:r>
      <w:r w:rsidR="00BB3696" w:rsidRPr="00344269">
        <w:rPr>
          <w:bCs/>
          <w:shd w:val="clear" w:color="auto" w:fill="FFFFFF"/>
          <w:lang w:bidi="hi-IN"/>
        </w:rPr>
        <w:t>Committee</w:t>
      </w:r>
      <w:r w:rsidR="004E3E59" w:rsidRPr="00344269">
        <w:rPr>
          <w:bCs/>
          <w:shd w:val="clear" w:color="auto" w:fill="FFFFFF"/>
          <w:lang w:bidi="hi-IN"/>
        </w:rPr>
        <w:t xml:space="preserve"> also</w:t>
      </w:r>
      <w:r w:rsidR="00BB3696" w:rsidRPr="00344269">
        <w:rPr>
          <w:bCs/>
          <w:shd w:val="clear" w:color="auto" w:fill="FFFFFF"/>
          <w:lang w:bidi="hi-IN"/>
        </w:rPr>
        <w:t xml:space="preserve"> deliberated on Abstention, No response and Negative </w:t>
      </w:r>
      <w:proofErr w:type="spellStart"/>
      <w:r w:rsidR="00BB3696" w:rsidRPr="00344269">
        <w:rPr>
          <w:bCs/>
          <w:shd w:val="clear" w:color="auto" w:fill="FFFFFF"/>
          <w:lang w:bidi="hi-IN"/>
        </w:rPr>
        <w:t>votings</w:t>
      </w:r>
      <w:proofErr w:type="spellEnd"/>
      <w:r w:rsidR="00BB3696" w:rsidRPr="00344269">
        <w:rPr>
          <w:bCs/>
          <w:shd w:val="clear" w:color="auto" w:fill="FFFFFF"/>
          <w:lang w:bidi="hi-IN"/>
        </w:rPr>
        <w:t xml:space="preserve"> for more clarity among the members. </w:t>
      </w:r>
    </w:p>
    <w:tbl>
      <w:tblPr>
        <w:tblStyle w:val="TableGrid"/>
        <w:tblW w:w="0" w:type="auto"/>
        <w:tblInd w:w="360" w:type="dxa"/>
        <w:tblLook w:val="04A0" w:firstRow="1" w:lastRow="0" w:firstColumn="1" w:lastColumn="0" w:noHBand="0" w:noVBand="1"/>
      </w:tblPr>
      <w:tblGrid>
        <w:gridCol w:w="727"/>
        <w:gridCol w:w="1393"/>
        <w:gridCol w:w="2809"/>
        <w:gridCol w:w="1727"/>
        <w:gridCol w:w="1678"/>
        <w:gridCol w:w="1361"/>
      </w:tblGrid>
      <w:tr w:rsidR="00344269" w:rsidRPr="00344269" w14:paraId="36E53BEB" w14:textId="42F1A4B3" w:rsidTr="00D36B61">
        <w:tc>
          <w:tcPr>
            <w:tcW w:w="727" w:type="dxa"/>
          </w:tcPr>
          <w:p w14:paraId="617DF9B5" w14:textId="4AEF9545" w:rsidR="00D36B61" w:rsidRPr="00344269" w:rsidRDefault="00D36B61" w:rsidP="00895721">
            <w:pPr>
              <w:spacing w:after="160" w:line="259" w:lineRule="auto"/>
              <w:jc w:val="both"/>
              <w:rPr>
                <w:b/>
                <w:shd w:val="clear" w:color="auto" w:fill="FFFFFF"/>
                <w:lang w:bidi="hi-IN"/>
              </w:rPr>
            </w:pPr>
            <w:proofErr w:type="spellStart"/>
            <w:r w:rsidRPr="00344269">
              <w:rPr>
                <w:b/>
                <w:shd w:val="clear" w:color="auto" w:fill="FFFFFF"/>
                <w:lang w:bidi="hi-IN"/>
              </w:rPr>
              <w:t>Sl</w:t>
            </w:r>
            <w:proofErr w:type="spellEnd"/>
            <w:r w:rsidRPr="00344269">
              <w:rPr>
                <w:b/>
                <w:shd w:val="clear" w:color="auto" w:fill="FFFFFF"/>
                <w:lang w:bidi="hi-IN"/>
              </w:rPr>
              <w:t xml:space="preserve"> No.</w:t>
            </w:r>
          </w:p>
        </w:tc>
        <w:tc>
          <w:tcPr>
            <w:tcW w:w="1393" w:type="dxa"/>
          </w:tcPr>
          <w:p w14:paraId="38E185F9" w14:textId="24EBCCA9" w:rsidR="00D36B61" w:rsidRPr="00344269" w:rsidRDefault="00D36B61" w:rsidP="00895721">
            <w:pPr>
              <w:spacing w:after="160" w:line="259" w:lineRule="auto"/>
              <w:jc w:val="both"/>
              <w:rPr>
                <w:b/>
                <w:shd w:val="clear" w:color="auto" w:fill="FFFFFF"/>
                <w:lang w:bidi="hi-IN"/>
              </w:rPr>
            </w:pPr>
            <w:r w:rsidRPr="00344269">
              <w:rPr>
                <w:b/>
                <w:shd w:val="clear" w:color="auto" w:fill="FFFFFF"/>
                <w:lang w:bidi="hi-IN"/>
              </w:rPr>
              <w:t>ISO/IEC TC</w:t>
            </w:r>
          </w:p>
        </w:tc>
        <w:tc>
          <w:tcPr>
            <w:tcW w:w="2809" w:type="dxa"/>
          </w:tcPr>
          <w:p w14:paraId="3EDD668B" w14:textId="4D7C6FDE" w:rsidR="00D36B61" w:rsidRPr="00344269" w:rsidRDefault="00D36B61" w:rsidP="00895721">
            <w:pPr>
              <w:spacing w:after="160" w:line="259" w:lineRule="auto"/>
              <w:jc w:val="both"/>
              <w:rPr>
                <w:b/>
                <w:shd w:val="clear" w:color="auto" w:fill="FFFFFF"/>
                <w:lang w:bidi="hi-IN"/>
              </w:rPr>
            </w:pPr>
            <w:r w:rsidRPr="00344269">
              <w:rPr>
                <w:b/>
                <w:shd w:val="clear" w:color="auto" w:fill="FFFFFF"/>
                <w:lang w:bidi="hi-IN"/>
              </w:rPr>
              <w:t>Doc No. &amp; Title</w:t>
            </w:r>
          </w:p>
        </w:tc>
        <w:tc>
          <w:tcPr>
            <w:tcW w:w="1727" w:type="dxa"/>
          </w:tcPr>
          <w:p w14:paraId="4EB3A81B" w14:textId="1D3FE32F" w:rsidR="00D36B61" w:rsidRPr="00344269" w:rsidRDefault="00D36B61" w:rsidP="00895721">
            <w:pPr>
              <w:spacing w:after="160" w:line="259" w:lineRule="auto"/>
              <w:jc w:val="both"/>
              <w:rPr>
                <w:b/>
                <w:shd w:val="clear" w:color="auto" w:fill="FFFFFF"/>
                <w:lang w:bidi="hi-IN"/>
              </w:rPr>
            </w:pPr>
            <w:r w:rsidRPr="00344269">
              <w:rPr>
                <w:b/>
                <w:shd w:val="clear" w:color="auto" w:fill="FFFFFF"/>
                <w:lang w:bidi="hi-IN"/>
              </w:rPr>
              <w:t>Circulated on</w:t>
            </w:r>
          </w:p>
        </w:tc>
        <w:tc>
          <w:tcPr>
            <w:tcW w:w="1678" w:type="dxa"/>
          </w:tcPr>
          <w:p w14:paraId="5D44E3D5" w14:textId="6ABA1A6D" w:rsidR="00D36B61" w:rsidRPr="00344269" w:rsidRDefault="00D36B61" w:rsidP="00895721">
            <w:pPr>
              <w:spacing w:after="160" w:line="259" w:lineRule="auto"/>
              <w:jc w:val="both"/>
              <w:rPr>
                <w:b/>
                <w:shd w:val="clear" w:color="auto" w:fill="FFFFFF"/>
                <w:lang w:bidi="hi-IN"/>
              </w:rPr>
            </w:pPr>
            <w:r w:rsidRPr="00344269">
              <w:rPr>
                <w:b/>
                <w:shd w:val="clear" w:color="auto" w:fill="FFFFFF"/>
                <w:lang w:bidi="hi-IN"/>
              </w:rPr>
              <w:t>Last date of comment</w:t>
            </w:r>
          </w:p>
        </w:tc>
        <w:tc>
          <w:tcPr>
            <w:tcW w:w="1361" w:type="dxa"/>
          </w:tcPr>
          <w:p w14:paraId="4B4849EF" w14:textId="7C42537F" w:rsidR="00D36B61" w:rsidRPr="00344269" w:rsidRDefault="00666B73" w:rsidP="00895721">
            <w:pPr>
              <w:spacing w:after="160" w:line="259" w:lineRule="auto"/>
              <w:jc w:val="both"/>
              <w:rPr>
                <w:b/>
                <w:shd w:val="clear" w:color="auto" w:fill="FFFFFF"/>
                <w:lang w:bidi="hi-IN"/>
              </w:rPr>
            </w:pPr>
            <w:r w:rsidRPr="00344269">
              <w:rPr>
                <w:b/>
                <w:shd w:val="clear" w:color="auto" w:fill="FFFFFF"/>
                <w:lang w:bidi="hi-IN"/>
              </w:rPr>
              <w:t>Decision during 39</w:t>
            </w:r>
            <w:r w:rsidRPr="00344269">
              <w:rPr>
                <w:b/>
                <w:shd w:val="clear" w:color="auto" w:fill="FFFFFF"/>
                <w:vertAlign w:val="superscript"/>
                <w:lang w:bidi="hi-IN"/>
              </w:rPr>
              <w:t>th</w:t>
            </w:r>
            <w:r w:rsidRPr="00344269">
              <w:rPr>
                <w:b/>
                <w:shd w:val="clear" w:color="auto" w:fill="FFFFFF"/>
                <w:lang w:bidi="hi-IN"/>
              </w:rPr>
              <w:t xml:space="preserve"> meeting</w:t>
            </w:r>
          </w:p>
        </w:tc>
      </w:tr>
      <w:tr w:rsidR="00344269" w:rsidRPr="00344269" w14:paraId="45E8693F" w14:textId="2F4926AC" w:rsidTr="00D36B61">
        <w:tc>
          <w:tcPr>
            <w:tcW w:w="727" w:type="dxa"/>
          </w:tcPr>
          <w:p w14:paraId="13388289" w14:textId="77777777" w:rsidR="00D36B61" w:rsidRPr="00344269" w:rsidRDefault="00D36B61" w:rsidP="00D61E94">
            <w:pPr>
              <w:pStyle w:val="ListParagraph"/>
              <w:numPr>
                <w:ilvl w:val="0"/>
                <w:numId w:val="38"/>
              </w:numPr>
              <w:spacing w:after="160" w:line="259" w:lineRule="auto"/>
              <w:jc w:val="both"/>
              <w:rPr>
                <w:rFonts w:ascii="Times New Roman" w:hAnsi="Times New Roman" w:cs="Times New Roman"/>
                <w:bCs/>
                <w:sz w:val="24"/>
                <w:szCs w:val="24"/>
                <w:shd w:val="clear" w:color="auto" w:fill="FFFFFF"/>
                <w:lang w:bidi="hi-IN"/>
              </w:rPr>
            </w:pPr>
          </w:p>
        </w:tc>
        <w:tc>
          <w:tcPr>
            <w:tcW w:w="1393" w:type="dxa"/>
          </w:tcPr>
          <w:p w14:paraId="79F48547" w14:textId="1E916023" w:rsidR="00D36B61" w:rsidRPr="00344269" w:rsidRDefault="00D36B61" w:rsidP="00895721">
            <w:pPr>
              <w:spacing w:after="160" w:line="259" w:lineRule="auto"/>
              <w:jc w:val="both"/>
              <w:rPr>
                <w:bCs/>
                <w:shd w:val="clear" w:color="auto" w:fill="FFFFFF"/>
                <w:lang w:bidi="hi-IN"/>
              </w:rPr>
            </w:pPr>
            <w:r w:rsidRPr="00344269">
              <w:rPr>
                <w:bCs/>
                <w:shd w:val="clear" w:color="auto" w:fill="FFFFFF"/>
                <w:lang w:bidi="hi-IN"/>
              </w:rPr>
              <w:t>ISO/TC 86/SC 6</w:t>
            </w:r>
          </w:p>
        </w:tc>
        <w:tc>
          <w:tcPr>
            <w:tcW w:w="2809" w:type="dxa"/>
          </w:tcPr>
          <w:p w14:paraId="34A9E7E2" w14:textId="34B71142" w:rsidR="00D36B61" w:rsidRPr="00344269" w:rsidRDefault="00D36B61" w:rsidP="00895721">
            <w:pPr>
              <w:spacing w:after="160" w:line="259" w:lineRule="auto"/>
              <w:jc w:val="both"/>
              <w:rPr>
                <w:shd w:val="clear" w:color="auto" w:fill="FFFFFF"/>
                <w:lang w:bidi="hi-IN"/>
              </w:rPr>
            </w:pPr>
            <w:r w:rsidRPr="00344269">
              <w:rPr>
                <w:shd w:val="clear" w:color="auto" w:fill="FFFFFF"/>
                <w:lang w:bidi="hi-IN"/>
              </w:rPr>
              <w:t>ISO/NP 24280 Data from Air Conditioning and Heat Pumps for Energy Efficiency Simulation of Building Systems</w:t>
            </w:r>
          </w:p>
        </w:tc>
        <w:tc>
          <w:tcPr>
            <w:tcW w:w="1727" w:type="dxa"/>
          </w:tcPr>
          <w:p w14:paraId="7531A2F0" w14:textId="08FE2615" w:rsidR="00D36B61" w:rsidRPr="00344269" w:rsidRDefault="00D36B61" w:rsidP="00895721">
            <w:pPr>
              <w:spacing w:after="160" w:line="259" w:lineRule="auto"/>
              <w:jc w:val="both"/>
              <w:rPr>
                <w:bCs/>
                <w:shd w:val="clear" w:color="auto" w:fill="FFFFFF"/>
                <w:lang w:bidi="hi-IN"/>
              </w:rPr>
            </w:pPr>
            <w:r w:rsidRPr="00344269">
              <w:rPr>
                <w:bCs/>
                <w:shd w:val="clear" w:color="auto" w:fill="FFFFFF"/>
                <w:lang w:bidi="hi-IN"/>
              </w:rPr>
              <w:t>13 Oct 2023</w:t>
            </w:r>
          </w:p>
        </w:tc>
        <w:tc>
          <w:tcPr>
            <w:tcW w:w="1678" w:type="dxa"/>
          </w:tcPr>
          <w:p w14:paraId="0C44C93A" w14:textId="0AF0258F" w:rsidR="00D36B61" w:rsidRPr="00344269" w:rsidRDefault="00D36B61" w:rsidP="00895721">
            <w:pPr>
              <w:spacing w:after="160" w:line="259" w:lineRule="auto"/>
              <w:jc w:val="both"/>
              <w:rPr>
                <w:bCs/>
                <w:shd w:val="clear" w:color="auto" w:fill="FFFFFF"/>
                <w:lang w:bidi="hi-IN"/>
              </w:rPr>
            </w:pPr>
            <w:r w:rsidRPr="00344269">
              <w:rPr>
                <w:bCs/>
                <w:shd w:val="clear" w:color="auto" w:fill="FFFFFF"/>
                <w:lang w:bidi="hi-IN"/>
              </w:rPr>
              <w:t>26 Dec 2023</w:t>
            </w:r>
          </w:p>
        </w:tc>
        <w:tc>
          <w:tcPr>
            <w:tcW w:w="1361" w:type="dxa"/>
          </w:tcPr>
          <w:p w14:paraId="245D6DF3" w14:textId="420176A0" w:rsidR="00D36B61" w:rsidRPr="00344269" w:rsidRDefault="002443EA" w:rsidP="00895721">
            <w:pPr>
              <w:spacing w:after="160" w:line="259" w:lineRule="auto"/>
              <w:jc w:val="both"/>
              <w:rPr>
                <w:bCs/>
                <w:shd w:val="clear" w:color="auto" w:fill="FFFFFF"/>
                <w:lang w:bidi="hi-IN"/>
              </w:rPr>
            </w:pPr>
            <w:r w:rsidRPr="00344269">
              <w:rPr>
                <w:bCs/>
                <w:shd w:val="clear" w:color="auto" w:fill="FFFFFF"/>
                <w:lang w:bidi="hi-IN"/>
              </w:rPr>
              <w:t xml:space="preserve">Committee decided to approve the NWIP. </w:t>
            </w:r>
          </w:p>
        </w:tc>
      </w:tr>
      <w:tr w:rsidR="00D36B61" w:rsidRPr="00344269" w14:paraId="67EE9ECD" w14:textId="2F4FD879" w:rsidTr="00D36B61">
        <w:tc>
          <w:tcPr>
            <w:tcW w:w="727" w:type="dxa"/>
          </w:tcPr>
          <w:p w14:paraId="001A720E" w14:textId="77777777" w:rsidR="00D36B61" w:rsidRPr="00344269" w:rsidRDefault="00D36B61" w:rsidP="00D61E94">
            <w:pPr>
              <w:pStyle w:val="ListParagraph"/>
              <w:numPr>
                <w:ilvl w:val="0"/>
                <w:numId w:val="38"/>
              </w:numPr>
              <w:spacing w:after="160" w:line="259" w:lineRule="auto"/>
              <w:jc w:val="both"/>
              <w:rPr>
                <w:rFonts w:ascii="Times New Roman" w:hAnsi="Times New Roman" w:cs="Times New Roman"/>
                <w:bCs/>
                <w:sz w:val="24"/>
                <w:szCs w:val="24"/>
                <w:shd w:val="clear" w:color="auto" w:fill="FFFFFF"/>
                <w:lang w:bidi="hi-IN"/>
              </w:rPr>
            </w:pPr>
          </w:p>
        </w:tc>
        <w:tc>
          <w:tcPr>
            <w:tcW w:w="1393" w:type="dxa"/>
          </w:tcPr>
          <w:p w14:paraId="1196203C" w14:textId="23585A13" w:rsidR="00D36B61" w:rsidRPr="00344269" w:rsidRDefault="00D36B61" w:rsidP="00895721">
            <w:pPr>
              <w:spacing w:after="160" w:line="259" w:lineRule="auto"/>
              <w:jc w:val="both"/>
              <w:rPr>
                <w:bCs/>
                <w:shd w:val="clear" w:color="auto" w:fill="FFFFFF"/>
                <w:lang w:bidi="hi-IN"/>
              </w:rPr>
            </w:pPr>
            <w:r w:rsidRPr="00344269">
              <w:rPr>
                <w:bCs/>
                <w:shd w:val="clear" w:color="auto" w:fill="FFFFFF"/>
                <w:lang w:bidi="hi-IN"/>
              </w:rPr>
              <w:t>ISO/TC 86</w:t>
            </w:r>
          </w:p>
        </w:tc>
        <w:tc>
          <w:tcPr>
            <w:tcW w:w="2809" w:type="dxa"/>
          </w:tcPr>
          <w:p w14:paraId="475F6A86" w14:textId="5755BDF4" w:rsidR="00D36B61" w:rsidRPr="00344269" w:rsidRDefault="00D36B61" w:rsidP="00895721">
            <w:pPr>
              <w:spacing w:after="160" w:line="259" w:lineRule="auto"/>
              <w:jc w:val="both"/>
              <w:rPr>
                <w:bCs/>
                <w:shd w:val="clear" w:color="auto" w:fill="FFFFFF"/>
                <w:lang w:bidi="hi-IN"/>
              </w:rPr>
            </w:pPr>
            <w:r w:rsidRPr="00344269">
              <w:rPr>
                <w:bCs/>
                <w:shd w:val="clear" w:color="auto" w:fill="FFFFFF"/>
                <w:lang w:bidi="hi-IN"/>
              </w:rPr>
              <w:t>ISO/NP 24111 Guidelines for the application of graphical symbols used on air conditioning equipment</w:t>
            </w:r>
          </w:p>
        </w:tc>
        <w:tc>
          <w:tcPr>
            <w:tcW w:w="1727" w:type="dxa"/>
          </w:tcPr>
          <w:p w14:paraId="32867EE3" w14:textId="075DAB81" w:rsidR="00D36B61" w:rsidRPr="00344269" w:rsidRDefault="00D36B61" w:rsidP="00895721">
            <w:pPr>
              <w:spacing w:after="160" w:line="259" w:lineRule="auto"/>
              <w:jc w:val="both"/>
              <w:rPr>
                <w:bCs/>
                <w:shd w:val="clear" w:color="auto" w:fill="FFFFFF"/>
                <w:lang w:bidi="hi-IN"/>
              </w:rPr>
            </w:pPr>
            <w:r w:rsidRPr="00344269">
              <w:rPr>
                <w:bCs/>
                <w:shd w:val="clear" w:color="auto" w:fill="FFFFFF"/>
                <w:lang w:bidi="hi-IN"/>
              </w:rPr>
              <w:t>13 Sep 2023</w:t>
            </w:r>
          </w:p>
        </w:tc>
        <w:tc>
          <w:tcPr>
            <w:tcW w:w="1678" w:type="dxa"/>
          </w:tcPr>
          <w:p w14:paraId="6CBE9F35" w14:textId="026726DF" w:rsidR="00D36B61" w:rsidRPr="00344269" w:rsidRDefault="00D36B61" w:rsidP="00895721">
            <w:pPr>
              <w:spacing w:after="160" w:line="259" w:lineRule="auto"/>
              <w:jc w:val="both"/>
              <w:rPr>
                <w:bCs/>
                <w:shd w:val="clear" w:color="auto" w:fill="FFFFFF"/>
                <w:lang w:bidi="hi-IN"/>
              </w:rPr>
            </w:pPr>
            <w:r w:rsidRPr="00344269">
              <w:rPr>
                <w:bCs/>
                <w:shd w:val="clear" w:color="auto" w:fill="FFFFFF"/>
                <w:lang w:bidi="hi-IN"/>
              </w:rPr>
              <w:t>30 Nov 2023</w:t>
            </w:r>
          </w:p>
        </w:tc>
        <w:tc>
          <w:tcPr>
            <w:tcW w:w="1361" w:type="dxa"/>
          </w:tcPr>
          <w:p w14:paraId="25306197" w14:textId="426E0FD4" w:rsidR="00D36B61" w:rsidRPr="00344269" w:rsidRDefault="00666B73" w:rsidP="00895721">
            <w:pPr>
              <w:spacing w:after="160" w:line="259" w:lineRule="auto"/>
              <w:jc w:val="both"/>
              <w:rPr>
                <w:bCs/>
                <w:shd w:val="clear" w:color="auto" w:fill="FFFFFF"/>
                <w:lang w:bidi="hi-IN"/>
              </w:rPr>
            </w:pPr>
            <w:r w:rsidRPr="00344269">
              <w:rPr>
                <w:bCs/>
                <w:shd w:val="clear" w:color="auto" w:fill="FFFFFF"/>
                <w:lang w:bidi="hi-IN"/>
              </w:rPr>
              <w:t>Committee decided to abstain.</w:t>
            </w:r>
          </w:p>
        </w:tc>
      </w:tr>
    </w:tbl>
    <w:p w14:paraId="3DDFCDFE" w14:textId="77777777" w:rsidR="00831A0D" w:rsidRPr="00344269" w:rsidRDefault="00831A0D" w:rsidP="00895721">
      <w:pPr>
        <w:spacing w:after="160" w:line="259" w:lineRule="auto"/>
        <w:ind w:left="360"/>
        <w:jc w:val="both"/>
        <w:rPr>
          <w:bCs/>
          <w:shd w:val="clear" w:color="auto" w:fill="FFFFFF"/>
          <w:lang w:bidi="hi-IN"/>
        </w:rPr>
      </w:pPr>
    </w:p>
    <w:p w14:paraId="5328D62C" w14:textId="77777777" w:rsidR="00895721" w:rsidRPr="00344269" w:rsidRDefault="00895721" w:rsidP="00D61E94">
      <w:pPr>
        <w:numPr>
          <w:ilvl w:val="0"/>
          <w:numId w:val="37"/>
        </w:numPr>
        <w:spacing w:after="160" w:line="259" w:lineRule="auto"/>
        <w:jc w:val="both"/>
        <w:rPr>
          <w:rFonts w:eastAsia="Calibri"/>
          <w:i/>
          <w:iCs/>
          <w:lang w:bidi="hi-IN"/>
        </w:rPr>
      </w:pPr>
      <w:r w:rsidRPr="00344269">
        <w:rPr>
          <w:rFonts w:eastAsia="Calibri"/>
          <w:lang w:bidi="hi-IN"/>
        </w:rPr>
        <w:t xml:space="preserve">The measures to ensure </w:t>
      </w:r>
      <w:r w:rsidRPr="00344269">
        <w:rPr>
          <w:rFonts w:eastAsia="Calibri"/>
          <w:b/>
          <w:bCs/>
          <w:lang w:bidi="hi-IN"/>
        </w:rPr>
        <w:t>effective participation</w:t>
      </w:r>
      <w:r w:rsidRPr="00344269">
        <w:rPr>
          <w:rFonts w:eastAsia="Calibri"/>
          <w:lang w:bidi="hi-IN"/>
        </w:rPr>
        <w:t xml:space="preserve"> by the Indian experts at ISO/IEC level.</w:t>
      </w:r>
    </w:p>
    <w:p w14:paraId="197D5550" w14:textId="1FE16F6C" w:rsidR="0089774C" w:rsidRPr="00344269" w:rsidRDefault="0089774C" w:rsidP="0089774C">
      <w:pPr>
        <w:spacing w:after="160" w:line="259" w:lineRule="auto"/>
        <w:ind w:left="360"/>
        <w:jc w:val="both"/>
        <w:rPr>
          <w:rFonts w:eastAsia="Calibri"/>
          <w:lang w:bidi="hi-IN"/>
        </w:rPr>
      </w:pPr>
      <w:r w:rsidRPr="00344269">
        <w:rPr>
          <w:rFonts w:eastAsia="Calibri"/>
          <w:lang w:bidi="hi-IN"/>
        </w:rPr>
        <w:t>The Committee noted the information.</w:t>
      </w:r>
    </w:p>
    <w:p w14:paraId="72355F1C" w14:textId="77777777" w:rsidR="00895721" w:rsidRPr="00344269" w:rsidRDefault="00895721" w:rsidP="00D61E94">
      <w:pPr>
        <w:numPr>
          <w:ilvl w:val="0"/>
          <w:numId w:val="37"/>
        </w:numPr>
        <w:spacing w:after="160" w:line="259" w:lineRule="auto"/>
        <w:jc w:val="both"/>
        <w:rPr>
          <w:rFonts w:eastAsia="Calibri"/>
          <w:lang w:bidi="hi-IN"/>
        </w:rPr>
      </w:pPr>
      <w:r w:rsidRPr="00344269">
        <w:rPr>
          <w:rFonts w:eastAsia="Calibri"/>
          <w:b/>
          <w:bCs/>
          <w:lang w:bidi="hi-IN"/>
        </w:rPr>
        <w:t>National and International events</w:t>
      </w:r>
      <w:r w:rsidRPr="00344269">
        <w:rPr>
          <w:rFonts w:eastAsia="Calibri"/>
          <w:lang w:bidi="hi-IN"/>
        </w:rPr>
        <w:t xml:space="preserve"> to be participated</w:t>
      </w:r>
    </w:p>
    <w:p w14:paraId="1455E341" w14:textId="2168EDBD" w:rsidR="00105455" w:rsidRPr="00344269" w:rsidRDefault="00105455" w:rsidP="00105455">
      <w:pPr>
        <w:spacing w:after="160" w:line="259" w:lineRule="auto"/>
        <w:ind w:left="360"/>
        <w:jc w:val="both"/>
        <w:rPr>
          <w:rFonts w:eastAsia="Calibri"/>
          <w:lang w:bidi="hi-IN"/>
        </w:rPr>
      </w:pPr>
      <w:r w:rsidRPr="00344269">
        <w:rPr>
          <w:rFonts w:eastAsia="Calibri"/>
          <w:lang w:bidi="hi-IN"/>
        </w:rPr>
        <w:t>Committee noted the information.</w:t>
      </w:r>
    </w:p>
    <w:p w14:paraId="714CBB91" w14:textId="77777777" w:rsidR="00895721" w:rsidRPr="00344269" w:rsidRDefault="00895721" w:rsidP="00D61E94">
      <w:pPr>
        <w:numPr>
          <w:ilvl w:val="0"/>
          <w:numId w:val="37"/>
        </w:numPr>
        <w:spacing w:after="160" w:line="259" w:lineRule="auto"/>
        <w:jc w:val="both"/>
        <w:rPr>
          <w:rFonts w:eastAsia="Calibri"/>
          <w:lang w:bidi="hi-IN"/>
        </w:rPr>
      </w:pPr>
      <w:r w:rsidRPr="00344269">
        <w:rPr>
          <w:rFonts w:eastAsia="Calibri"/>
          <w:b/>
          <w:bCs/>
          <w:lang w:bidi="hi-IN"/>
        </w:rPr>
        <w:t>Scientific journals and periodicals</w:t>
      </w:r>
      <w:r w:rsidRPr="00344269">
        <w:rPr>
          <w:rFonts w:eastAsia="Calibri"/>
          <w:lang w:bidi="hi-IN"/>
        </w:rPr>
        <w:t xml:space="preserve"> to be subscribed</w:t>
      </w:r>
    </w:p>
    <w:p w14:paraId="5312C3E0" w14:textId="3A489767" w:rsidR="009251BF" w:rsidRPr="00344269" w:rsidRDefault="009251BF" w:rsidP="009251BF">
      <w:pPr>
        <w:spacing w:after="160" w:line="259" w:lineRule="auto"/>
        <w:ind w:left="360"/>
        <w:jc w:val="both"/>
        <w:rPr>
          <w:rFonts w:eastAsia="Calibri"/>
          <w:lang w:bidi="hi-IN"/>
        </w:rPr>
      </w:pPr>
      <w:r w:rsidRPr="00344269">
        <w:rPr>
          <w:rFonts w:eastAsia="Calibri"/>
          <w:lang w:bidi="hi-IN"/>
        </w:rPr>
        <w:t>Committee noted the information.</w:t>
      </w:r>
    </w:p>
    <w:p w14:paraId="72359F4D" w14:textId="77777777" w:rsidR="00895721" w:rsidRPr="00344269" w:rsidRDefault="00895721" w:rsidP="00D61E94">
      <w:pPr>
        <w:numPr>
          <w:ilvl w:val="0"/>
          <w:numId w:val="37"/>
        </w:numPr>
        <w:spacing w:after="160" w:line="259" w:lineRule="auto"/>
        <w:jc w:val="both"/>
        <w:rPr>
          <w:rFonts w:eastAsia="Calibri"/>
          <w:lang w:bidi="hi-IN"/>
        </w:rPr>
      </w:pPr>
      <w:r w:rsidRPr="00344269">
        <w:rPr>
          <w:rFonts w:eastAsia="Calibri"/>
          <w:lang w:bidi="hi-IN"/>
        </w:rPr>
        <w:t xml:space="preserve">Creation of </w:t>
      </w:r>
      <w:r w:rsidRPr="00344269">
        <w:rPr>
          <w:rFonts w:eastAsia="Calibri"/>
          <w:b/>
          <w:bCs/>
          <w:lang w:bidi="hi-IN"/>
        </w:rPr>
        <w:t>pool of experts</w:t>
      </w:r>
    </w:p>
    <w:p w14:paraId="6FD077EC" w14:textId="752EF14F" w:rsidR="00BC7C05" w:rsidRPr="00344269" w:rsidRDefault="00BC7C05" w:rsidP="00BC7C05">
      <w:pPr>
        <w:spacing w:after="160" w:line="259" w:lineRule="auto"/>
        <w:ind w:left="360"/>
        <w:jc w:val="both"/>
        <w:rPr>
          <w:rFonts w:eastAsia="Calibri"/>
          <w:lang w:bidi="hi-IN"/>
        </w:rPr>
      </w:pPr>
      <w:r w:rsidRPr="00344269">
        <w:rPr>
          <w:rFonts w:eastAsia="Calibri"/>
          <w:lang w:bidi="hi-IN"/>
        </w:rPr>
        <w:t>Committee noted the information</w:t>
      </w:r>
      <w:r w:rsidR="009537CE" w:rsidRPr="00344269">
        <w:rPr>
          <w:rFonts w:eastAsia="Calibri"/>
          <w:lang w:bidi="hi-IN"/>
        </w:rPr>
        <w:t>. Also, vide Item 2.2.7</w:t>
      </w:r>
      <w:r w:rsidR="00DB2AE3" w:rsidRPr="00344269">
        <w:rPr>
          <w:rFonts w:eastAsia="Calibri"/>
          <w:lang w:bidi="hi-IN"/>
        </w:rPr>
        <w:t xml:space="preserve"> </w:t>
      </w:r>
      <w:r w:rsidR="00C97077" w:rsidRPr="00344269">
        <w:rPr>
          <w:rFonts w:eastAsia="Calibri"/>
          <w:lang w:bidi="hi-IN"/>
        </w:rPr>
        <w:t>(c)</w:t>
      </w:r>
      <w:r w:rsidR="009537CE" w:rsidRPr="00344269">
        <w:rPr>
          <w:rFonts w:eastAsia="Calibri"/>
          <w:lang w:bidi="hi-IN"/>
        </w:rPr>
        <w:t>.</w:t>
      </w:r>
    </w:p>
    <w:p w14:paraId="15514347" w14:textId="77777777" w:rsidR="00895721" w:rsidRPr="00344269" w:rsidRDefault="00895721" w:rsidP="008D60D0">
      <w:pPr>
        <w:suppressAutoHyphens/>
        <w:jc w:val="both"/>
        <w:rPr>
          <w:b/>
          <w:shd w:val="clear" w:color="auto" w:fill="FFFFFF"/>
          <w:lang w:eastAsia="zh-CN"/>
        </w:rPr>
      </w:pPr>
    </w:p>
    <w:p w14:paraId="50359D08" w14:textId="3CB999CD" w:rsidR="008D60D0" w:rsidRPr="00344269" w:rsidRDefault="00D74998" w:rsidP="008D60D0">
      <w:pPr>
        <w:suppressAutoHyphens/>
        <w:jc w:val="both"/>
        <w:rPr>
          <w:b/>
          <w:shd w:val="clear" w:color="auto" w:fill="FFFFFF"/>
          <w:lang w:eastAsia="zh-CN"/>
        </w:rPr>
      </w:pPr>
      <w:r w:rsidRPr="00344269">
        <w:rPr>
          <w:b/>
          <w:shd w:val="clear" w:color="auto" w:fill="FFFFFF"/>
          <w:lang w:eastAsia="zh-CN"/>
        </w:rPr>
        <w:t>Item 4</w:t>
      </w:r>
      <w:r w:rsidR="008D60D0" w:rsidRPr="00344269">
        <w:rPr>
          <w:b/>
          <w:shd w:val="clear" w:color="auto" w:fill="FFFFFF"/>
          <w:lang w:eastAsia="zh-CN"/>
        </w:rPr>
        <w:tab/>
        <w:t xml:space="preserve"> ACTION ARISING OUT OF THE PREVIOUS MEETING</w:t>
      </w:r>
      <w:r w:rsidR="00136994" w:rsidRPr="00344269">
        <w:rPr>
          <w:b/>
          <w:shd w:val="clear" w:color="auto" w:fill="FFFFFF"/>
          <w:lang w:eastAsia="zh-CN"/>
        </w:rPr>
        <w:t>(S)</w:t>
      </w:r>
    </w:p>
    <w:p w14:paraId="33D6112D" w14:textId="77777777" w:rsidR="008D60D0" w:rsidRPr="00344269" w:rsidRDefault="008D60D0" w:rsidP="008D60D0">
      <w:pPr>
        <w:suppressAutoHyphens/>
        <w:jc w:val="both"/>
        <w:rPr>
          <w:b/>
          <w:shd w:val="clear" w:color="auto" w:fill="FFFFFF"/>
          <w:lang w:eastAsia="zh-CN"/>
        </w:rPr>
      </w:pPr>
    </w:p>
    <w:p w14:paraId="365DB9F3" w14:textId="60F8EAFB" w:rsidR="008D60D0" w:rsidRPr="00344269" w:rsidRDefault="00D74998" w:rsidP="008D60D0">
      <w:pPr>
        <w:suppressAutoHyphens/>
        <w:jc w:val="both"/>
        <w:rPr>
          <w:shd w:val="clear" w:color="auto" w:fill="FFFFFF"/>
          <w:lang w:eastAsia="zh-CN"/>
        </w:rPr>
      </w:pPr>
      <w:r w:rsidRPr="00344269">
        <w:rPr>
          <w:b/>
          <w:bCs/>
          <w:shd w:val="clear" w:color="auto" w:fill="FFFFFF"/>
          <w:lang w:eastAsia="zh-CN"/>
        </w:rPr>
        <w:t>4</w:t>
      </w:r>
      <w:r w:rsidR="008D60D0" w:rsidRPr="00344269">
        <w:rPr>
          <w:b/>
          <w:bCs/>
          <w:shd w:val="clear" w:color="auto" w:fill="FFFFFF"/>
          <w:lang w:eastAsia="zh-CN"/>
        </w:rPr>
        <w:t>.1</w:t>
      </w:r>
      <w:r w:rsidR="008D60D0" w:rsidRPr="00344269">
        <w:rPr>
          <w:shd w:val="clear" w:color="auto" w:fill="FFFFFF"/>
          <w:lang w:eastAsia="zh-CN"/>
        </w:rPr>
        <w:t xml:space="preserve"> The summary of actions taken on the minutes of the </w:t>
      </w:r>
      <w:r w:rsidR="00B466AA" w:rsidRPr="00344269">
        <w:rPr>
          <w:bCs/>
          <w:shd w:val="clear" w:color="auto" w:fill="FFFFFF"/>
          <w:lang w:eastAsia="zh-CN"/>
        </w:rPr>
        <w:t>last meeting</w:t>
      </w:r>
      <w:r w:rsidR="008D60D0" w:rsidRPr="00344269">
        <w:rPr>
          <w:shd w:val="clear" w:color="auto" w:fill="FFFFFF"/>
          <w:lang w:eastAsia="zh-CN"/>
        </w:rPr>
        <w:t xml:space="preserve"> </w:t>
      </w:r>
      <w:bookmarkStart w:id="3" w:name="_Hlk53585859"/>
      <w:r w:rsidR="008D60D0" w:rsidRPr="00344269">
        <w:rPr>
          <w:shd w:val="clear" w:color="auto" w:fill="FFFFFF"/>
          <w:lang w:eastAsia="zh-CN"/>
        </w:rPr>
        <w:t>and present status are given below:</w:t>
      </w:r>
    </w:p>
    <w:bookmarkEnd w:id="3"/>
    <w:p w14:paraId="44B36782" w14:textId="77777777" w:rsidR="008D60D0" w:rsidRPr="00344269" w:rsidRDefault="008D60D0" w:rsidP="008D60D0">
      <w:pPr>
        <w:suppressAutoHyphens/>
        <w:jc w:val="both"/>
        <w:rPr>
          <w:shd w:val="clear" w:color="auto" w:fill="FFFFFF"/>
          <w:lang w:eastAsia="zh-CN"/>
        </w:rPr>
      </w:pPr>
    </w:p>
    <w:tbl>
      <w:tblPr>
        <w:tblW w:w="5000" w:type="pct"/>
        <w:tblCellMar>
          <w:left w:w="10" w:type="dxa"/>
          <w:right w:w="10" w:type="dxa"/>
        </w:tblCellMar>
        <w:tblLook w:val="04A0" w:firstRow="1" w:lastRow="0" w:firstColumn="1" w:lastColumn="0" w:noHBand="0" w:noVBand="1"/>
      </w:tblPr>
      <w:tblGrid>
        <w:gridCol w:w="374"/>
        <w:gridCol w:w="696"/>
        <w:gridCol w:w="3006"/>
        <w:gridCol w:w="3092"/>
        <w:gridCol w:w="2887"/>
      </w:tblGrid>
      <w:tr w:rsidR="00344269" w:rsidRPr="00344269" w14:paraId="2FD94CAC" w14:textId="56491E98" w:rsidTr="00BE3677">
        <w:trPr>
          <w:trHeight w:val="1"/>
        </w:trPr>
        <w:tc>
          <w:tcPr>
            <w:tcW w:w="186" w:type="pct"/>
            <w:tcBorders>
              <w:top w:val="single" w:sz="4" w:space="0" w:color="000000"/>
              <w:left w:val="single" w:sz="4" w:space="0" w:color="000000"/>
              <w:bottom w:val="single" w:sz="4" w:space="0" w:color="000000"/>
              <w:right w:val="single" w:sz="0" w:space="0" w:color="000000"/>
            </w:tcBorders>
          </w:tcPr>
          <w:p w14:paraId="0CB8AE38" w14:textId="77777777" w:rsidR="00BE3677" w:rsidRPr="00344269" w:rsidRDefault="00BE3677" w:rsidP="00BE3677">
            <w:pPr>
              <w:rPr>
                <w:b/>
              </w:rPr>
            </w:pPr>
            <w:proofErr w:type="spellStart"/>
            <w:r w:rsidRPr="00344269">
              <w:rPr>
                <w:b/>
              </w:rPr>
              <w:t>Sl</w:t>
            </w:r>
            <w:proofErr w:type="spellEnd"/>
            <w:r w:rsidRPr="00344269">
              <w:rPr>
                <w:b/>
              </w:rPr>
              <w:t xml:space="preserve"> No. </w:t>
            </w:r>
          </w:p>
        </w:tc>
        <w:tc>
          <w:tcPr>
            <w:tcW w:w="346" w:type="pct"/>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14:paraId="2400473A" w14:textId="77777777" w:rsidR="00BE3677" w:rsidRPr="00344269" w:rsidRDefault="00BE3677" w:rsidP="00BE3677">
            <w:pPr>
              <w:rPr>
                <w:rFonts w:eastAsiaTheme="minorEastAsia"/>
                <w:b/>
              </w:rPr>
            </w:pPr>
            <w:bookmarkStart w:id="4" w:name="_Hlk69336954"/>
            <w:r w:rsidRPr="00344269">
              <w:rPr>
                <w:b/>
              </w:rPr>
              <w:t>Item no.</w:t>
            </w:r>
          </w:p>
        </w:tc>
        <w:tc>
          <w:tcPr>
            <w:tcW w:w="1580" w:type="pct"/>
            <w:tcBorders>
              <w:top w:val="single" w:sz="4" w:space="0" w:color="000000"/>
              <w:left w:val="single" w:sz="4" w:space="0" w:color="000000"/>
              <w:bottom w:val="single" w:sz="4" w:space="0" w:color="000000"/>
              <w:right w:val="single" w:sz="4" w:space="0" w:color="000000"/>
            </w:tcBorders>
          </w:tcPr>
          <w:p w14:paraId="39B94E58" w14:textId="5BC18ED0" w:rsidR="00BE3677" w:rsidRPr="00344269" w:rsidRDefault="00BE3677" w:rsidP="00BE3677">
            <w:pPr>
              <w:rPr>
                <w:b/>
              </w:rPr>
            </w:pPr>
            <w:r w:rsidRPr="00344269">
              <w:rPr>
                <w:b/>
              </w:rPr>
              <w:t>Decision of 38</w:t>
            </w:r>
            <w:r w:rsidRPr="00344269">
              <w:rPr>
                <w:b/>
                <w:vertAlign w:val="superscript"/>
              </w:rPr>
              <w:t>th</w:t>
            </w:r>
            <w:r w:rsidRPr="00344269">
              <w:rPr>
                <w:b/>
              </w:rPr>
              <w:t xml:space="preserve"> meeting</w:t>
            </w:r>
          </w:p>
        </w:tc>
        <w:tc>
          <w:tcPr>
            <w:tcW w:w="1622" w:type="pct"/>
            <w:tcBorders>
              <w:top w:val="single" w:sz="4" w:space="0" w:color="000000"/>
              <w:left w:val="single" w:sz="4" w:space="0" w:color="000000"/>
              <w:bottom w:val="single" w:sz="4" w:space="0" w:color="000000"/>
              <w:right w:val="single" w:sz="4" w:space="0" w:color="000000"/>
            </w:tcBorders>
          </w:tcPr>
          <w:p w14:paraId="14FF4A62" w14:textId="77777777" w:rsidR="00BE3677" w:rsidRPr="00344269" w:rsidRDefault="00BE3677" w:rsidP="00BE3677">
            <w:pPr>
              <w:rPr>
                <w:b/>
              </w:rPr>
            </w:pPr>
            <w:r w:rsidRPr="00344269">
              <w:rPr>
                <w:b/>
              </w:rPr>
              <w:t>Present Status</w:t>
            </w:r>
          </w:p>
        </w:tc>
        <w:tc>
          <w:tcPr>
            <w:tcW w:w="1266" w:type="pct"/>
            <w:tcBorders>
              <w:top w:val="single" w:sz="4" w:space="0" w:color="000000"/>
              <w:left w:val="single" w:sz="4" w:space="0" w:color="000000"/>
              <w:bottom w:val="single" w:sz="4" w:space="0" w:color="000000"/>
              <w:right w:val="single" w:sz="4" w:space="0" w:color="000000"/>
            </w:tcBorders>
          </w:tcPr>
          <w:p w14:paraId="4E27A0D5" w14:textId="546A40F3" w:rsidR="00BE3677" w:rsidRPr="00344269" w:rsidRDefault="00BE3677" w:rsidP="00BE3677">
            <w:pPr>
              <w:rPr>
                <w:b/>
              </w:rPr>
            </w:pPr>
            <w:r w:rsidRPr="00344269">
              <w:rPr>
                <w:b/>
              </w:rPr>
              <w:t>Decision of 39</w:t>
            </w:r>
            <w:r w:rsidRPr="00344269">
              <w:rPr>
                <w:b/>
                <w:vertAlign w:val="superscript"/>
              </w:rPr>
              <w:t>th</w:t>
            </w:r>
            <w:r w:rsidRPr="00344269">
              <w:rPr>
                <w:b/>
              </w:rPr>
              <w:t xml:space="preserve"> meeting</w:t>
            </w:r>
          </w:p>
        </w:tc>
      </w:tr>
      <w:tr w:rsidR="00344269" w:rsidRPr="00344269" w14:paraId="75BF59D4" w14:textId="6151EFA2" w:rsidTr="00BE3677">
        <w:trPr>
          <w:trHeight w:val="1"/>
        </w:trPr>
        <w:tc>
          <w:tcPr>
            <w:tcW w:w="5000" w:type="pct"/>
            <w:gridSpan w:val="5"/>
            <w:tcBorders>
              <w:top w:val="single" w:sz="4" w:space="0" w:color="000000"/>
              <w:left w:val="single" w:sz="4" w:space="0" w:color="000000"/>
              <w:bottom w:val="single" w:sz="4" w:space="0" w:color="000000"/>
              <w:right w:val="single" w:sz="4" w:space="0" w:color="000000"/>
            </w:tcBorders>
          </w:tcPr>
          <w:p w14:paraId="018AA9DD" w14:textId="77777777" w:rsidR="00BE3677" w:rsidRPr="00344269" w:rsidRDefault="00BE3677" w:rsidP="00BE3677">
            <w:pPr>
              <w:jc w:val="center"/>
              <w:rPr>
                <w:b/>
                <w:u w:val="single"/>
              </w:rPr>
            </w:pPr>
            <w:r w:rsidRPr="00344269">
              <w:rPr>
                <w:b/>
                <w:u w:val="single"/>
              </w:rPr>
              <w:t>REFRIGERATION</w:t>
            </w:r>
          </w:p>
          <w:p w14:paraId="1F62F50B" w14:textId="77777777" w:rsidR="00BE3677" w:rsidRPr="00344269" w:rsidRDefault="00BE3677" w:rsidP="00BE3677">
            <w:pPr>
              <w:jc w:val="center"/>
              <w:rPr>
                <w:b/>
                <w:u w:val="single"/>
              </w:rPr>
            </w:pPr>
          </w:p>
        </w:tc>
      </w:tr>
      <w:tr w:rsidR="00344269" w:rsidRPr="00344269" w14:paraId="043F5635" w14:textId="325F5CA5" w:rsidTr="00BE3677">
        <w:tc>
          <w:tcPr>
            <w:tcW w:w="186" w:type="pct"/>
            <w:tcBorders>
              <w:top w:val="single" w:sz="4" w:space="0" w:color="000000"/>
              <w:left w:val="single" w:sz="4" w:space="0" w:color="000000"/>
              <w:bottom w:val="single" w:sz="4" w:space="0" w:color="000000"/>
              <w:right w:val="single" w:sz="0" w:space="0" w:color="000000"/>
            </w:tcBorders>
          </w:tcPr>
          <w:p w14:paraId="1470BA62" w14:textId="77777777" w:rsidR="00BE3677" w:rsidRPr="00344269" w:rsidRDefault="00BE3677" w:rsidP="00BE3677">
            <w:r w:rsidRPr="00344269">
              <w:t>1</w:t>
            </w:r>
          </w:p>
        </w:tc>
        <w:bookmarkEnd w:id="4"/>
        <w:tc>
          <w:tcPr>
            <w:tcW w:w="346" w:type="pct"/>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14:paraId="43AAF394" w14:textId="42E73787" w:rsidR="00BE3677" w:rsidRPr="00344269" w:rsidRDefault="00BE3677" w:rsidP="00BE3677">
            <w:pPr>
              <w:rPr>
                <w:rFonts w:eastAsiaTheme="minorEastAsia"/>
              </w:rPr>
            </w:pPr>
            <w:r w:rsidRPr="00344269">
              <w:t>4.1 (1)</w:t>
            </w:r>
          </w:p>
        </w:tc>
        <w:tc>
          <w:tcPr>
            <w:tcW w:w="1580" w:type="pct"/>
            <w:tcBorders>
              <w:top w:val="single" w:sz="4" w:space="0" w:color="000000"/>
              <w:left w:val="single" w:sz="4" w:space="0" w:color="000000"/>
              <w:bottom w:val="single" w:sz="4" w:space="0" w:color="000000"/>
              <w:right w:val="single" w:sz="4" w:space="0" w:color="000000"/>
            </w:tcBorders>
          </w:tcPr>
          <w:p w14:paraId="104F5487" w14:textId="0D54E0E8" w:rsidR="00BE3677" w:rsidRPr="00344269" w:rsidRDefault="00BE3677" w:rsidP="00BE3677">
            <w:pPr>
              <w:ind w:left="137" w:right="52"/>
              <w:jc w:val="both"/>
              <w:rPr>
                <w:b/>
              </w:rPr>
            </w:pPr>
            <w:r w:rsidRPr="00344269">
              <w:rPr>
                <w:b/>
              </w:rPr>
              <w:t>Household refrigerating appliances Characteristics and Test Methods IS 17550 (Part 1 to 3)</w:t>
            </w:r>
          </w:p>
          <w:p w14:paraId="4E6A77C3" w14:textId="77777777" w:rsidR="00BE3677" w:rsidRPr="00344269" w:rsidRDefault="00BE3677" w:rsidP="00BE3677">
            <w:pPr>
              <w:ind w:left="137" w:right="52"/>
              <w:jc w:val="both"/>
              <w:rPr>
                <w:b/>
              </w:rPr>
            </w:pPr>
          </w:p>
          <w:p w14:paraId="7AB535B5" w14:textId="77777777" w:rsidR="00BE3677" w:rsidRPr="00344269" w:rsidRDefault="00BE3677" w:rsidP="00BE3677">
            <w:pPr>
              <w:ind w:left="421" w:right="194"/>
              <w:jc w:val="both"/>
            </w:pPr>
          </w:p>
          <w:p w14:paraId="3A7DA11D" w14:textId="77777777" w:rsidR="00BE3677" w:rsidRPr="00344269" w:rsidRDefault="00BE3677" w:rsidP="00BE3677">
            <w:pPr>
              <w:ind w:left="85" w:right="84"/>
              <w:jc w:val="both"/>
            </w:pPr>
            <w:r w:rsidRPr="00344269">
              <w:t xml:space="preserve">MS informed that Shri Mohinder Singh of M/s Whirlpool had confirmed regarding the adoption of IEC TR 63061:2017 ‘Adjusted volume calculation for refrigerating </w:t>
            </w:r>
            <w:proofErr w:type="gramStart"/>
            <w:r w:rsidRPr="00344269">
              <w:t>appliances’</w:t>
            </w:r>
            <w:proofErr w:type="gramEnd"/>
            <w:r w:rsidRPr="00344269">
              <w:t>.</w:t>
            </w:r>
          </w:p>
          <w:p w14:paraId="009AAF4E" w14:textId="77777777" w:rsidR="00BE3677" w:rsidRPr="00344269" w:rsidRDefault="00BE3677" w:rsidP="00BE3677">
            <w:pPr>
              <w:ind w:left="85" w:right="84"/>
              <w:jc w:val="both"/>
            </w:pPr>
          </w:p>
          <w:p w14:paraId="4943E7AD" w14:textId="77777777" w:rsidR="00BE3677" w:rsidRPr="00344269" w:rsidRDefault="00BE3677" w:rsidP="00BE3677">
            <w:pPr>
              <w:ind w:left="85" w:right="84"/>
              <w:jc w:val="both"/>
            </w:pPr>
            <w:r w:rsidRPr="00344269">
              <w:t xml:space="preserve">Shri Satish Kumar of UL requested the Committee for 10 more days to review IEC TR 63061:2017. </w:t>
            </w:r>
          </w:p>
          <w:p w14:paraId="4D1BB55C" w14:textId="77777777" w:rsidR="00BE3677" w:rsidRPr="00344269" w:rsidRDefault="00BE3677" w:rsidP="00BE3677">
            <w:pPr>
              <w:ind w:left="85" w:right="84"/>
              <w:jc w:val="both"/>
            </w:pPr>
          </w:p>
          <w:p w14:paraId="3B0963BD" w14:textId="77777777" w:rsidR="00BE3677" w:rsidRPr="00344269" w:rsidRDefault="00BE3677" w:rsidP="00BE3677">
            <w:pPr>
              <w:ind w:left="85" w:right="84"/>
              <w:jc w:val="both"/>
            </w:pPr>
            <w:r w:rsidRPr="00344269">
              <w:t>Shri P K Mukherjee informed that at present in IEC 62552 series the concept of adjusted volume is still not present. He further added that BEE star labelling program is still based on adjusted volume. So having an Indian Standard on the subject will be very useful. However, it needs to be further deliberated on how the standard can be used in IS 17550 series.</w:t>
            </w:r>
          </w:p>
          <w:p w14:paraId="724410EA" w14:textId="77777777" w:rsidR="00BE3677" w:rsidRPr="00344269" w:rsidRDefault="00BE3677" w:rsidP="00BE3677">
            <w:pPr>
              <w:ind w:left="85" w:right="84"/>
              <w:jc w:val="both"/>
            </w:pPr>
          </w:p>
          <w:p w14:paraId="3849D73F" w14:textId="77777777" w:rsidR="00BE3677" w:rsidRPr="00344269" w:rsidRDefault="00BE3677" w:rsidP="00BE3677">
            <w:pPr>
              <w:ind w:left="85" w:right="84"/>
              <w:jc w:val="both"/>
            </w:pPr>
            <w:r w:rsidRPr="00344269">
              <w:t>The Committee requested the Panel to provide recommendation in the next meeting and also requested the panel to dispose of the comments on WC drafts.</w:t>
            </w:r>
          </w:p>
          <w:p w14:paraId="03D357A5" w14:textId="77777777" w:rsidR="00BE3677" w:rsidRPr="00344269" w:rsidRDefault="00BE3677" w:rsidP="00BE3677">
            <w:pPr>
              <w:ind w:left="85" w:right="84"/>
              <w:jc w:val="both"/>
            </w:pPr>
          </w:p>
          <w:p w14:paraId="073DB305" w14:textId="38D43A53" w:rsidR="00BE3677" w:rsidRPr="00344269" w:rsidRDefault="00BE3677" w:rsidP="00BE3677">
            <w:pPr>
              <w:ind w:left="121" w:right="165"/>
              <w:jc w:val="both"/>
            </w:pPr>
            <w:r w:rsidRPr="00344269">
              <w:lastRenderedPageBreak/>
              <w:t>The Committee decided that the final draft received from the Panel shall be sent for printing.</w:t>
            </w:r>
          </w:p>
          <w:p w14:paraId="45243939" w14:textId="77777777" w:rsidR="00BE3677" w:rsidRPr="00344269" w:rsidRDefault="00BE3677" w:rsidP="00BE3677">
            <w:pPr>
              <w:ind w:left="121" w:right="165"/>
              <w:jc w:val="both"/>
              <w:rPr>
                <w:strike/>
              </w:rPr>
            </w:pPr>
          </w:p>
          <w:p w14:paraId="16F5C48E" w14:textId="77777777" w:rsidR="00BE3677" w:rsidRPr="00344269" w:rsidRDefault="00BE3677" w:rsidP="00BE3677">
            <w:pPr>
              <w:ind w:left="121" w:right="165"/>
              <w:jc w:val="both"/>
              <w:rPr>
                <w:b/>
              </w:rPr>
            </w:pPr>
            <w:r w:rsidRPr="00344269">
              <w:rPr>
                <w:b/>
              </w:rPr>
              <w:t>Background</w:t>
            </w:r>
          </w:p>
          <w:p w14:paraId="1B506B3A" w14:textId="6838848D" w:rsidR="00BE3677" w:rsidRPr="00344269" w:rsidRDefault="00BE3677" w:rsidP="00BE3677">
            <w:pPr>
              <w:ind w:left="80" w:right="76"/>
              <w:jc w:val="both"/>
            </w:pPr>
            <w:r w:rsidRPr="00344269">
              <w:t>Committee requested the panel to consider sound requirement in the standard.</w:t>
            </w:r>
          </w:p>
          <w:p w14:paraId="09869415" w14:textId="77777777" w:rsidR="00BE3677" w:rsidRPr="00344269" w:rsidRDefault="00BE3677" w:rsidP="00BE3677">
            <w:pPr>
              <w:ind w:left="121" w:right="165"/>
              <w:jc w:val="both"/>
              <w:rPr>
                <w:strike/>
              </w:rPr>
            </w:pPr>
          </w:p>
          <w:p w14:paraId="357D8F46" w14:textId="5E5150B4" w:rsidR="00BE3677" w:rsidRPr="00344269" w:rsidRDefault="00BE3677" w:rsidP="00BE3677">
            <w:pPr>
              <w:ind w:left="121" w:right="165"/>
              <w:jc w:val="both"/>
            </w:pPr>
            <w:r w:rsidRPr="00344269">
              <w:t xml:space="preserve">It was decided that a copy of IEC TR 63061:2017 ‘Adjusted volume calculation for refrigerating appliances’ will be circulated to the Panel and Committee for 1 week for feedback. If no response is received the document shall be wide circulated for 1 month. </w:t>
            </w:r>
          </w:p>
          <w:p w14:paraId="2CEE4CE5" w14:textId="77777777" w:rsidR="00BE3677" w:rsidRPr="00344269" w:rsidRDefault="00BE3677" w:rsidP="00BE3677">
            <w:pPr>
              <w:ind w:left="121" w:right="165"/>
              <w:jc w:val="both"/>
            </w:pPr>
          </w:p>
          <w:p w14:paraId="4D08A636" w14:textId="77777777" w:rsidR="00BE3677" w:rsidRPr="00344269" w:rsidRDefault="00BE3677" w:rsidP="00BE3677">
            <w:pPr>
              <w:ind w:left="121" w:right="165"/>
              <w:jc w:val="both"/>
            </w:pPr>
            <w:r w:rsidRPr="00344269">
              <w:t>It further decided to make a reference to IEC TR 63061 in the relevant part of IS 17550 (Part 1 to 3).</w:t>
            </w:r>
          </w:p>
          <w:p w14:paraId="095DF197" w14:textId="19B426BC" w:rsidR="00BE3677" w:rsidRPr="00344269" w:rsidRDefault="00BE3677" w:rsidP="00BE3677">
            <w:pPr>
              <w:ind w:left="121" w:right="165"/>
              <w:jc w:val="both"/>
              <w:rPr>
                <w:strike/>
              </w:rPr>
            </w:pPr>
          </w:p>
        </w:tc>
        <w:tc>
          <w:tcPr>
            <w:tcW w:w="1622" w:type="pct"/>
            <w:tcBorders>
              <w:top w:val="single" w:sz="4" w:space="0" w:color="000000"/>
              <w:left w:val="single" w:sz="4" w:space="0" w:color="000000"/>
              <w:bottom w:val="single" w:sz="4" w:space="0" w:color="000000"/>
              <w:right w:val="single" w:sz="4" w:space="0" w:color="000000"/>
            </w:tcBorders>
          </w:tcPr>
          <w:p w14:paraId="7409D20B" w14:textId="77777777" w:rsidR="00BE3677" w:rsidRPr="00344269" w:rsidRDefault="00BE3677" w:rsidP="00BE3677"/>
          <w:p w14:paraId="37CBE5EF" w14:textId="77777777" w:rsidR="00BE3677" w:rsidRPr="00344269" w:rsidRDefault="00BE3677" w:rsidP="00BE3677"/>
          <w:p w14:paraId="7F15B649" w14:textId="256219A1" w:rsidR="00BE3677" w:rsidRPr="00344269" w:rsidRDefault="00BE3677" w:rsidP="00BE3677">
            <w:pPr>
              <w:suppressAutoHyphens/>
              <w:snapToGrid w:val="0"/>
              <w:ind w:left="133" w:right="170"/>
              <w:jc w:val="both"/>
            </w:pPr>
            <w:r w:rsidRPr="00344269">
              <w:t>5</w:t>
            </w:r>
            <w:r w:rsidRPr="00344269">
              <w:rPr>
                <w:vertAlign w:val="superscript"/>
              </w:rPr>
              <w:t>th</w:t>
            </w:r>
            <w:r w:rsidRPr="00344269">
              <w:t xml:space="preserve"> Panel meeting was held on 8</w:t>
            </w:r>
            <w:r w:rsidRPr="00344269">
              <w:rPr>
                <w:vertAlign w:val="superscript"/>
              </w:rPr>
              <w:t>th</w:t>
            </w:r>
            <w:r w:rsidRPr="00344269">
              <w:t xml:space="preserve"> August 2023 to dispose of the comments. The recommendation from the Panel and one additional recommendation on marking requirement on Household Refrigerators for finalization of MED 03 (22235), MED 03 (22236), and MED 03 (22237) was circulated to the Committee vide email dated 25</w:t>
            </w:r>
            <w:r w:rsidRPr="00344269">
              <w:rPr>
                <w:vertAlign w:val="superscript"/>
              </w:rPr>
              <w:t>th</w:t>
            </w:r>
            <w:r w:rsidRPr="00344269">
              <w:t xml:space="preserve"> August 2023. No further comment has been received on the drafts.</w:t>
            </w:r>
          </w:p>
          <w:p w14:paraId="0638B127" w14:textId="77777777" w:rsidR="00BE3677" w:rsidRPr="00344269" w:rsidRDefault="00BE3677" w:rsidP="00BE3677">
            <w:pPr>
              <w:suppressAutoHyphens/>
              <w:snapToGrid w:val="0"/>
              <w:ind w:left="133" w:right="170"/>
              <w:jc w:val="both"/>
            </w:pPr>
          </w:p>
          <w:p w14:paraId="5CF1627A" w14:textId="04A1D85D" w:rsidR="00BE3677" w:rsidRPr="00344269" w:rsidRDefault="00BE3677" w:rsidP="00BE3677">
            <w:pPr>
              <w:suppressAutoHyphens/>
              <w:snapToGrid w:val="0"/>
              <w:ind w:left="133" w:right="170"/>
              <w:jc w:val="both"/>
            </w:pPr>
            <w:r w:rsidRPr="00344269">
              <w:t>Panel also recommended to directly adopt IEC TR 63061:2017 ‘Adjusted volume calculation for refrigerating appliances’ and wide circulate the draft for 2 months.</w:t>
            </w:r>
          </w:p>
          <w:p w14:paraId="727B7B01" w14:textId="77777777" w:rsidR="00BE3677" w:rsidRPr="00344269" w:rsidRDefault="00BE3677" w:rsidP="00BE3677">
            <w:pPr>
              <w:suppressAutoHyphens/>
              <w:snapToGrid w:val="0"/>
              <w:ind w:left="133" w:right="170"/>
              <w:jc w:val="both"/>
            </w:pPr>
          </w:p>
          <w:p w14:paraId="6E844A31" w14:textId="092A712F" w:rsidR="00BE3677" w:rsidRPr="00344269" w:rsidRDefault="00BE3677" w:rsidP="00BE3677">
            <w:pPr>
              <w:suppressAutoHyphens/>
              <w:snapToGrid w:val="0"/>
              <w:ind w:left="133" w:right="170"/>
              <w:jc w:val="both"/>
            </w:pPr>
            <w:r w:rsidRPr="00344269">
              <w:t>The Panel recommended that study would be required for considering sound requirement in the standard hence should be considered for next amendment/revision.</w:t>
            </w:r>
          </w:p>
          <w:p w14:paraId="740F38ED" w14:textId="77777777" w:rsidR="00BE3677" w:rsidRPr="00344269" w:rsidRDefault="00BE3677" w:rsidP="00BE3677">
            <w:pPr>
              <w:suppressAutoHyphens/>
              <w:snapToGrid w:val="0"/>
              <w:ind w:left="133" w:right="170"/>
              <w:jc w:val="both"/>
            </w:pPr>
          </w:p>
          <w:p w14:paraId="6C10946E" w14:textId="636CF0E7" w:rsidR="00BE3677" w:rsidRPr="00344269" w:rsidRDefault="00BE3677" w:rsidP="00BE3677">
            <w:pPr>
              <w:suppressAutoHyphens/>
              <w:snapToGrid w:val="0"/>
              <w:ind w:left="133" w:right="170"/>
              <w:jc w:val="both"/>
            </w:pPr>
            <w:r w:rsidRPr="00344269">
              <w:t xml:space="preserve">The Committee may </w:t>
            </w:r>
            <w:r w:rsidRPr="00344269">
              <w:rPr>
                <w:b/>
              </w:rPr>
              <w:t xml:space="preserve">CONSIDER </w:t>
            </w:r>
            <w:r w:rsidRPr="00344269">
              <w:rPr>
                <w:bCs/>
              </w:rPr>
              <w:t>and</w:t>
            </w:r>
            <w:r w:rsidRPr="00344269">
              <w:rPr>
                <w:b/>
              </w:rPr>
              <w:t xml:space="preserve"> DECIDE</w:t>
            </w:r>
            <w:r w:rsidRPr="00344269">
              <w:t>.</w:t>
            </w:r>
          </w:p>
          <w:p w14:paraId="531B3C1E" w14:textId="77777777" w:rsidR="00BE3677" w:rsidRPr="00344269" w:rsidRDefault="00BE3677" w:rsidP="00BE3677">
            <w:pPr>
              <w:suppressAutoHyphens/>
              <w:snapToGrid w:val="0"/>
              <w:ind w:right="170"/>
              <w:jc w:val="both"/>
              <w:rPr>
                <w:lang w:eastAsia="zh-CN"/>
              </w:rPr>
            </w:pPr>
          </w:p>
        </w:tc>
        <w:tc>
          <w:tcPr>
            <w:tcW w:w="1266" w:type="pct"/>
            <w:tcBorders>
              <w:top w:val="single" w:sz="4" w:space="0" w:color="000000"/>
              <w:left w:val="single" w:sz="4" w:space="0" w:color="000000"/>
              <w:bottom w:val="single" w:sz="4" w:space="0" w:color="000000"/>
              <w:right w:val="single" w:sz="4" w:space="0" w:color="000000"/>
            </w:tcBorders>
          </w:tcPr>
          <w:p w14:paraId="6EA399F6" w14:textId="606B9E5F" w:rsidR="00BE3677" w:rsidRPr="00344269" w:rsidRDefault="00147357" w:rsidP="00147357">
            <w:pPr>
              <w:jc w:val="both"/>
            </w:pPr>
            <w:r w:rsidRPr="00344269">
              <w:t>Committee approved the recommendation of the panel and one additional recommendation which was circulated to the Committee vide email dated 25</w:t>
            </w:r>
            <w:r w:rsidRPr="00344269">
              <w:rPr>
                <w:vertAlign w:val="superscript"/>
              </w:rPr>
              <w:t>th</w:t>
            </w:r>
            <w:r w:rsidRPr="00344269">
              <w:t xml:space="preserve"> August 2023</w:t>
            </w:r>
            <w:r w:rsidR="00384781" w:rsidRPr="00344269">
              <w:t xml:space="preserve"> and finalized the drafts MED 03 (22235), MED 03 (22236), and MED 03 (22237) for printing.</w:t>
            </w:r>
          </w:p>
          <w:p w14:paraId="303C9F60" w14:textId="77777777" w:rsidR="00147357" w:rsidRPr="00344269" w:rsidRDefault="00147357" w:rsidP="00147357">
            <w:pPr>
              <w:jc w:val="both"/>
            </w:pPr>
          </w:p>
          <w:p w14:paraId="2B4568BA" w14:textId="77777777" w:rsidR="00147357" w:rsidRPr="00344269" w:rsidRDefault="00147357" w:rsidP="00147357">
            <w:pPr>
              <w:jc w:val="both"/>
            </w:pPr>
            <w:r w:rsidRPr="00344269">
              <w:t xml:space="preserve">Committee decided to wide circulate the draft for direct adoption of IEC TR 63061:2017 for two </w:t>
            </w:r>
            <w:proofErr w:type="spellStart"/>
            <w:r w:rsidRPr="00344269">
              <w:t>months time</w:t>
            </w:r>
            <w:proofErr w:type="spellEnd"/>
            <w:r w:rsidRPr="00344269">
              <w:t xml:space="preserve">. </w:t>
            </w:r>
          </w:p>
          <w:p w14:paraId="53680D88" w14:textId="77777777" w:rsidR="00147357" w:rsidRPr="00344269" w:rsidRDefault="00147357" w:rsidP="00147357">
            <w:pPr>
              <w:jc w:val="both"/>
            </w:pPr>
          </w:p>
          <w:p w14:paraId="0F7201E2" w14:textId="18551DEF" w:rsidR="00147357" w:rsidRPr="00344269" w:rsidRDefault="00F719FC" w:rsidP="00147357">
            <w:pPr>
              <w:jc w:val="both"/>
            </w:pPr>
            <w:r w:rsidRPr="00344269">
              <w:t>Committee decided to co-opt VOICE in the Household refrigerators panel.</w:t>
            </w:r>
          </w:p>
        </w:tc>
      </w:tr>
      <w:tr w:rsidR="00344269" w:rsidRPr="00344269" w14:paraId="3A60426B" w14:textId="23BEE9B6" w:rsidTr="00BE3677">
        <w:tc>
          <w:tcPr>
            <w:tcW w:w="186" w:type="pct"/>
            <w:tcBorders>
              <w:top w:val="single" w:sz="0" w:space="0" w:color="000000"/>
              <w:left w:val="single" w:sz="4" w:space="0" w:color="000000"/>
              <w:bottom w:val="single" w:sz="4" w:space="0" w:color="000000"/>
              <w:right w:val="single" w:sz="0" w:space="0" w:color="000000"/>
            </w:tcBorders>
          </w:tcPr>
          <w:p w14:paraId="0CDAF504" w14:textId="77777777" w:rsidR="00BE3677" w:rsidRPr="00344269" w:rsidRDefault="00BE3677" w:rsidP="00BE3677">
            <w:r w:rsidRPr="00344269">
              <w:t>2</w:t>
            </w:r>
          </w:p>
        </w:tc>
        <w:tc>
          <w:tcPr>
            <w:tcW w:w="346" w:type="pct"/>
            <w:tcBorders>
              <w:top w:val="single" w:sz="0" w:space="0" w:color="000000"/>
              <w:left w:val="single" w:sz="4" w:space="0" w:color="000000"/>
              <w:bottom w:val="single" w:sz="4" w:space="0" w:color="000000"/>
              <w:right w:val="single" w:sz="0" w:space="0" w:color="000000"/>
            </w:tcBorders>
            <w:shd w:val="clear" w:color="auto" w:fill="auto"/>
            <w:tcMar>
              <w:left w:w="108" w:type="dxa"/>
              <w:right w:w="108" w:type="dxa"/>
            </w:tcMar>
          </w:tcPr>
          <w:p w14:paraId="46F6520D" w14:textId="64461DBA" w:rsidR="00BE3677" w:rsidRPr="00344269" w:rsidRDefault="00BE3677" w:rsidP="00BE3677">
            <w:pPr>
              <w:rPr>
                <w:rFonts w:eastAsiaTheme="minorEastAsia"/>
              </w:rPr>
            </w:pPr>
            <w:r w:rsidRPr="00344269">
              <w:t>4.1 (2)</w:t>
            </w:r>
          </w:p>
        </w:tc>
        <w:tc>
          <w:tcPr>
            <w:tcW w:w="1580" w:type="pct"/>
            <w:tcBorders>
              <w:top w:val="single" w:sz="4" w:space="0" w:color="000000"/>
              <w:left w:val="single" w:sz="4" w:space="0" w:color="000000"/>
              <w:bottom w:val="single" w:sz="4" w:space="0" w:color="000000"/>
              <w:right w:val="single" w:sz="4" w:space="0" w:color="000000"/>
            </w:tcBorders>
          </w:tcPr>
          <w:p w14:paraId="72B68E04" w14:textId="77777777" w:rsidR="00BE3677" w:rsidRPr="00344269" w:rsidRDefault="00BE3677" w:rsidP="00BE3677">
            <w:pPr>
              <w:ind w:right="129"/>
              <w:rPr>
                <w:b/>
              </w:rPr>
            </w:pPr>
            <w:r w:rsidRPr="00344269">
              <w:rPr>
                <w:b/>
              </w:rPr>
              <w:t xml:space="preserve">IS </w:t>
            </w:r>
            <w:proofErr w:type="gramStart"/>
            <w:r w:rsidRPr="00344269">
              <w:rPr>
                <w:b/>
              </w:rPr>
              <w:t>17773 :</w:t>
            </w:r>
            <w:proofErr w:type="gramEnd"/>
            <w:r w:rsidRPr="00344269">
              <w:rPr>
                <w:b/>
              </w:rPr>
              <w:t xml:space="preserve"> 2022 Closed-Circuit Ammonia</w:t>
            </w:r>
          </w:p>
          <w:p w14:paraId="607332BA" w14:textId="77777777" w:rsidR="00BE3677" w:rsidRPr="00344269" w:rsidRDefault="00BE3677" w:rsidP="00BE3677">
            <w:pPr>
              <w:ind w:right="129"/>
              <w:rPr>
                <w:b/>
              </w:rPr>
            </w:pPr>
            <w:r w:rsidRPr="00344269">
              <w:rPr>
                <w:b/>
              </w:rPr>
              <w:t xml:space="preserve">Refrigeration System — Code of Practice for Design and Installation (ANSI/IIAR </w:t>
            </w:r>
            <w:proofErr w:type="gramStart"/>
            <w:r w:rsidRPr="00344269">
              <w:rPr>
                <w:b/>
              </w:rPr>
              <w:t>2 :</w:t>
            </w:r>
            <w:proofErr w:type="gramEnd"/>
            <w:r w:rsidRPr="00344269">
              <w:rPr>
                <w:b/>
              </w:rPr>
              <w:t xml:space="preserve"> 2014, NEQ)</w:t>
            </w:r>
          </w:p>
          <w:p w14:paraId="33AEAE09" w14:textId="67C144D5" w:rsidR="00BE3677" w:rsidRPr="00344269" w:rsidRDefault="00BE3677" w:rsidP="00BE3677">
            <w:pPr>
              <w:ind w:right="129"/>
              <w:rPr>
                <w:b/>
              </w:rPr>
            </w:pPr>
            <w:r w:rsidRPr="00344269">
              <w:rPr>
                <w:b/>
              </w:rPr>
              <w:t xml:space="preserve">  </w:t>
            </w:r>
          </w:p>
          <w:p w14:paraId="0551DF70" w14:textId="05280C71" w:rsidR="00BE3677" w:rsidRPr="00344269" w:rsidRDefault="00BE3677" w:rsidP="00BE3677">
            <w:pPr>
              <w:ind w:right="129"/>
              <w:jc w:val="both"/>
              <w:rPr>
                <w:b/>
              </w:rPr>
            </w:pPr>
            <w:r w:rsidRPr="00344269">
              <w:t>The Committee requested Shri Kiran Kumar, Danfoss India (Co-convener) to Convene the Panel meeting in case the Convener is not available. It requested the Panel to provide recommendations on comments by the next meeting.</w:t>
            </w:r>
          </w:p>
          <w:p w14:paraId="3E6DEC67" w14:textId="77777777" w:rsidR="00BE3677" w:rsidRPr="00344269" w:rsidRDefault="00BE3677" w:rsidP="00BE3677">
            <w:pPr>
              <w:ind w:right="129"/>
              <w:rPr>
                <w:b/>
              </w:rPr>
            </w:pPr>
          </w:p>
          <w:p w14:paraId="79BF3AC8" w14:textId="4F1586D7" w:rsidR="00BE3677" w:rsidRPr="00344269" w:rsidRDefault="00BE3677" w:rsidP="00BE3677">
            <w:pPr>
              <w:ind w:right="129"/>
              <w:rPr>
                <w:b/>
              </w:rPr>
            </w:pPr>
            <w:r w:rsidRPr="00344269">
              <w:rPr>
                <w:b/>
              </w:rPr>
              <w:t>Background</w:t>
            </w:r>
          </w:p>
          <w:p w14:paraId="08B762A8" w14:textId="0FA2B52A" w:rsidR="00BE3677" w:rsidRPr="00344269" w:rsidRDefault="00BE3677" w:rsidP="00BE3677">
            <w:pPr>
              <w:ind w:left="140" w:right="128"/>
              <w:jc w:val="both"/>
            </w:pPr>
            <w:r w:rsidRPr="00344269">
              <w:lastRenderedPageBreak/>
              <w:t>The Committee appointed Shri Kiran Kumar, Danfoss India as the Co-convener</w:t>
            </w:r>
          </w:p>
          <w:p w14:paraId="11332657" w14:textId="77777777" w:rsidR="00BE3677" w:rsidRPr="00344269" w:rsidRDefault="00BE3677" w:rsidP="00BE3677">
            <w:pPr>
              <w:ind w:left="140" w:right="128"/>
              <w:jc w:val="both"/>
            </w:pPr>
            <w:r w:rsidRPr="00344269">
              <w:t xml:space="preserve">of the panel. It requested the Panel to dispose of the comments of IIAR and Shri Ramesh </w:t>
            </w:r>
            <w:proofErr w:type="spellStart"/>
            <w:r w:rsidRPr="00344269">
              <w:t>Paranjpey</w:t>
            </w:r>
            <w:proofErr w:type="spellEnd"/>
            <w:r w:rsidRPr="00344269">
              <w:t xml:space="preserve"> and to consider necessary amendment to the standard. </w:t>
            </w:r>
          </w:p>
          <w:p w14:paraId="65D37D99" w14:textId="77777777" w:rsidR="00BE3677" w:rsidRPr="00344269" w:rsidRDefault="00BE3677" w:rsidP="00BE3677">
            <w:pPr>
              <w:ind w:left="140" w:right="128"/>
              <w:jc w:val="both"/>
            </w:pPr>
          </w:p>
          <w:p w14:paraId="71FF8488" w14:textId="72529964" w:rsidR="00BE3677" w:rsidRPr="00344269" w:rsidRDefault="00BE3677" w:rsidP="00BE3677">
            <w:pPr>
              <w:ind w:left="140" w:right="128"/>
              <w:jc w:val="both"/>
            </w:pPr>
            <w:r w:rsidRPr="00344269">
              <w:t xml:space="preserve">It further noted the information conveyed by IIAR.  </w:t>
            </w:r>
          </w:p>
          <w:p w14:paraId="22B4119D" w14:textId="77777777" w:rsidR="00BE3677" w:rsidRPr="00344269" w:rsidRDefault="00BE3677" w:rsidP="00BE3677">
            <w:pPr>
              <w:ind w:left="140" w:right="128"/>
              <w:jc w:val="both"/>
            </w:pPr>
          </w:p>
          <w:bookmarkStart w:id="5" w:name="_MON_1732887210"/>
          <w:bookmarkEnd w:id="5"/>
          <w:p w14:paraId="716400BA" w14:textId="77777777" w:rsidR="00BE3677" w:rsidRPr="00344269" w:rsidRDefault="00BE3677" w:rsidP="00BE3677">
            <w:pPr>
              <w:ind w:left="140" w:right="128"/>
              <w:jc w:val="both"/>
            </w:pPr>
            <w:r w:rsidRPr="00344269">
              <w:object w:dxaOrig="1534" w:dyaOrig="997" w14:anchorId="79DAE7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10" o:title=""/>
                </v:shape>
                <o:OLEObject Type="Embed" ProgID="Word.Document.8" ShapeID="_x0000_i1025" DrawAspect="Icon" ObjectID="_1764267189" r:id="rId11">
                  <o:FieldCodes>\s</o:FieldCodes>
                </o:OLEObject>
              </w:object>
            </w:r>
          </w:p>
          <w:p w14:paraId="321F2FED" w14:textId="77777777" w:rsidR="00BE3677" w:rsidRPr="00344269" w:rsidRDefault="00BE3677" w:rsidP="00BE3677">
            <w:pPr>
              <w:ind w:left="140" w:right="128"/>
              <w:jc w:val="both"/>
            </w:pPr>
          </w:p>
          <w:p w14:paraId="66FE238E" w14:textId="008648E6" w:rsidR="00BE3677" w:rsidRPr="00344269" w:rsidRDefault="00BE3677" w:rsidP="00BE3677">
            <w:pPr>
              <w:ind w:left="140" w:right="128"/>
              <w:jc w:val="both"/>
            </w:pPr>
            <w:r w:rsidRPr="00344269">
              <w:object w:dxaOrig="1440" w:dyaOrig="932" w14:anchorId="1C6D8F4D">
                <v:shape id="_x0000_i1026" type="#_x0000_t75" style="width:70.75pt;height:46.35pt" o:ole="">
                  <v:imagedata r:id="rId12" o:title=""/>
                </v:shape>
                <o:OLEObject Type="Embed" ProgID="Acrobat.Document.DC" ShapeID="_x0000_i1026" DrawAspect="Icon" ObjectID="_1764267190" r:id="rId13"/>
              </w:object>
            </w:r>
            <w:r w:rsidRPr="00344269">
              <w:object w:dxaOrig="1440" w:dyaOrig="932" w14:anchorId="797181FC">
                <v:shape id="_x0000_i1027" type="#_x0000_t75" style="width:70.75pt;height:46.35pt" o:ole="">
                  <v:imagedata r:id="rId14" o:title=""/>
                </v:shape>
                <o:OLEObject Type="Embed" ProgID="Acrobat.Document.DC" ShapeID="_x0000_i1027" DrawAspect="Icon" ObjectID="_1764267191" r:id="rId15"/>
              </w:object>
            </w:r>
          </w:p>
        </w:tc>
        <w:tc>
          <w:tcPr>
            <w:tcW w:w="1622" w:type="pct"/>
            <w:tcBorders>
              <w:top w:val="single" w:sz="4" w:space="0" w:color="000000"/>
              <w:left w:val="single" w:sz="4" w:space="0" w:color="000000"/>
              <w:bottom w:val="single" w:sz="4" w:space="0" w:color="000000"/>
              <w:right w:val="single" w:sz="4" w:space="0" w:color="000000"/>
            </w:tcBorders>
          </w:tcPr>
          <w:p w14:paraId="51B5AEB0" w14:textId="77777777" w:rsidR="00BE3677" w:rsidRPr="00344269" w:rsidRDefault="00BE3677" w:rsidP="00BE3677">
            <w:pPr>
              <w:ind w:left="140" w:right="166"/>
              <w:jc w:val="both"/>
            </w:pPr>
            <w:r w:rsidRPr="00344269">
              <w:lastRenderedPageBreak/>
              <w:t>Further update is awaited from the Panel.</w:t>
            </w:r>
          </w:p>
          <w:p w14:paraId="275E3EFF" w14:textId="77777777" w:rsidR="00BE3677" w:rsidRPr="00344269" w:rsidRDefault="00BE3677" w:rsidP="00BE3677">
            <w:pPr>
              <w:ind w:right="128"/>
              <w:jc w:val="both"/>
            </w:pPr>
          </w:p>
          <w:p w14:paraId="65A3871D" w14:textId="2956ECDA" w:rsidR="00BE3677" w:rsidRPr="00344269" w:rsidRDefault="00BE3677" w:rsidP="00BE3677">
            <w:pPr>
              <w:ind w:left="140" w:right="128"/>
            </w:pPr>
            <w:r w:rsidRPr="00344269">
              <w:t xml:space="preserve">The Committee may </w:t>
            </w:r>
            <w:r w:rsidRPr="00344269">
              <w:rPr>
                <w:b/>
              </w:rPr>
              <w:t>ADVICE</w:t>
            </w:r>
            <w:r w:rsidRPr="00344269">
              <w:t>.</w:t>
            </w:r>
          </w:p>
          <w:p w14:paraId="4D835281" w14:textId="77777777" w:rsidR="00BE3677" w:rsidRPr="00344269" w:rsidRDefault="00BE3677" w:rsidP="00BE3677"/>
        </w:tc>
        <w:tc>
          <w:tcPr>
            <w:tcW w:w="1266" w:type="pct"/>
            <w:tcBorders>
              <w:top w:val="single" w:sz="4" w:space="0" w:color="000000"/>
              <w:left w:val="single" w:sz="4" w:space="0" w:color="000000"/>
              <w:bottom w:val="single" w:sz="4" w:space="0" w:color="000000"/>
              <w:right w:val="single" w:sz="4" w:space="0" w:color="000000"/>
            </w:tcBorders>
          </w:tcPr>
          <w:p w14:paraId="6E189DD7" w14:textId="2BB2D039" w:rsidR="00BE3677" w:rsidRPr="00344269" w:rsidRDefault="007D26BA" w:rsidP="00BE3677">
            <w:pPr>
              <w:ind w:left="140" w:right="166"/>
              <w:jc w:val="both"/>
            </w:pPr>
            <w:r w:rsidRPr="00344269">
              <w:t xml:space="preserve">Committee requested the Panel to provide recommendations on </w:t>
            </w:r>
            <w:r w:rsidR="00560713" w:rsidRPr="00344269">
              <w:t xml:space="preserve">the </w:t>
            </w:r>
            <w:r w:rsidRPr="00344269">
              <w:t xml:space="preserve">comments </w:t>
            </w:r>
            <w:r w:rsidR="007B15FB" w:rsidRPr="00344269">
              <w:t xml:space="preserve">of IIAR and Shri Ramesh </w:t>
            </w:r>
            <w:proofErr w:type="spellStart"/>
            <w:r w:rsidR="007B15FB" w:rsidRPr="00344269">
              <w:t>Paranjpey</w:t>
            </w:r>
            <w:proofErr w:type="spellEnd"/>
            <w:r w:rsidR="001F398E" w:rsidRPr="00344269">
              <w:t>,</w:t>
            </w:r>
            <w:r w:rsidR="007B15FB" w:rsidRPr="00344269">
              <w:t xml:space="preserve"> </w:t>
            </w:r>
            <w:r w:rsidRPr="00344269">
              <w:t>by the next meeting.</w:t>
            </w:r>
          </w:p>
        </w:tc>
      </w:tr>
      <w:tr w:rsidR="00344269" w:rsidRPr="00344269" w14:paraId="41BC20BB" w14:textId="416C402F" w:rsidTr="00BE3677">
        <w:tc>
          <w:tcPr>
            <w:tcW w:w="186" w:type="pct"/>
            <w:tcBorders>
              <w:top w:val="single" w:sz="0" w:space="0" w:color="000000"/>
              <w:left w:val="single" w:sz="4" w:space="0" w:color="000000"/>
              <w:bottom w:val="single" w:sz="4" w:space="0" w:color="000000"/>
              <w:right w:val="single" w:sz="0" w:space="0" w:color="000000"/>
            </w:tcBorders>
          </w:tcPr>
          <w:p w14:paraId="19E0C7A8" w14:textId="77777777" w:rsidR="00BE3677" w:rsidRPr="00344269" w:rsidRDefault="00BE3677" w:rsidP="00BE3677">
            <w:r w:rsidRPr="00344269">
              <w:t>3</w:t>
            </w:r>
          </w:p>
        </w:tc>
        <w:tc>
          <w:tcPr>
            <w:tcW w:w="346"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F584821" w14:textId="2B2EAA21" w:rsidR="00BE3677" w:rsidRPr="00344269" w:rsidRDefault="00BE3677" w:rsidP="00BE3677">
            <w:r w:rsidRPr="00344269">
              <w:t>4.1 (3)</w:t>
            </w:r>
          </w:p>
        </w:tc>
        <w:tc>
          <w:tcPr>
            <w:tcW w:w="1580" w:type="pct"/>
            <w:tcBorders>
              <w:top w:val="single" w:sz="4" w:space="0" w:color="000000"/>
              <w:left w:val="single" w:sz="4" w:space="0" w:color="000000"/>
              <w:bottom w:val="single" w:sz="4" w:space="0" w:color="000000"/>
              <w:right w:val="single" w:sz="4" w:space="0" w:color="000000"/>
            </w:tcBorders>
          </w:tcPr>
          <w:p w14:paraId="58D3FA7F" w14:textId="7396A65D" w:rsidR="00BE3677" w:rsidRPr="00344269" w:rsidRDefault="00BE3677" w:rsidP="00BE3677">
            <w:pPr>
              <w:jc w:val="both"/>
              <w:rPr>
                <w:b/>
              </w:rPr>
            </w:pPr>
            <w:r w:rsidRPr="00344269">
              <w:rPr>
                <w:b/>
              </w:rPr>
              <w:t>IS 1474:1959 Commercial Refrigerators (ISO 23953-</w:t>
            </w:r>
            <w:proofErr w:type="gramStart"/>
            <w:r w:rsidRPr="00344269">
              <w:rPr>
                <w:b/>
              </w:rPr>
              <w:t>2 :</w:t>
            </w:r>
            <w:proofErr w:type="gramEnd"/>
            <w:r w:rsidRPr="00344269">
              <w:rPr>
                <w:b/>
              </w:rPr>
              <w:t xml:space="preserve"> 2015, MOD) and IS 2167/ ISO 22044 : 2021 Commercial Beverage Coolers</w:t>
            </w:r>
          </w:p>
          <w:p w14:paraId="573DB22D" w14:textId="77777777" w:rsidR="00BE3677" w:rsidRPr="00344269" w:rsidRDefault="00BE3677" w:rsidP="00BE3677"/>
          <w:p w14:paraId="7A4C82D0" w14:textId="7F6B1551" w:rsidR="00BE3677" w:rsidRPr="00344269" w:rsidRDefault="00BE3677" w:rsidP="00BE3677">
            <w:pPr>
              <w:ind w:left="85" w:right="79"/>
              <w:jc w:val="both"/>
              <w:rPr>
                <w:bCs/>
                <w:iCs/>
                <w:lang w:val="en-US"/>
              </w:rPr>
            </w:pPr>
            <w:r w:rsidRPr="00344269">
              <w:t xml:space="preserve">The Committee finalized </w:t>
            </w:r>
            <w:r w:rsidRPr="00344269">
              <w:rPr>
                <w:bCs/>
                <w:iCs/>
                <w:lang w:val="en-US"/>
              </w:rPr>
              <w:t xml:space="preserve">MED 03 (22552) ‘Commercial beverage coolers — Classification, requirements and test conditions’ for printing.  </w:t>
            </w:r>
          </w:p>
          <w:p w14:paraId="7C5CD04E" w14:textId="77777777" w:rsidR="00BE3677" w:rsidRPr="00344269" w:rsidRDefault="00BE3677" w:rsidP="00BE3677">
            <w:pPr>
              <w:ind w:left="85" w:right="79"/>
              <w:jc w:val="both"/>
            </w:pPr>
          </w:p>
          <w:p w14:paraId="082919B2" w14:textId="77777777" w:rsidR="00BE3677" w:rsidRPr="00344269" w:rsidRDefault="00BE3677" w:rsidP="00BE3677">
            <w:pPr>
              <w:ind w:right="129"/>
              <w:rPr>
                <w:b/>
              </w:rPr>
            </w:pPr>
            <w:r w:rsidRPr="00344269">
              <w:rPr>
                <w:b/>
              </w:rPr>
              <w:t>Background</w:t>
            </w:r>
          </w:p>
          <w:p w14:paraId="23A49C51" w14:textId="4F73586A" w:rsidR="00BE3677" w:rsidRPr="00344269" w:rsidRDefault="00BE3677" w:rsidP="00BE3677">
            <w:pPr>
              <w:ind w:left="166" w:right="166"/>
              <w:jc w:val="both"/>
              <w:rPr>
                <w:bCs/>
                <w:iCs/>
              </w:rPr>
            </w:pPr>
            <w:r w:rsidRPr="00344269">
              <w:rPr>
                <w:bCs/>
                <w:iCs/>
                <w:lang w:val="en-US"/>
              </w:rPr>
              <w:t xml:space="preserve">The final draft </w:t>
            </w:r>
            <w:r w:rsidRPr="00344269">
              <w:t xml:space="preserve">(19252) </w:t>
            </w:r>
            <w:r w:rsidRPr="00344269">
              <w:rPr>
                <w:bCs/>
                <w:iCs/>
                <w:lang w:val="en-US"/>
              </w:rPr>
              <w:t xml:space="preserve">was circulated to the Panel and comment has been received from Shri Vishal </w:t>
            </w:r>
            <w:proofErr w:type="spellStart"/>
            <w:r w:rsidRPr="00344269">
              <w:rPr>
                <w:bCs/>
                <w:iCs/>
                <w:lang w:val="en-US"/>
              </w:rPr>
              <w:t>Nichite</w:t>
            </w:r>
            <w:proofErr w:type="spellEnd"/>
            <w:r w:rsidRPr="00344269">
              <w:rPr>
                <w:bCs/>
                <w:iCs/>
                <w:lang w:val="en-US"/>
              </w:rPr>
              <w:t xml:space="preserve"> of M/s </w:t>
            </w:r>
            <w:r w:rsidRPr="00344269">
              <w:rPr>
                <w:bCs/>
                <w:iCs/>
              </w:rPr>
              <w:t>Western Refrigeration Private Limited on 30</w:t>
            </w:r>
            <w:r w:rsidRPr="00344269">
              <w:rPr>
                <w:bCs/>
                <w:iCs/>
                <w:vertAlign w:val="superscript"/>
              </w:rPr>
              <w:t>th</w:t>
            </w:r>
            <w:r w:rsidRPr="00344269">
              <w:rPr>
                <w:bCs/>
                <w:iCs/>
              </w:rPr>
              <w:t xml:space="preserve"> March 2023.</w:t>
            </w:r>
          </w:p>
          <w:bookmarkStart w:id="6" w:name="_MON_1743103042"/>
          <w:bookmarkEnd w:id="6"/>
          <w:p w14:paraId="75CB026E" w14:textId="7D0D96D4" w:rsidR="00BE3677" w:rsidRPr="00344269" w:rsidRDefault="00BE3677" w:rsidP="00BE3677">
            <w:pPr>
              <w:ind w:left="85" w:right="79"/>
              <w:jc w:val="both"/>
            </w:pPr>
            <w:r w:rsidRPr="00344269">
              <w:rPr>
                <w:bCs/>
                <w:iCs/>
              </w:rPr>
              <w:object w:dxaOrig="1534" w:dyaOrig="997" w14:anchorId="65E880DD">
                <v:shape id="_x0000_i1028" type="#_x0000_t75" style="width:76.4pt;height:49.45pt" o:ole="">
                  <v:imagedata r:id="rId16" o:title=""/>
                </v:shape>
                <o:OLEObject Type="Embed" ProgID="Word.Document.12" ShapeID="_x0000_i1028" DrawAspect="Icon" ObjectID="_1764267192" r:id="rId17">
                  <o:FieldCodes>\s</o:FieldCodes>
                </o:OLEObject>
              </w:object>
            </w:r>
          </w:p>
          <w:p w14:paraId="57FB3B43" w14:textId="77777777" w:rsidR="00BE3677" w:rsidRPr="00344269" w:rsidRDefault="00BE3677" w:rsidP="00BE3677">
            <w:pPr>
              <w:jc w:val="both"/>
              <w:rPr>
                <w:bCs/>
                <w:iCs/>
              </w:rPr>
            </w:pPr>
            <w:r w:rsidRPr="00344269">
              <w:t xml:space="preserve">The Committee decided that the comments of M/s </w:t>
            </w:r>
            <w:r w:rsidRPr="00344269">
              <w:rPr>
                <w:bCs/>
                <w:iCs/>
              </w:rPr>
              <w:t xml:space="preserve">Western Refrigeration Private Limited will be taken in the amendment and decided to send the final draft for printing. </w:t>
            </w:r>
          </w:p>
          <w:p w14:paraId="3B7A3624" w14:textId="77777777" w:rsidR="00BE3677" w:rsidRPr="00344269" w:rsidRDefault="00BE3677" w:rsidP="00BE3677">
            <w:pPr>
              <w:ind w:left="85" w:right="79"/>
              <w:jc w:val="both"/>
            </w:pPr>
          </w:p>
          <w:p w14:paraId="5A7BE981" w14:textId="77777777" w:rsidR="00BE3677" w:rsidRPr="00344269" w:rsidRDefault="00BE3677" w:rsidP="00BE3677">
            <w:pPr>
              <w:spacing w:after="160" w:line="259" w:lineRule="auto"/>
              <w:ind w:right="77"/>
              <w:contextualSpacing/>
              <w:jc w:val="both"/>
              <w:rPr>
                <w:rFonts w:eastAsiaTheme="minorHAnsi"/>
                <w:lang w:eastAsia="en-US"/>
              </w:rPr>
            </w:pPr>
            <w:r w:rsidRPr="00344269">
              <w:rPr>
                <w:rFonts w:eastAsiaTheme="minorHAnsi"/>
                <w:lang w:eastAsia="en-US"/>
              </w:rPr>
              <w:t>All comments in the agenda were agreed to be taken as fresh comments once ISO 22044 is adopted and implemented by the manufacturers based on experience gained during its implementation.</w:t>
            </w:r>
          </w:p>
          <w:p w14:paraId="58AB1E75" w14:textId="0A3D805B" w:rsidR="00BE3677" w:rsidRPr="00344269" w:rsidRDefault="00BE3677" w:rsidP="00BE3677">
            <w:pPr>
              <w:ind w:left="85" w:right="79"/>
              <w:jc w:val="both"/>
            </w:pPr>
          </w:p>
        </w:tc>
        <w:tc>
          <w:tcPr>
            <w:tcW w:w="1622" w:type="pct"/>
            <w:tcBorders>
              <w:top w:val="single" w:sz="4" w:space="0" w:color="000000"/>
              <w:left w:val="single" w:sz="4" w:space="0" w:color="000000"/>
              <w:bottom w:val="single" w:sz="4" w:space="0" w:color="000000"/>
              <w:right w:val="single" w:sz="4" w:space="0" w:color="000000"/>
            </w:tcBorders>
          </w:tcPr>
          <w:p w14:paraId="5C87D44D" w14:textId="5DC833EC" w:rsidR="00BE3677" w:rsidRPr="00344269" w:rsidRDefault="00BE3677" w:rsidP="00BE3677">
            <w:pPr>
              <w:jc w:val="both"/>
              <w:rPr>
                <w:bCs/>
                <w:szCs w:val="20"/>
                <w:lang w:bidi="hi-IN"/>
              </w:rPr>
            </w:pPr>
            <w:r w:rsidRPr="00344269">
              <w:lastRenderedPageBreak/>
              <w:t>MED 03 (19252) ‘</w:t>
            </w:r>
            <w:r w:rsidRPr="00344269">
              <w:rPr>
                <w:shd w:val="clear" w:color="auto" w:fill="FFFFFF"/>
                <w:lang w:eastAsia="zh-CN"/>
              </w:rPr>
              <w:t>Refrigerated display cabinets Part 2 Classification requirements and test conditions’ document was finalized during 37</w:t>
            </w:r>
            <w:r w:rsidRPr="00344269">
              <w:rPr>
                <w:shd w:val="clear" w:color="auto" w:fill="FFFFFF"/>
                <w:vertAlign w:val="superscript"/>
                <w:lang w:eastAsia="zh-CN"/>
              </w:rPr>
              <w:t>th</w:t>
            </w:r>
            <w:r w:rsidRPr="00344269">
              <w:rPr>
                <w:shd w:val="clear" w:color="auto" w:fill="FFFFFF"/>
                <w:lang w:eastAsia="zh-CN"/>
              </w:rPr>
              <w:t xml:space="preserve"> meeting. </w:t>
            </w:r>
            <w:r w:rsidRPr="00344269">
              <w:rPr>
                <w:bCs/>
                <w:szCs w:val="20"/>
                <w:lang w:bidi="hi-IN"/>
              </w:rPr>
              <w:t>The draft is under preparation as per Panel &amp; Committee recommendation for printing.</w:t>
            </w:r>
          </w:p>
          <w:p w14:paraId="5231CC67" w14:textId="77777777" w:rsidR="00BE3677" w:rsidRPr="00344269" w:rsidRDefault="00BE3677" w:rsidP="00BE3677">
            <w:pPr>
              <w:ind w:left="166" w:right="166"/>
              <w:jc w:val="both"/>
              <w:rPr>
                <w:bCs/>
                <w:iCs/>
                <w:lang w:val="en-US"/>
              </w:rPr>
            </w:pPr>
          </w:p>
          <w:p w14:paraId="4C3EB481" w14:textId="101D617E" w:rsidR="00BE3677" w:rsidRPr="00344269" w:rsidRDefault="00BE3677" w:rsidP="00BE3677">
            <w:pPr>
              <w:ind w:left="166" w:right="166"/>
              <w:jc w:val="both"/>
              <w:rPr>
                <w:bCs/>
                <w:iCs/>
                <w:lang w:val="en-US"/>
              </w:rPr>
            </w:pPr>
            <w:r w:rsidRPr="00344269">
              <w:rPr>
                <w:bCs/>
                <w:iCs/>
                <w:lang w:val="en-US"/>
              </w:rPr>
              <w:t>MED 03 (22552) is under printing.</w:t>
            </w:r>
          </w:p>
          <w:p w14:paraId="05E377C8" w14:textId="77777777" w:rsidR="005A21C8" w:rsidRPr="00344269" w:rsidRDefault="005A21C8" w:rsidP="00BE3677">
            <w:pPr>
              <w:ind w:left="166" w:right="166"/>
              <w:jc w:val="both"/>
            </w:pPr>
          </w:p>
          <w:p w14:paraId="6A021F4B" w14:textId="7454AB16" w:rsidR="00BE3677" w:rsidRPr="00344269" w:rsidRDefault="00BE3677" w:rsidP="00BE3677">
            <w:pPr>
              <w:ind w:right="166"/>
              <w:jc w:val="both"/>
              <w:rPr>
                <w:bCs/>
                <w:iCs/>
              </w:rPr>
            </w:pPr>
            <w:r w:rsidRPr="00344269">
              <w:rPr>
                <w:bCs/>
                <w:iCs/>
              </w:rPr>
              <w:t xml:space="preserve">  </w:t>
            </w:r>
          </w:p>
          <w:p w14:paraId="6ECDE747" w14:textId="10E737F6" w:rsidR="00BE3677" w:rsidRPr="00344269" w:rsidRDefault="00BE3677" w:rsidP="00BE3677">
            <w:pPr>
              <w:ind w:right="166"/>
              <w:jc w:val="both"/>
              <w:rPr>
                <w:bCs/>
                <w:iCs/>
              </w:rPr>
            </w:pPr>
            <w:r w:rsidRPr="00344269">
              <w:rPr>
                <w:bCs/>
                <w:iCs/>
              </w:rPr>
              <w:t>Considering the fourth revision of IS 2167, following National Deviation for ISO 22044 has been received from Shri Satish Kumar of UL and Shri P. K. Mukherjee.</w:t>
            </w:r>
          </w:p>
          <w:p w14:paraId="06EF7B91" w14:textId="45EB7C4E" w:rsidR="00BE3677" w:rsidRPr="00344269" w:rsidRDefault="00BE3677" w:rsidP="00BE3677">
            <w:pPr>
              <w:ind w:right="166"/>
              <w:jc w:val="both"/>
              <w:rPr>
                <w:bCs/>
                <w:iCs/>
              </w:rPr>
            </w:pPr>
            <w:r w:rsidRPr="00344269">
              <w:rPr>
                <w:bCs/>
                <w:iCs/>
              </w:rPr>
              <w:t xml:space="preserve"> </w:t>
            </w:r>
            <w:bookmarkStart w:id="7" w:name="_MON_1763796121"/>
            <w:bookmarkEnd w:id="7"/>
            <w:r w:rsidRPr="00344269">
              <w:rPr>
                <w:bCs/>
                <w:iCs/>
              </w:rPr>
              <w:object w:dxaOrig="1504" w:dyaOrig="982" w14:anchorId="760C8889">
                <v:shape id="_x0000_i1029" type="#_x0000_t75" style="width:75.75pt;height:49.45pt" o:ole="">
                  <v:imagedata r:id="rId18" o:title=""/>
                </v:shape>
                <o:OLEObject Type="Embed" ProgID="Word.Document.12" ShapeID="_x0000_i1029" DrawAspect="Icon" ObjectID="_1764267193" r:id="rId19">
                  <o:FieldCodes>\s</o:FieldCodes>
                </o:OLEObject>
              </w:object>
            </w:r>
          </w:p>
          <w:p w14:paraId="5C1DB356" w14:textId="77777777" w:rsidR="00BE3677" w:rsidRPr="00344269" w:rsidRDefault="00BE3677" w:rsidP="00BE3677">
            <w:pPr>
              <w:ind w:right="166"/>
              <w:jc w:val="both"/>
              <w:rPr>
                <w:bCs/>
                <w:iCs/>
              </w:rPr>
            </w:pPr>
          </w:p>
          <w:p w14:paraId="29908729" w14:textId="2437C926" w:rsidR="00BE3677" w:rsidRPr="00344269" w:rsidRDefault="00BE3677" w:rsidP="00BE3677">
            <w:pPr>
              <w:spacing w:after="160" w:line="259" w:lineRule="auto"/>
              <w:contextualSpacing/>
              <w:jc w:val="both"/>
            </w:pPr>
            <w:r w:rsidRPr="00344269">
              <w:t xml:space="preserve">   The Committee may </w:t>
            </w:r>
            <w:r w:rsidRPr="00344269">
              <w:rPr>
                <w:b/>
                <w:bCs/>
              </w:rPr>
              <w:t>CONSIDER</w:t>
            </w:r>
            <w:r w:rsidRPr="00344269">
              <w:t xml:space="preserve"> and </w:t>
            </w:r>
            <w:r w:rsidRPr="00344269">
              <w:rPr>
                <w:b/>
              </w:rPr>
              <w:t>DECIDE</w:t>
            </w:r>
            <w:r w:rsidRPr="00344269">
              <w:t>.</w:t>
            </w:r>
          </w:p>
          <w:p w14:paraId="289DFCB3" w14:textId="77777777" w:rsidR="00BE3677" w:rsidRPr="00344269" w:rsidRDefault="00BE3677" w:rsidP="00BE3677">
            <w:pPr>
              <w:ind w:right="128"/>
              <w:jc w:val="both"/>
            </w:pPr>
          </w:p>
        </w:tc>
        <w:tc>
          <w:tcPr>
            <w:tcW w:w="1266" w:type="pct"/>
            <w:tcBorders>
              <w:top w:val="single" w:sz="4" w:space="0" w:color="000000"/>
              <w:left w:val="single" w:sz="4" w:space="0" w:color="000000"/>
              <w:bottom w:val="single" w:sz="4" w:space="0" w:color="000000"/>
              <w:right w:val="single" w:sz="4" w:space="0" w:color="000000"/>
            </w:tcBorders>
          </w:tcPr>
          <w:p w14:paraId="0C4B9310" w14:textId="41737634" w:rsidR="00BE3677" w:rsidRPr="00344269" w:rsidRDefault="00567EE5" w:rsidP="00BE3677">
            <w:pPr>
              <w:jc w:val="both"/>
            </w:pPr>
            <w:r w:rsidRPr="00344269">
              <w:lastRenderedPageBreak/>
              <w:t>MED 03 (19252</w:t>
            </w:r>
            <w:proofErr w:type="gramStart"/>
            <w:r w:rsidRPr="00344269">
              <w:t>) :</w:t>
            </w:r>
            <w:proofErr w:type="gramEnd"/>
            <w:r w:rsidRPr="00344269">
              <w:t xml:space="preserve"> </w:t>
            </w:r>
            <w:r w:rsidR="00635942" w:rsidRPr="00344269">
              <w:t>Committee noted the information.</w:t>
            </w:r>
          </w:p>
          <w:p w14:paraId="1EF749AA" w14:textId="77777777" w:rsidR="00567EE5" w:rsidRPr="00344269" w:rsidRDefault="00567EE5" w:rsidP="00BE3677">
            <w:pPr>
              <w:jc w:val="both"/>
            </w:pPr>
          </w:p>
          <w:p w14:paraId="48A387C9" w14:textId="77777777" w:rsidR="00567EE5" w:rsidRPr="00344269" w:rsidRDefault="00567EE5" w:rsidP="00BE3677">
            <w:pPr>
              <w:jc w:val="both"/>
            </w:pPr>
          </w:p>
          <w:p w14:paraId="5667C391" w14:textId="77777777" w:rsidR="00567EE5" w:rsidRPr="00344269" w:rsidRDefault="00567EE5" w:rsidP="00BE3677">
            <w:pPr>
              <w:jc w:val="both"/>
            </w:pPr>
          </w:p>
          <w:p w14:paraId="0ABAFA3D" w14:textId="77777777" w:rsidR="00567EE5" w:rsidRPr="00344269" w:rsidRDefault="00567EE5" w:rsidP="00BE3677">
            <w:pPr>
              <w:jc w:val="both"/>
            </w:pPr>
          </w:p>
          <w:p w14:paraId="2BE614D4" w14:textId="77777777" w:rsidR="00567EE5" w:rsidRPr="00344269" w:rsidRDefault="00567EE5" w:rsidP="00BE3677">
            <w:pPr>
              <w:jc w:val="both"/>
            </w:pPr>
          </w:p>
          <w:p w14:paraId="5A99D938" w14:textId="77777777" w:rsidR="00567EE5" w:rsidRPr="00344269" w:rsidRDefault="00567EE5" w:rsidP="00BE3677">
            <w:pPr>
              <w:jc w:val="both"/>
            </w:pPr>
          </w:p>
          <w:p w14:paraId="058DEBB9" w14:textId="01BFB04E" w:rsidR="00567EE5" w:rsidRPr="00344269" w:rsidRDefault="00567EE5" w:rsidP="00567EE5">
            <w:pPr>
              <w:jc w:val="both"/>
            </w:pPr>
            <w:r w:rsidRPr="00344269">
              <w:rPr>
                <w:bCs/>
                <w:iCs/>
                <w:lang w:val="en-US"/>
              </w:rPr>
              <w:t>MED 03 (22552</w:t>
            </w:r>
            <w:proofErr w:type="gramStart"/>
            <w:r w:rsidRPr="00344269">
              <w:rPr>
                <w:bCs/>
                <w:iCs/>
                <w:lang w:val="en-US"/>
              </w:rPr>
              <w:t>) :</w:t>
            </w:r>
            <w:proofErr w:type="gramEnd"/>
            <w:r w:rsidRPr="00344269">
              <w:rPr>
                <w:bCs/>
                <w:iCs/>
                <w:lang w:val="en-US"/>
              </w:rPr>
              <w:t xml:space="preserve"> </w:t>
            </w:r>
            <w:r w:rsidRPr="00344269">
              <w:t>Committee noted the information.</w:t>
            </w:r>
          </w:p>
          <w:p w14:paraId="25E71C87" w14:textId="77777777" w:rsidR="005A21C8" w:rsidRPr="00344269" w:rsidRDefault="005A21C8" w:rsidP="00567EE5">
            <w:pPr>
              <w:jc w:val="both"/>
            </w:pPr>
          </w:p>
          <w:p w14:paraId="3F88A072" w14:textId="747E53C7" w:rsidR="0040129F" w:rsidRPr="00344269" w:rsidRDefault="0040129F" w:rsidP="00567EE5">
            <w:pPr>
              <w:jc w:val="both"/>
            </w:pPr>
            <w:r w:rsidRPr="00344269">
              <w:t xml:space="preserve">Shri Satish Kumar </w:t>
            </w:r>
            <w:r w:rsidR="00DB3CA7" w:rsidRPr="00344269">
              <w:t>outlined</w:t>
            </w:r>
            <w:r w:rsidRPr="00344269">
              <w:t xml:space="preserve"> the main provisions of draft National Deviation which </w:t>
            </w:r>
            <w:proofErr w:type="gramStart"/>
            <w:r w:rsidRPr="00344269">
              <w:t>are :</w:t>
            </w:r>
            <w:proofErr w:type="gramEnd"/>
            <w:r w:rsidRPr="00344269">
              <w:t xml:space="preserve"> </w:t>
            </w:r>
            <w:proofErr w:type="spellStart"/>
            <w:r w:rsidRPr="00344269">
              <w:t>i</w:t>
            </w:r>
            <w:proofErr w:type="spellEnd"/>
            <w:r w:rsidRPr="00344269">
              <w:t xml:space="preserve">) Vertical air flow in testing labs; and ii) </w:t>
            </w:r>
            <w:r w:rsidR="00DB3CA7" w:rsidRPr="00344269">
              <w:t>Alternate u</w:t>
            </w:r>
            <w:r w:rsidRPr="00344269">
              <w:t xml:space="preserve">sage of PET bottles instead of </w:t>
            </w:r>
            <w:r w:rsidR="00DB3CA7" w:rsidRPr="00344269">
              <w:t>M-</w:t>
            </w:r>
            <w:r w:rsidRPr="00344269">
              <w:t>cans.</w:t>
            </w:r>
          </w:p>
          <w:p w14:paraId="03C54AAD" w14:textId="77777777" w:rsidR="00326D95" w:rsidRPr="00344269" w:rsidRDefault="00326D95" w:rsidP="00567EE5">
            <w:pPr>
              <w:jc w:val="both"/>
            </w:pPr>
          </w:p>
          <w:p w14:paraId="52F96E84" w14:textId="7788EB3C" w:rsidR="00940B02" w:rsidRPr="00344269" w:rsidRDefault="00940B02" w:rsidP="00BE3677">
            <w:pPr>
              <w:jc w:val="both"/>
            </w:pPr>
            <w:r w:rsidRPr="00344269">
              <w:t xml:space="preserve">Shri </w:t>
            </w:r>
            <w:r w:rsidRPr="00344269">
              <w:rPr>
                <w:shd w:val="clear" w:color="auto" w:fill="FFFFFF"/>
              </w:rPr>
              <w:t>Mukhopadhyay</w:t>
            </w:r>
            <w:r w:rsidRPr="00344269">
              <w:t xml:space="preserve"> informed that during BEE meeting, </w:t>
            </w:r>
            <w:r w:rsidR="008D4EAB" w:rsidRPr="00344269">
              <w:t xml:space="preserve">it was discussed that </w:t>
            </w:r>
            <w:r w:rsidRPr="00344269">
              <w:t xml:space="preserve">the standard should not be </w:t>
            </w:r>
            <w:r w:rsidRPr="00344269">
              <w:lastRenderedPageBreak/>
              <w:t xml:space="preserve">restricted to vertical airflow only but more open to better alternatives which lead to more accuracy in the parameter testing. </w:t>
            </w:r>
          </w:p>
          <w:p w14:paraId="2C0777C6" w14:textId="77777777" w:rsidR="00940B02" w:rsidRPr="00344269" w:rsidRDefault="00940B02" w:rsidP="00BE3677">
            <w:pPr>
              <w:jc w:val="both"/>
            </w:pPr>
          </w:p>
          <w:p w14:paraId="7B1F946C" w14:textId="310A554F" w:rsidR="00567EE5" w:rsidRPr="00344269" w:rsidRDefault="00940B02" w:rsidP="00BE3677">
            <w:pPr>
              <w:jc w:val="both"/>
            </w:pPr>
            <w:r w:rsidRPr="00344269">
              <w:t xml:space="preserve">Shri Satish apprised that testing has been done on closed type coolers using vertical airflow but not </w:t>
            </w:r>
            <w:r w:rsidR="006A49BC" w:rsidRPr="00344269">
              <w:t>on</w:t>
            </w:r>
            <w:r w:rsidRPr="00344269">
              <w:t xml:space="preserve"> open type coolers. However, he </w:t>
            </w:r>
            <w:r w:rsidR="00EB06CE" w:rsidRPr="00344269">
              <w:t>requested</w:t>
            </w:r>
            <w:r w:rsidRPr="00344269">
              <w:t xml:space="preserve"> for more data </w:t>
            </w:r>
            <w:proofErr w:type="spellStart"/>
            <w:r w:rsidRPr="00344269">
              <w:t>wrt</w:t>
            </w:r>
            <w:proofErr w:type="spellEnd"/>
            <w:r w:rsidRPr="00344269">
              <w:t>. to open type air coolers to conclude.</w:t>
            </w:r>
          </w:p>
          <w:p w14:paraId="1868D29F" w14:textId="77777777" w:rsidR="00940B02" w:rsidRPr="00344269" w:rsidRDefault="00940B02" w:rsidP="00BE3677">
            <w:pPr>
              <w:jc w:val="both"/>
            </w:pPr>
          </w:p>
          <w:p w14:paraId="6F3DAFFE" w14:textId="1BE1F82F" w:rsidR="00940659" w:rsidRPr="00344269" w:rsidRDefault="00940B02" w:rsidP="00940659">
            <w:pPr>
              <w:jc w:val="both"/>
            </w:pPr>
            <w:r w:rsidRPr="00344269">
              <w:t>Committee requested the panel to</w:t>
            </w:r>
            <w:r w:rsidR="00940659" w:rsidRPr="00344269">
              <w:t xml:space="preserve"> </w:t>
            </w:r>
            <w:r w:rsidRPr="00344269">
              <w:t>provide their</w:t>
            </w:r>
            <w:r w:rsidR="006A49BC" w:rsidRPr="00344269">
              <w:t xml:space="preserve"> recommendations </w:t>
            </w:r>
            <w:r w:rsidR="00940659" w:rsidRPr="00344269">
              <w:t xml:space="preserve">for next revision to </w:t>
            </w:r>
            <w:r w:rsidR="00726312" w:rsidRPr="00344269">
              <w:t xml:space="preserve">upcoming </w:t>
            </w:r>
            <w:r w:rsidR="00940659" w:rsidRPr="00344269">
              <w:t xml:space="preserve">third revision of IS 2167 </w:t>
            </w:r>
            <w:r w:rsidR="006A49BC" w:rsidRPr="00344269">
              <w:t>considering above by the next meeting.</w:t>
            </w:r>
            <w:r w:rsidRPr="00344269">
              <w:t xml:space="preserve"> </w:t>
            </w:r>
          </w:p>
          <w:p w14:paraId="1E5FE6F9" w14:textId="2C959EAF" w:rsidR="00940B02" w:rsidRPr="00344269" w:rsidRDefault="00940B02" w:rsidP="00940659">
            <w:pPr>
              <w:jc w:val="both"/>
            </w:pPr>
          </w:p>
          <w:p w14:paraId="4BE5770A" w14:textId="77777777" w:rsidR="00567EE5" w:rsidRPr="00344269" w:rsidRDefault="00567EE5" w:rsidP="00BE3677">
            <w:pPr>
              <w:jc w:val="both"/>
            </w:pPr>
          </w:p>
          <w:p w14:paraId="59AD7656" w14:textId="77777777" w:rsidR="00567EE5" w:rsidRPr="00344269" w:rsidRDefault="00567EE5" w:rsidP="00BE3677">
            <w:pPr>
              <w:jc w:val="both"/>
            </w:pPr>
          </w:p>
          <w:p w14:paraId="4848CBFE" w14:textId="77777777" w:rsidR="00567EE5" w:rsidRPr="00344269" w:rsidRDefault="00567EE5" w:rsidP="00BE3677">
            <w:pPr>
              <w:jc w:val="both"/>
            </w:pPr>
          </w:p>
          <w:p w14:paraId="7DB4A1D4" w14:textId="77777777" w:rsidR="00567EE5" w:rsidRPr="00344269" w:rsidRDefault="00567EE5" w:rsidP="00BE3677">
            <w:pPr>
              <w:jc w:val="both"/>
            </w:pPr>
          </w:p>
          <w:p w14:paraId="4927140B" w14:textId="77777777" w:rsidR="00567EE5" w:rsidRPr="00344269" w:rsidRDefault="00567EE5" w:rsidP="00BE3677">
            <w:pPr>
              <w:jc w:val="both"/>
            </w:pPr>
          </w:p>
          <w:p w14:paraId="4BEE9837" w14:textId="77777777" w:rsidR="00567EE5" w:rsidRPr="00344269" w:rsidRDefault="00567EE5" w:rsidP="00BE3677">
            <w:pPr>
              <w:jc w:val="both"/>
            </w:pPr>
          </w:p>
          <w:p w14:paraId="40BE7219" w14:textId="77777777" w:rsidR="00567EE5" w:rsidRPr="00344269" w:rsidRDefault="00567EE5" w:rsidP="00BE3677">
            <w:pPr>
              <w:jc w:val="both"/>
            </w:pPr>
          </w:p>
          <w:p w14:paraId="70E7274F" w14:textId="4895DCCC" w:rsidR="00567EE5" w:rsidRPr="00344269" w:rsidRDefault="00567EE5" w:rsidP="00BE3677">
            <w:pPr>
              <w:jc w:val="both"/>
            </w:pPr>
          </w:p>
        </w:tc>
      </w:tr>
      <w:tr w:rsidR="00344269" w:rsidRPr="00344269" w14:paraId="77C2DA47" w14:textId="6EDBF28A" w:rsidTr="00B047DB">
        <w:trPr>
          <w:trHeight w:val="890"/>
        </w:trPr>
        <w:tc>
          <w:tcPr>
            <w:tcW w:w="5000" w:type="pct"/>
            <w:gridSpan w:val="5"/>
            <w:tcBorders>
              <w:top w:val="single" w:sz="0" w:space="0" w:color="000000"/>
              <w:left w:val="single" w:sz="4" w:space="0" w:color="000000"/>
              <w:bottom w:val="single" w:sz="4" w:space="0" w:color="000000"/>
              <w:right w:val="single" w:sz="4" w:space="0" w:color="000000"/>
            </w:tcBorders>
          </w:tcPr>
          <w:p w14:paraId="221EBAAE" w14:textId="77777777" w:rsidR="00B047DB" w:rsidRPr="00344269" w:rsidRDefault="00B047DB" w:rsidP="00BE3677">
            <w:pPr>
              <w:ind w:left="140" w:right="128"/>
              <w:jc w:val="center"/>
              <w:rPr>
                <w:b/>
                <w:bCs/>
                <w:u w:val="single"/>
              </w:rPr>
            </w:pPr>
            <w:r w:rsidRPr="00344269">
              <w:rPr>
                <w:b/>
                <w:bCs/>
                <w:u w:val="single"/>
              </w:rPr>
              <w:lastRenderedPageBreak/>
              <w:t>AIR CONDITIONING</w:t>
            </w:r>
          </w:p>
          <w:p w14:paraId="06F48741" w14:textId="77777777" w:rsidR="00B047DB" w:rsidRPr="00344269" w:rsidRDefault="00B047DB" w:rsidP="00BE3677">
            <w:pPr>
              <w:ind w:left="140" w:right="128"/>
              <w:jc w:val="center"/>
              <w:rPr>
                <w:b/>
                <w:bCs/>
                <w:u w:val="single"/>
              </w:rPr>
            </w:pPr>
          </w:p>
        </w:tc>
      </w:tr>
      <w:tr w:rsidR="00344269" w:rsidRPr="00344269" w14:paraId="1FFC7B8F" w14:textId="6DF58A79" w:rsidTr="00BE3677">
        <w:trPr>
          <w:trHeight w:val="890"/>
        </w:trPr>
        <w:tc>
          <w:tcPr>
            <w:tcW w:w="186" w:type="pct"/>
            <w:tcBorders>
              <w:top w:val="single" w:sz="0" w:space="0" w:color="000000"/>
              <w:left w:val="single" w:sz="4" w:space="0" w:color="000000"/>
              <w:bottom w:val="single" w:sz="4" w:space="0" w:color="000000"/>
              <w:right w:val="single" w:sz="0" w:space="0" w:color="000000"/>
            </w:tcBorders>
          </w:tcPr>
          <w:p w14:paraId="468EAA51" w14:textId="77777777" w:rsidR="00BE3677" w:rsidRPr="00344269" w:rsidRDefault="00BE3677" w:rsidP="00BE3677">
            <w:bookmarkStart w:id="8" w:name="_Hlk69597304"/>
            <w:r w:rsidRPr="00344269">
              <w:t>4</w:t>
            </w:r>
          </w:p>
        </w:tc>
        <w:bookmarkEnd w:id="8"/>
        <w:tc>
          <w:tcPr>
            <w:tcW w:w="346" w:type="pct"/>
            <w:tcBorders>
              <w:top w:val="single" w:sz="0" w:space="0" w:color="000000"/>
              <w:left w:val="single" w:sz="4" w:space="0" w:color="000000"/>
              <w:bottom w:val="single" w:sz="4" w:space="0" w:color="000000"/>
              <w:right w:val="single" w:sz="0" w:space="0" w:color="000000"/>
            </w:tcBorders>
            <w:shd w:val="clear" w:color="auto" w:fill="auto"/>
            <w:tcMar>
              <w:left w:w="108" w:type="dxa"/>
              <w:right w:w="108" w:type="dxa"/>
            </w:tcMar>
          </w:tcPr>
          <w:p w14:paraId="6A28CD80" w14:textId="44F87E18" w:rsidR="00BE3677" w:rsidRPr="00344269" w:rsidRDefault="00BE3677" w:rsidP="00BE3677">
            <w:pPr>
              <w:rPr>
                <w:rFonts w:eastAsiaTheme="minorEastAsia"/>
              </w:rPr>
            </w:pPr>
            <w:r w:rsidRPr="00344269">
              <w:t>4.1 (4)</w:t>
            </w:r>
          </w:p>
        </w:tc>
        <w:tc>
          <w:tcPr>
            <w:tcW w:w="1580" w:type="pct"/>
            <w:tcBorders>
              <w:top w:val="single" w:sz="0" w:space="0" w:color="000000"/>
              <w:left w:val="single" w:sz="4" w:space="0" w:color="000000"/>
              <w:bottom w:val="single" w:sz="4" w:space="0" w:color="000000"/>
              <w:right w:val="single" w:sz="4" w:space="0" w:color="000000"/>
            </w:tcBorders>
          </w:tcPr>
          <w:p w14:paraId="3A608CCE" w14:textId="77777777" w:rsidR="00BE3677" w:rsidRPr="00344269" w:rsidRDefault="00BE3677" w:rsidP="00BE3677">
            <w:pPr>
              <w:jc w:val="both"/>
            </w:pPr>
            <w:proofErr w:type="spellStart"/>
            <w:r w:rsidRPr="00344269">
              <w:t>i</w:t>
            </w:r>
            <w:proofErr w:type="spellEnd"/>
            <w:r w:rsidRPr="00344269">
              <w:t xml:space="preserve">) </w:t>
            </w:r>
            <w:r w:rsidRPr="00344269">
              <w:rPr>
                <w:b/>
              </w:rPr>
              <w:t xml:space="preserve">IS/IEC 60335-2-40: 2018 Household and similar electrical appliances – </w:t>
            </w:r>
            <w:proofErr w:type="gramStart"/>
            <w:r w:rsidRPr="00344269">
              <w:rPr>
                <w:b/>
              </w:rPr>
              <w:t>Safety :</w:t>
            </w:r>
            <w:proofErr w:type="gramEnd"/>
            <w:r w:rsidRPr="00344269">
              <w:rPr>
                <w:b/>
              </w:rPr>
              <w:t xml:space="preserve"> Particular requirements for electrical heat pumps, air-conditioners and dehumidifiers </w:t>
            </w:r>
          </w:p>
          <w:p w14:paraId="2506847E" w14:textId="77777777" w:rsidR="00BE3677" w:rsidRPr="00344269" w:rsidRDefault="00BE3677" w:rsidP="00BE3677"/>
          <w:p w14:paraId="1C4E5962" w14:textId="77777777" w:rsidR="00BE3677" w:rsidRPr="00344269" w:rsidRDefault="00BE3677" w:rsidP="00BE3677">
            <w:pPr>
              <w:pStyle w:val="ListParagraph"/>
              <w:ind w:left="355" w:right="84"/>
              <w:jc w:val="both"/>
              <w:rPr>
                <w:rFonts w:ascii="Times New Roman" w:hAnsi="Times New Roman" w:cs="Times New Roman"/>
                <w:sz w:val="24"/>
                <w:szCs w:val="24"/>
              </w:rPr>
            </w:pPr>
            <w:r w:rsidRPr="00344269">
              <w:rPr>
                <w:rFonts w:ascii="Times New Roman" w:hAnsi="Times New Roman" w:cs="Times New Roman"/>
                <w:sz w:val="24"/>
                <w:szCs w:val="24"/>
              </w:rPr>
              <w:t xml:space="preserve">Shri V Manjunath of UL informed that the WG is revising the comments on </w:t>
            </w:r>
            <w:r w:rsidRPr="00344269">
              <w:rPr>
                <w:rFonts w:ascii="Times New Roman" w:hAnsi="Times New Roman" w:cs="Times New Roman"/>
                <w:sz w:val="24"/>
                <w:szCs w:val="24"/>
                <w:lang w:val="en-IN"/>
              </w:rPr>
              <w:t xml:space="preserve">IEC 60335-2-40 to be </w:t>
            </w:r>
            <w:r w:rsidRPr="00344269">
              <w:rPr>
                <w:rFonts w:ascii="Times New Roman" w:hAnsi="Times New Roman" w:cs="Times New Roman"/>
                <w:sz w:val="24"/>
                <w:szCs w:val="24"/>
                <w:lang w:val="en-IN"/>
              </w:rPr>
              <w:lastRenderedPageBreak/>
              <w:t xml:space="preserve">submitted to IEC </w:t>
            </w:r>
            <w:r w:rsidRPr="00344269">
              <w:rPr>
                <w:rFonts w:ascii="Times New Roman" w:hAnsi="Times New Roman" w:cs="Times New Roman"/>
                <w:sz w:val="24"/>
                <w:szCs w:val="24"/>
              </w:rPr>
              <w:t>and shall be provided shortly.</w:t>
            </w:r>
          </w:p>
          <w:p w14:paraId="4217D675" w14:textId="77777777" w:rsidR="00BE3677" w:rsidRPr="00344269" w:rsidRDefault="00BE3677" w:rsidP="00BE3677">
            <w:pPr>
              <w:pStyle w:val="ListParagraph"/>
              <w:ind w:left="355" w:right="84"/>
              <w:jc w:val="both"/>
              <w:rPr>
                <w:rFonts w:ascii="Times New Roman" w:hAnsi="Times New Roman" w:cs="Times New Roman"/>
                <w:sz w:val="24"/>
                <w:szCs w:val="24"/>
              </w:rPr>
            </w:pPr>
          </w:p>
          <w:p w14:paraId="04C7CC03" w14:textId="77777777" w:rsidR="00BE3677" w:rsidRPr="00344269" w:rsidRDefault="00BE3677" w:rsidP="00BE3677">
            <w:pPr>
              <w:pStyle w:val="ListParagraph"/>
              <w:ind w:left="355" w:right="84"/>
              <w:jc w:val="both"/>
              <w:rPr>
                <w:rFonts w:ascii="Times New Roman" w:hAnsi="Times New Roman" w:cs="Times New Roman"/>
                <w:sz w:val="24"/>
                <w:szCs w:val="24"/>
                <w:lang w:val="en-IN"/>
              </w:rPr>
            </w:pPr>
            <w:r w:rsidRPr="00344269">
              <w:rPr>
                <w:rFonts w:ascii="Times New Roman" w:hAnsi="Times New Roman" w:cs="Times New Roman"/>
                <w:sz w:val="24"/>
                <w:szCs w:val="24"/>
              </w:rPr>
              <w:t xml:space="preserve">The Committee requested the Panel to expedite the </w:t>
            </w:r>
            <w:r w:rsidRPr="00344269">
              <w:rPr>
                <w:rFonts w:ascii="Times New Roman" w:hAnsi="Times New Roman" w:cs="Times New Roman"/>
                <w:sz w:val="24"/>
                <w:szCs w:val="24"/>
                <w:lang w:val="en-IN"/>
              </w:rPr>
              <w:t>national deviation for IEC 60335-2-40: 2022.</w:t>
            </w:r>
          </w:p>
          <w:p w14:paraId="241A8F92" w14:textId="77777777" w:rsidR="00BE3677" w:rsidRPr="00344269" w:rsidRDefault="00BE3677" w:rsidP="00BE3677">
            <w:pPr>
              <w:pStyle w:val="ListParagraph"/>
              <w:ind w:left="355" w:right="84"/>
              <w:jc w:val="both"/>
              <w:rPr>
                <w:rFonts w:ascii="Times New Roman" w:hAnsi="Times New Roman" w:cs="Times New Roman"/>
                <w:sz w:val="24"/>
                <w:szCs w:val="24"/>
                <w:lang w:val="en-IN"/>
              </w:rPr>
            </w:pPr>
          </w:p>
          <w:p w14:paraId="6873E20A" w14:textId="77777777" w:rsidR="00BE3677" w:rsidRPr="00344269" w:rsidRDefault="00BE3677" w:rsidP="00BE3677">
            <w:pPr>
              <w:pStyle w:val="ListParagraph"/>
              <w:ind w:left="355" w:right="84"/>
              <w:jc w:val="both"/>
              <w:rPr>
                <w:rFonts w:ascii="Times New Roman" w:hAnsi="Times New Roman" w:cs="Times New Roman"/>
                <w:sz w:val="24"/>
                <w:szCs w:val="24"/>
                <w:lang w:val="en-IN"/>
              </w:rPr>
            </w:pPr>
            <w:r w:rsidRPr="00344269">
              <w:rPr>
                <w:rFonts w:ascii="Times New Roman" w:hAnsi="Times New Roman" w:cs="Times New Roman"/>
                <w:sz w:val="24"/>
                <w:szCs w:val="24"/>
                <w:lang w:val="en-IN"/>
              </w:rPr>
              <w:t>The national deviation for IEC 60335-2-40: 2022 received from the Panel shall be wide circulated for 1 month.</w:t>
            </w:r>
          </w:p>
          <w:p w14:paraId="4CAB8552" w14:textId="1214769A" w:rsidR="00BE3677" w:rsidRPr="00344269" w:rsidRDefault="00BE3677" w:rsidP="00BE3677">
            <w:pPr>
              <w:rPr>
                <w:b/>
                <w:bCs/>
              </w:rPr>
            </w:pPr>
            <w:r w:rsidRPr="00344269">
              <w:rPr>
                <w:b/>
                <w:bCs/>
              </w:rPr>
              <w:t>Background</w:t>
            </w:r>
          </w:p>
          <w:p w14:paraId="062E13E4" w14:textId="07A5661A" w:rsidR="00BE3677" w:rsidRPr="00344269" w:rsidRDefault="00BE3677" w:rsidP="00BE3677">
            <w:pPr>
              <w:pStyle w:val="ListParagraph"/>
              <w:ind w:left="264" w:right="128"/>
              <w:jc w:val="both"/>
              <w:rPr>
                <w:rFonts w:ascii="Times New Roman" w:hAnsi="Times New Roman" w:cs="Times New Roman"/>
                <w:sz w:val="24"/>
                <w:szCs w:val="24"/>
              </w:rPr>
            </w:pPr>
            <w:r w:rsidRPr="00344269">
              <w:rPr>
                <w:rFonts w:ascii="Times New Roman" w:hAnsi="Times New Roman" w:cs="Times New Roman"/>
                <w:sz w:val="24"/>
                <w:szCs w:val="24"/>
              </w:rPr>
              <w:t xml:space="preserve">The members informed that the comments need to be reviewed again. </w:t>
            </w:r>
          </w:p>
          <w:bookmarkStart w:id="9" w:name="_MON_1740818807"/>
          <w:bookmarkEnd w:id="9"/>
          <w:p w14:paraId="30BDD8A3" w14:textId="4708D27F" w:rsidR="00BE3677" w:rsidRPr="00344269" w:rsidRDefault="00BE3677" w:rsidP="00BE3677">
            <w:pPr>
              <w:pStyle w:val="ListParagraph"/>
              <w:ind w:left="264" w:right="128"/>
              <w:jc w:val="both"/>
              <w:rPr>
                <w:rFonts w:ascii="Times New Roman" w:hAnsi="Times New Roman" w:cs="Times New Roman"/>
                <w:sz w:val="24"/>
                <w:szCs w:val="24"/>
              </w:rPr>
            </w:pPr>
            <w:r w:rsidRPr="00344269">
              <w:rPr>
                <w:rFonts w:ascii="Times New Roman" w:hAnsi="Times New Roman" w:cs="Times New Roman"/>
                <w:sz w:val="24"/>
                <w:szCs w:val="24"/>
              </w:rPr>
              <w:object w:dxaOrig="1537" w:dyaOrig="994" w14:anchorId="0130C52C">
                <v:shape id="_x0000_i1030" type="#_x0000_t75" style="width:76.4pt;height:49.45pt" o:ole="">
                  <v:imagedata r:id="rId20" o:title=""/>
                </v:shape>
                <o:OLEObject Type="Embed" ProgID="Word.Document.12" ShapeID="_x0000_i1030" DrawAspect="Icon" ObjectID="_1764267194" r:id="rId21">
                  <o:FieldCodes>\s</o:FieldCodes>
                </o:OLEObject>
              </w:object>
            </w:r>
          </w:p>
          <w:p w14:paraId="6128C4B8" w14:textId="72289788" w:rsidR="00BE3677" w:rsidRPr="00344269" w:rsidRDefault="00BE3677" w:rsidP="00BE3677">
            <w:pPr>
              <w:pStyle w:val="ListParagraph"/>
              <w:ind w:left="264" w:right="128"/>
              <w:jc w:val="both"/>
              <w:rPr>
                <w:rFonts w:ascii="Times New Roman" w:hAnsi="Times New Roman" w:cs="Times New Roman"/>
                <w:sz w:val="24"/>
                <w:szCs w:val="24"/>
                <w:lang w:val="en-IN"/>
              </w:rPr>
            </w:pPr>
            <w:r w:rsidRPr="00344269">
              <w:rPr>
                <w:rFonts w:ascii="Times New Roman" w:hAnsi="Times New Roman" w:cs="Times New Roman"/>
                <w:sz w:val="24"/>
                <w:szCs w:val="24"/>
              </w:rPr>
              <w:t xml:space="preserve">The Committee requested the WG to provide the proposal based on comments at the earliest. It also requested the Panel to provide </w:t>
            </w:r>
            <w:r w:rsidRPr="00344269">
              <w:rPr>
                <w:rFonts w:ascii="Times New Roman" w:hAnsi="Times New Roman" w:cs="Times New Roman"/>
                <w:sz w:val="24"/>
                <w:szCs w:val="24"/>
                <w:lang w:val="en-IN"/>
              </w:rPr>
              <w:t>national deviation for IEC 60335-2-40: 2022 within 2 months for modified adoption of IEC 60335-2-40: 2022. The Committee also agreed that once the standard is published the same will be referred to in IS 1391 (Part 1) and (Part 2).</w:t>
            </w:r>
          </w:p>
          <w:p w14:paraId="740F9F7B" w14:textId="77777777" w:rsidR="00BE3677" w:rsidRPr="00344269" w:rsidRDefault="00BE3677" w:rsidP="00BE3677">
            <w:pPr>
              <w:jc w:val="both"/>
            </w:pPr>
            <w:r w:rsidRPr="00344269">
              <w:t>ii)</w:t>
            </w:r>
            <w:bookmarkStart w:id="10" w:name="_Hlk12613536"/>
            <w:r w:rsidRPr="00344269">
              <w:t xml:space="preserve"> </w:t>
            </w:r>
            <w:r w:rsidRPr="00344269">
              <w:rPr>
                <w:b/>
              </w:rPr>
              <w:t xml:space="preserve">Testing and calculating methods for seasonal performance factors of air-cooled air conditioners and air-to-air heat pumps: Part 1 </w:t>
            </w:r>
            <w:r w:rsidRPr="00344269">
              <w:rPr>
                <w:b/>
              </w:rPr>
              <w:lastRenderedPageBreak/>
              <w:t>Cooling seasonal performance factor</w:t>
            </w:r>
            <w:bookmarkEnd w:id="10"/>
          </w:p>
          <w:p w14:paraId="16662D51" w14:textId="0680C437" w:rsidR="00BE3677" w:rsidRPr="00344269" w:rsidRDefault="00BE3677" w:rsidP="00BE3677">
            <w:pPr>
              <w:ind w:right="128"/>
              <w:jc w:val="both"/>
            </w:pPr>
            <w:r w:rsidRPr="00344269">
              <w:t xml:space="preserve"> </w:t>
            </w:r>
          </w:p>
          <w:p w14:paraId="6623BBFF" w14:textId="77777777" w:rsidR="00BE3677" w:rsidRPr="00344269" w:rsidRDefault="00BE3677" w:rsidP="00BE3677">
            <w:pPr>
              <w:pStyle w:val="ListParagraph"/>
              <w:ind w:left="445" w:right="84"/>
              <w:jc w:val="both"/>
              <w:rPr>
                <w:rFonts w:ascii="Times New Roman" w:hAnsi="Times New Roman" w:cs="Times New Roman"/>
                <w:sz w:val="24"/>
                <w:szCs w:val="24"/>
              </w:rPr>
            </w:pPr>
            <w:r w:rsidRPr="00344269">
              <w:rPr>
                <w:rFonts w:ascii="Times New Roman" w:hAnsi="Times New Roman" w:cs="Times New Roman"/>
                <w:sz w:val="24"/>
                <w:szCs w:val="24"/>
              </w:rPr>
              <w:t>MS will confirm from Convener of ISO/ TC 86/ SC6/ WG15 for limiting of experts to be registered in WG15 as additional nomination has been received from Shri V Manjunath of UL and Dr. Yash Shukla of CEPT. The Committee decided that if no limitation is there, the members will be added to the WG15.</w:t>
            </w:r>
          </w:p>
          <w:p w14:paraId="409B9549" w14:textId="77777777" w:rsidR="00BE3677" w:rsidRPr="00344269" w:rsidRDefault="00BE3677" w:rsidP="00BE3677">
            <w:pPr>
              <w:pStyle w:val="ListParagraph"/>
              <w:ind w:left="445" w:right="84"/>
              <w:jc w:val="both"/>
              <w:rPr>
                <w:rFonts w:ascii="Times New Roman" w:hAnsi="Times New Roman" w:cs="Times New Roman"/>
                <w:sz w:val="24"/>
                <w:szCs w:val="24"/>
              </w:rPr>
            </w:pPr>
          </w:p>
          <w:p w14:paraId="3E1D4BFF" w14:textId="42472CDF" w:rsidR="00BE3677" w:rsidRPr="00344269" w:rsidRDefault="00BE3677" w:rsidP="00BE3677">
            <w:pPr>
              <w:ind w:right="84"/>
              <w:jc w:val="both"/>
              <w:rPr>
                <w:b/>
                <w:bCs/>
              </w:rPr>
            </w:pPr>
            <w:r w:rsidRPr="00344269">
              <w:rPr>
                <w:b/>
                <w:bCs/>
              </w:rPr>
              <w:t>Background</w:t>
            </w:r>
          </w:p>
          <w:p w14:paraId="37C4A903" w14:textId="31D74A3C" w:rsidR="00BE3677" w:rsidRPr="00344269" w:rsidRDefault="00BE3677" w:rsidP="00BE3677">
            <w:pPr>
              <w:pStyle w:val="ListParagraph"/>
              <w:ind w:left="211" w:right="165"/>
              <w:jc w:val="both"/>
              <w:rPr>
                <w:rFonts w:ascii="Times New Roman" w:eastAsia="Times New Roman" w:hAnsi="Times New Roman" w:cs="Times New Roman"/>
                <w:sz w:val="24"/>
                <w:szCs w:val="24"/>
                <w:lang w:val="en-IN" w:eastAsia="en-IN"/>
              </w:rPr>
            </w:pPr>
            <w:r w:rsidRPr="00344269">
              <w:rPr>
                <w:rFonts w:ascii="Times New Roman" w:eastAsia="Times New Roman" w:hAnsi="Times New Roman" w:cs="Times New Roman"/>
                <w:sz w:val="24"/>
                <w:szCs w:val="24"/>
                <w:lang w:val="en-IN" w:eastAsia="en-IN"/>
              </w:rPr>
              <w:t xml:space="preserve">The Committee requested Dr </w:t>
            </w:r>
            <w:proofErr w:type="spellStart"/>
            <w:r w:rsidRPr="00344269">
              <w:rPr>
                <w:rFonts w:ascii="Times New Roman" w:eastAsia="Times New Roman" w:hAnsi="Times New Roman" w:cs="Times New Roman"/>
                <w:sz w:val="24"/>
                <w:szCs w:val="24"/>
                <w:lang w:val="en-IN" w:eastAsia="en-IN"/>
              </w:rPr>
              <w:t>Jyotirmay</w:t>
            </w:r>
            <w:proofErr w:type="spellEnd"/>
            <w:r w:rsidRPr="00344269">
              <w:rPr>
                <w:rFonts w:ascii="Times New Roman" w:eastAsia="Times New Roman" w:hAnsi="Times New Roman" w:cs="Times New Roman"/>
                <w:sz w:val="24"/>
                <w:szCs w:val="24"/>
                <w:lang w:val="en-IN" w:eastAsia="en-IN"/>
              </w:rPr>
              <w:t xml:space="preserve"> Mathur of ISHRAE and Shri Srinivasu M of Voltas to attend the next meeting of ISO/ TC 86/ SC6/ WG15 and provide the status report to the Committee. It was noted that there is no Indian viewpoint at present and the meeting will be attended for information so that the Indian industry can proactively take necessary steps for harmonization with ISO.</w:t>
            </w:r>
          </w:p>
          <w:p w14:paraId="42A042CE" w14:textId="77777777" w:rsidR="00BE3677" w:rsidRPr="00344269" w:rsidRDefault="00BE3677" w:rsidP="00BE3677">
            <w:pPr>
              <w:pStyle w:val="ListParagraph"/>
              <w:ind w:left="211" w:right="165"/>
              <w:jc w:val="both"/>
              <w:rPr>
                <w:rFonts w:ascii="Times New Roman" w:eastAsia="Times New Roman" w:hAnsi="Times New Roman" w:cs="Times New Roman"/>
                <w:sz w:val="24"/>
                <w:szCs w:val="24"/>
                <w:lang w:val="en-IN" w:eastAsia="en-IN"/>
              </w:rPr>
            </w:pPr>
          </w:p>
          <w:p w14:paraId="4588010E" w14:textId="77777777" w:rsidR="00BE3677" w:rsidRPr="00344269" w:rsidRDefault="00BE3677" w:rsidP="00BE3677">
            <w:pPr>
              <w:pStyle w:val="ListParagraph"/>
              <w:ind w:left="211" w:right="165"/>
              <w:jc w:val="both"/>
              <w:rPr>
                <w:rFonts w:ascii="Times New Roman" w:eastAsia="Times New Roman" w:hAnsi="Times New Roman" w:cs="Times New Roman"/>
                <w:sz w:val="24"/>
                <w:szCs w:val="24"/>
                <w:lang w:val="en-IN" w:eastAsia="en-IN"/>
              </w:rPr>
            </w:pPr>
          </w:p>
          <w:p w14:paraId="68E54B2C" w14:textId="3168093D" w:rsidR="00BE3677" w:rsidRPr="00344269" w:rsidRDefault="00BE3677" w:rsidP="00BE3677">
            <w:pPr>
              <w:pStyle w:val="ListParagraph"/>
              <w:ind w:left="211" w:right="165"/>
              <w:jc w:val="both"/>
              <w:rPr>
                <w:rFonts w:ascii="Times New Roman" w:hAnsi="Times New Roman" w:cs="Times New Roman"/>
                <w:sz w:val="24"/>
                <w:szCs w:val="24"/>
              </w:rPr>
            </w:pPr>
            <w:r w:rsidRPr="00344269">
              <w:rPr>
                <w:rFonts w:ascii="Times New Roman" w:eastAsia="Times New Roman" w:hAnsi="Times New Roman" w:cs="Times New Roman"/>
                <w:sz w:val="24"/>
                <w:szCs w:val="24"/>
                <w:lang w:val="en-IN" w:eastAsia="en-IN"/>
              </w:rPr>
              <w:t xml:space="preserve">The Committee decided to ‘Approve’ the ballot on document ISO/NP 21280 'Testing and rating including seasonal performance of air-to-air </w:t>
            </w:r>
            <w:r w:rsidRPr="00344269">
              <w:rPr>
                <w:rFonts w:ascii="Times New Roman" w:eastAsia="Times New Roman" w:hAnsi="Times New Roman" w:cs="Times New Roman"/>
                <w:sz w:val="24"/>
                <w:szCs w:val="24"/>
                <w:lang w:val="en-IN" w:eastAsia="en-IN"/>
              </w:rPr>
              <w:lastRenderedPageBreak/>
              <w:t xml:space="preserve">air-conditioners and heat pumps considering the effect of native control' and nominate </w:t>
            </w:r>
            <w:proofErr w:type="spellStart"/>
            <w:r w:rsidRPr="00344269">
              <w:rPr>
                <w:rFonts w:ascii="Times New Roman" w:eastAsia="Times New Roman" w:hAnsi="Times New Roman" w:cs="Times New Roman"/>
                <w:sz w:val="24"/>
                <w:szCs w:val="24"/>
                <w:lang w:val="en-IN" w:eastAsia="en-IN"/>
              </w:rPr>
              <w:t>Dr.</w:t>
            </w:r>
            <w:proofErr w:type="spellEnd"/>
            <w:r w:rsidRPr="00344269">
              <w:rPr>
                <w:rFonts w:ascii="Times New Roman" w:eastAsia="Times New Roman" w:hAnsi="Times New Roman" w:cs="Times New Roman"/>
                <w:sz w:val="24"/>
                <w:szCs w:val="24"/>
                <w:lang w:val="en-IN" w:eastAsia="en-IN"/>
              </w:rPr>
              <w:t xml:space="preserve"> </w:t>
            </w:r>
            <w:proofErr w:type="spellStart"/>
            <w:r w:rsidRPr="00344269">
              <w:rPr>
                <w:rFonts w:ascii="Times New Roman" w:eastAsia="Times New Roman" w:hAnsi="Times New Roman" w:cs="Times New Roman"/>
                <w:sz w:val="24"/>
                <w:szCs w:val="24"/>
                <w:lang w:val="en-IN" w:eastAsia="en-IN"/>
              </w:rPr>
              <w:t>Jyotirmay</w:t>
            </w:r>
            <w:proofErr w:type="spellEnd"/>
            <w:r w:rsidRPr="00344269">
              <w:rPr>
                <w:rFonts w:ascii="Times New Roman" w:eastAsia="Times New Roman" w:hAnsi="Times New Roman" w:cs="Times New Roman"/>
                <w:sz w:val="24"/>
                <w:szCs w:val="24"/>
                <w:lang w:val="en-IN" w:eastAsia="en-IN"/>
              </w:rPr>
              <w:t xml:space="preserve"> Mathur of ISHRAE, Shri V Manjunath, and Shri Srinivasu M of Voltas in the development of this project. It decided to give additional comments once the outline of the draft is more elaborate.</w:t>
            </w:r>
          </w:p>
        </w:tc>
        <w:tc>
          <w:tcPr>
            <w:tcW w:w="1622" w:type="pct"/>
            <w:tcBorders>
              <w:top w:val="single" w:sz="0" w:space="0" w:color="000000"/>
              <w:left w:val="single" w:sz="4" w:space="0" w:color="000000"/>
              <w:bottom w:val="single" w:sz="4" w:space="0" w:color="000000"/>
              <w:right w:val="single" w:sz="4" w:space="0" w:color="000000"/>
            </w:tcBorders>
          </w:tcPr>
          <w:p w14:paraId="78AB9372" w14:textId="03D4563B" w:rsidR="00BE3677" w:rsidRPr="00344269" w:rsidRDefault="00BE3677" w:rsidP="00BE3677">
            <w:pPr>
              <w:pStyle w:val="ListParagraph"/>
              <w:numPr>
                <w:ilvl w:val="0"/>
                <w:numId w:val="28"/>
              </w:numPr>
              <w:ind w:left="344" w:right="128" w:hanging="283"/>
              <w:jc w:val="both"/>
              <w:rPr>
                <w:rFonts w:ascii="Times New Roman" w:hAnsi="Times New Roman" w:cs="Times New Roman"/>
                <w:sz w:val="24"/>
                <w:szCs w:val="24"/>
              </w:rPr>
            </w:pPr>
            <w:r w:rsidRPr="00344269">
              <w:rPr>
                <w:rFonts w:ascii="Times New Roman" w:hAnsi="Times New Roman" w:cs="Times New Roman"/>
                <w:sz w:val="24"/>
                <w:szCs w:val="24"/>
              </w:rPr>
              <w:lastRenderedPageBreak/>
              <w:t xml:space="preserve">11th Panel meeting was held on 17 August 2023. Draft Minutes is attached here and final minutes will be circulated to the Panel for confirmation of the minutes. </w:t>
            </w:r>
          </w:p>
          <w:bookmarkStart w:id="11" w:name="_MON_1763805376"/>
          <w:bookmarkEnd w:id="11"/>
          <w:p w14:paraId="16F2DDDC" w14:textId="5346E0AB" w:rsidR="00BE3677" w:rsidRPr="00344269" w:rsidRDefault="00BE3677" w:rsidP="00BE3677">
            <w:pPr>
              <w:pStyle w:val="ListParagraph"/>
              <w:ind w:left="344" w:right="128"/>
              <w:jc w:val="both"/>
              <w:rPr>
                <w:rFonts w:ascii="Times New Roman" w:hAnsi="Times New Roman" w:cs="Times New Roman"/>
                <w:sz w:val="24"/>
                <w:szCs w:val="24"/>
              </w:rPr>
            </w:pPr>
            <w:r w:rsidRPr="00344269">
              <w:rPr>
                <w:rFonts w:ascii="Times New Roman" w:hAnsi="Times New Roman" w:cs="Times New Roman"/>
                <w:sz w:val="24"/>
                <w:szCs w:val="24"/>
              </w:rPr>
              <w:object w:dxaOrig="1504" w:dyaOrig="982" w14:anchorId="6125D0F8">
                <v:shape id="_x0000_i1031" type="#_x0000_t75" style="width:75.75pt;height:49.45pt" o:ole="">
                  <v:imagedata r:id="rId22" o:title=""/>
                </v:shape>
                <o:OLEObject Type="Embed" ProgID="Word.Document.12" ShapeID="_x0000_i1031" DrawAspect="Icon" ObjectID="_1764267195" r:id="rId23">
                  <o:FieldCodes>\s</o:FieldCodes>
                </o:OLEObject>
              </w:object>
            </w:r>
          </w:p>
          <w:p w14:paraId="7209E433" w14:textId="77777777" w:rsidR="00BE3677" w:rsidRPr="00344269" w:rsidRDefault="00BE3677" w:rsidP="00BE3677">
            <w:pPr>
              <w:pStyle w:val="ListParagraph"/>
              <w:ind w:left="344" w:right="128"/>
              <w:jc w:val="both"/>
              <w:rPr>
                <w:rFonts w:ascii="Times New Roman" w:hAnsi="Times New Roman" w:cs="Times New Roman"/>
                <w:sz w:val="24"/>
                <w:szCs w:val="24"/>
              </w:rPr>
            </w:pPr>
          </w:p>
          <w:p w14:paraId="235D9D49" w14:textId="555BB40F" w:rsidR="00BE3677" w:rsidRPr="00344269" w:rsidRDefault="00BE3677" w:rsidP="00BE3677">
            <w:pPr>
              <w:pStyle w:val="ListParagraph"/>
              <w:ind w:left="344" w:right="128"/>
              <w:jc w:val="both"/>
              <w:rPr>
                <w:rFonts w:ascii="Times New Roman" w:hAnsi="Times New Roman" w:cs="Times New Roman"/>
                <w:sz w:val="24"/>
                <w:szCs w:val="24"/>
              </w:rPr>
            </w:pPr>
            <w:r w:rsidRPr="00344269">
              <w:rPr>
                <w:rFonts w:ascii="Times New Roman" w:hAnsi="Times New Roman" w:cs="Times New Roman"/>
                <w:sz w:val="24"/>
                <w:szCs w:val="24"/>
              </w:rPr>
              <w:lastRenderedPageBreak/>
              <w:t xml:space="preserve">Following comments submitted on 61D/506/CDV IEC 60335-2-40 ED8 through e ballot and Committee approved the same comments for India Viewpoint in IEC IEC/TC 61/SC 61D meeting held in November 2023: </w:t>
            </w:r>
          </w:p>
          <w:bookmarkStart w:id="12" w:name="_MON_1763808804"/>
          <w:bookmarkEnd w:id="12"/>
          <w:p w14:paraId="74019C4C" w14:textId="42892BAE" w:rsidR="00BE3677" w:rsidRPr="00344269" w:rsidRDefault="00BE3677" w:rsidP="00BE3677">
            <w:pPr>
              <w:pStyle w:val="ListParagraph"/>
              <w:ind w:left="344" w:right="128"/>
              <w:jc w:val="both"/>
              <w:rPr>
                <w:rFonts w:ascii="Times New Roman" w:hAnsi="Times New Roman" w:cs="Times New Roman"/>
                <w:sz w:val="24"/>
                <w:szCs w:val="24"/>
              </w:rPr>
            </w:pPr>
            <w:r w:rsidRPr="00344269">
              <w:rPr>
                <w:rFonts w:ascii="Times New Roman" w:hAnsi="Times New Roman" w:cs="Times New Roman"/>
                <w:sz w:val="24"/>
                <w:szCs w:val="24"/>
              </w:rPr>
              <w:object w:dxaOrig="1504" w:dyaOrig="982" w14:anchorId="6D5441AF">
                <v:shape id="_x0000_i1032" type="#_x0000_t75" style="width:75.75pt;height:49.45pt" o:ole="">
                  <v:imagedata r:id="rId24" o:title=""/>
                </v:shape>
                <o:OLEObject Type="Embed" ProgID="Word.Document.12" ShapeID="_x0000_i1032" DrawAspect="Icon" ObjectID="_1764267196" r:id="rId25">
                  <o:FieldCodes>\s</o:FieldCodes>
                </o:OLEObject>
              </w:object>
            </w:r>
          </w:p>
          <w:p w14:paraId="1CCCC265" w14:textId="29CD4D72" w:rsidR="00BE3677" w:rsidRPr="00344269" w:rsidRDefault="00BE3677" w:rsidP="00BE3677">
            <w:pPr>
              <w:ind w:left="61" w:right="128"/>
              <w:jc w:val="both"/>
            </w:pPr>
            <w:r w:rsidRPr="00344269">
              <w:t xml:space="preserve">Proposal on national deviation for IEC 60335-2-40: 2022 are awaited from the panel. </w:t>
            </w:r>
          </w:p>
          <w:p w14:paraId="396A461A" w14:textId="77777777" w:rsidR="00BE3677" w:rsidRPr="00344269" w:rsidRDefault="00BE3677" w:rsidP="00BE3677">
            <w:pPr>
              <w:ind w:left="61" w:right="128"/>
              <w:jc w:val="both"/>
            </w:pPr>
          </w:p>
          <w:p w14:paraId="2FEE2378" w14:textId="76B61A04" w:rsidR="00BE3677" w:rsidRPr="00344269" w:rsidRDefault="00BE3677" w:rsidP="00BE3677">
            <w:pPr>
              <w:ind w:left="61" w:right="128"/>
              <w:jc w:val="both"/>
            </w:pPr>
            <w:r w:rsidRPr="00344269">
              <w:t>Following draft national deviation has been received from Shri Vikas Mehta dated 14 September 2023.</w:t>
            </w:r>
          </w:p>
          <w:p w14:paraId="3BAD0172" w14:textId="77777777" w:rsidR="00BE3677" w:rsidRPr="00344269" w:rsidRDefault="00BE3677" w:rsidP="00BE3677">
            <w:pPr>
              <w:pStyle w:val="ListParagraph"/>
              <w:ind w:left="344" w:right="128"/>
              <w:jc w:val="both"/>
              <w:rPr>
                <w:rFonts w:ascii="Times New Roman" w:hAnsi="Times New Roman" w:cs="Times New Roman"/>
                <w:sz w:val="24"/>
                <w:szCs w:val="24"/>
              </w:rPr>
            </w:pPr>
          </w:p>
          <w:bookmarkStart w:id="13" w:name="_MON_1763812226"/>
          <w:bookmarkEnd w:id="13"/>
          <w:p w14:paraId="1CC89885" w14:textId="0A51FA37" w:rsidR="00BE3677" w:rsidRPr="00344269" w:rsidRDefault="00BE3677" w:rsidP="00BE3677">
            <w:pPr>
              <w:pStyle w:val="ListParagraph"/>
              <w:ind w:left="344" w:right="128"/>
              <w:jc w:val="both"/>
              <w:rPr>
                <w:rFonts w:ascii="Times New Roman" w:hAnsi="Times New Roman" w:cs="Times New Roman"/>
                <w:sz w:val="24"/>
                <w:szCs w:val="24"/>
              </w:rPr>
            </w:pPr>
            <w:r w:rsidRPr="00344269">
              <w:rPr>
                <w:rFonts w:ascii="Times New Roman" w:hAnsi="Times New Roman" w:cs="Times New Roman"/>
                <w:sz w:val="24"/>
                <w:szCs w:val="24"/>
              </w:rPr>
              <w:object w:dxaOrig="1504" w:dyaOrig="982" w14:anchorId="05F8D31F">
                <v:shape id="_x0000_i1033" type="#_x0000_t75" style="width:75.75pt;height:49.45pt" o:ole="">
                  <v:imagedata r:id="rId26" o:title=""/>
                </v:shape>
                <o:OLEObject Type="Embed" ProgID="Word.Document.12" ShapeID="_x0000_i1033" DrawAspect="Icon" ObjectID="_1764267197" r:id="rId27">
                  <o:FieldCodes>\s</o:FieldCodes>
                </o:OLEObject>
              </w:object>
            </w:r>
          </w:p>
          <w:p w14:paraId="7C942512" w14:textId="30A8D217" w:rsidR="00BE3677" w:rsidRPr="00344269" w:rsidRDefault="00BE3677" w:rsidP="00BE3677">
            <w:pPr>
              <w:pStyle w:val="ListParagraph"/>
              <w:ind w:left="344" w:right="128"/>
              <w:jc w:val="both"/>
              <w:rPr>
                <w:rFonts w:ascii="Times New Roman" w:hAnsi="Times New Roman" w:cs="Times New Roman"/>
                <w:bCs/>
                <w:sz w:val="24"/>
                <w:szCs w:val="24"/>
                <w:lang w:val="en-IN"/>
              </w:rPr>
            </w:pPr>
            <w:r w:rsidRPr="00344269">
              <w:rPr>
                <w:rFonts w:ascii="Times New Roman" w:hAnsi="Times New Roman" w:cs="Times New Roman"/>
                <w:sz w:val="24"/>
                <w:szCs w:val="24"/>
              </w:rPr>
              <w:t xml:space="preserve">The Committee may </w:t>
            </w:r>
            <w:r w:rsidRPr="00344269">
              <w:rPr>
                <w:rFonts w:ascii="Times New Roman" w:hAnsi="Times New Roman" w:cs="Times New Roman"/>
                <w:b/>
                <w:bCs/>
                <w:sz w:val="24"/>
                <w:szCs w:val="24"/>
              </w:rPr>
              <w:t>CONSIDER</w:t>
            </w:r>
            <w:r w:rsidRPr="00344269">
              <w:rPr>
                <w:rFonts w:ascii="Times New Roman" w:hAnsi="Times New Roman" w:cs="Times New Roman"/>
                <w:sz w:val="24"/>
                <w:szCs w:val="24"/>
              </w:rPr>
              <w:t xml:space="preserve"> and </w:t>
            </w:r>
            <w:r w:rsidRPr="00344269">
              <w:rPr>
                <w:rFonts w:ascii="Times New Roman" w:hAnsi="Times New Roman" w:cs="Times New Roman"/>
                <w:b/>
                <w:bCs/>
                <w:sz w:val="24"/>
                <w:szCs w:val="24"/>
              </w:rPr>
              <w:t>ADVICE</w:t>
            </w:r>
            <w:r w:rsidRPr="00344269">
              <w:rPr>
                <w:rFonts w:ascii="Times New Roman" w:hAnsi="Times New Roman" w:cs="Times New Roman"/>
                <w:bCs/>
                <w:sz w:val="24"/>
                <w:szCs w:val="24"/>
                <w:lang w:val="en-IN"/>
              </w:rPr>
              <w:t>.</w:t>
            </w:r>
          </w:p>
          <w:p w14:paraId="5790942C" w14:textId="60913153" w:rsidR="00BE3677" w:rsidRPr="00344269" w:rsidRDefault="00BE3677" w:rsidP="00BE3677">
            <w:pPr>
              <w:pStyle w:val="ListParagraph"/>
              <w:ind w:left="344" w:right="128"/>
              <w:jc w:val="both"/>
              <w:rPr>
                <w:rFonts w:ascii="Times New Roman" w:hAnsi="Times New Roman" w:cs="Times New Roman"/>
                <w:sz w:val="24"/>
                <w:szCs w:val="24"/>
              </w:rPr>
            </w:pPr>
          </w:p>
          <w:p w14:paraId="3D1E3916" w14:textId="77777777" w:rsidR="00BE3677" w:rsidRPr="00344269" w:rsidRDefault="00BE3677" w:rsidP="00BE3677">
            <w:pPr>
              <w:pStyle w:val="ListParagraph"/>
              <w:ind w:left="344" w:right="128"/>
              <w:jc w:val="both"/>
              <w:rPr>
                <w:rFonts w:ascii="Times New Roman" w:hAnsi="Times New Roman" w:cs="Times New Roman"/>
                <w:sz w:val="24"/>
                <w:szCs w:val="24"/>
              </w:rPr>
            </w:pPr>
          </w:p>
          <w:p w14:paraId="155B09DE" w14:textId="77777777" w:rsidR="00BE3677" w:rsidRPr="00344269" w:rsidRDefault="00BE3677" w:rsidP="00BE3677">
            <w:pPr>
              <w:pStyle w:val="ListParagraph"/>
              <w:ind w:left="344" w:right="128"/>
              <w:jc w:val="both"/>
              <w:rPr>
                <w:rFonts w:ascii="Times New Roman" w:hAnsi="Times New Roman" w:cs="Times New Roman"/>
                <w:sz w:val="24"/>
                <w:szCs w:val="24"/>
              </w:rPr>
            </w:pPr>
          </w:p>
          <w:p w14:paraId="0CACF228" w14:textId="77777777" w:rsidR="008E0D13" w:rsidRPr="00344269" w:rsidRDefault="008E0D13" w:rsidP="00BE3677">
            <w:pPr>
              <w:pStyle w:val="ListParagraph"/>
              <w:ind w:left="344" w:right="128"/>
              <w:jc w:val="both"/>
              <w:rPr>
                <w:rFonts w:ascii="Times New Roman" w:hAnsi="Times New Roman" w:cs="Times New Roman"/>
                <w:sz w:val="24"/>
                <w:szCs w:val="24"/>
              </w:rPr>
            </w:pPr>
          </w:p>
          <w:p w14:paraId="665ED9EA" w14:textId="77777777" w:rsidR="008E0D13" w:rsidRPr="00344269" w:rsidRDefault="008E0D13" w:rsidP="00BE3677">
            <w:pPr>
              <w:pStyle w:val="ListParagraph"/>
              <w:ind w:left="344" w:right="128"/>
              <w:jc w:val="both"/>
              <w:rPr>
                <w:rFonts w:ascii="Times New Roman" w:hAnsi="Times New Roman" w:cs="Times New Roman"/>
                <w:sz w:val="24"/>
                <w:szCs w:val="24"/>
              </w:rPr>
            </w:pPr>
          </w:p>
          <w:p w14:paraId="6B0C3F4E" w14:textId="77777777" w:rsidR="008E0D13" w:rsidRPr="00344269" w:rsidRDefault="008E0D13" w:rsidP="00BE3677">
            <w:pPr>
              <w:pStyle w:val="ListParagraph"/>
              <w:ind w:left="344" w:right="128"/>
              <w:jc w:val="both"/>
              <w:rPr>
                <w:rFonts w:ascii="Times New Roman" w:hAnsi="Times New Roman" w:cs="Times New Roman"/>
                <w:sz w:val="24"/>
                <w:szCs w:val="24"/>
              </w:rPr>
            </w:pPr>
          </w:p>
          <w:p w14:paraId="33547E29" w14:textId="77777777" w:rsidR="008E0D13" w:rsidRPr="00344269" w:rsidRDefault="008E0D13" w:rsidP="00BE3677">
            <w:pPr>
              <w:pStyle w:val="ListParagraph"/>
              <w:ind w:left="344" w:right="128"/>
              <w:jc w:val="both"/>
              <w:rPr>
                <w:rFonts w:ascii="Times New Roman" w:hAnsi="Times New Roman" w:cs="Times New Roman"/>
                <w:sz w:val="24"/>
                <w:szCs w:val="24"/>
              </w:rPr>
            </w:pPr>
          </w:p>
          <w:p w14:paraId="7048F2AF" w14:textId="77777777" w:rsidR="008E0D13" w:rsidRPr="00344269" w:rsidRDefault="008E0D13" w:rsidP="00BE3677">
            <w:pPr>
              <w:pStyle w:val="ListParagraph"/>
              <w:ind w:left="344" w:right="128"/>
              <w:jc w:val="both"/>
              <w:rPr>
                <w:rFonts w:ascii="Times New Roman" w:hAnsi="Times New Roman" w:cs="Times New Roman"/>
                <w:sz w:val="24"/>
                <w:szCs w:val="24"/>
              </w:rPr>
            </w:pPr>
          </w:p>
          <w:p w14:paraId="5DC4AFF8" w14:textId="77777777" w:rsidR="008E0D13" w:rsidRPr="00344269" w:rsidRDefault="008E0D13" w:rsidP="00BE3677">
            <w:pPr>
              <w:pStyle w:val="ListParagraph"/>
              <w:ind w:left="344" w:right="128"/>
              <w:jc w:val="both"/>
              <w:rPr>
                <w:rFonts w:ascii="Times New Roman" w:hAnsi="Times New Roman" w:cs="Times New Roman"/>
                <w:sz w:val="24"/>
                <w:szCs w:val="24"/>
              </w:rPr>
            </w:pPr>
          </w:p>
          <w:p w14:paraId="535C07B9" w14:textId="77777777" w:rsidR="008E0D13" w:rsidRPr="00344269" w:rsidRDefault="008E0D13" w:rsidP="00BE3677">
            <w:pPr>
              <w:pStyle w:val="ListParagraph"/>
              <w:ind w:left="344" w:right="128"/>
              <w:jc w:val="both"/>
              <w:rPr>
                <w:rFonts w:ascii="Times New Roman" w:hAnsi="Times New Roman" w:cs="Times New Roman"/>
                <w:sz w:val="24"/>
                <w:szCs w:val="24"/>
              </w:rPr>
            </w:pPr>
          </w:p>
          <w:p w14:paraId="5A5F2EFB" w14:textId="77777777" w:rsidR="00BE3677" w:rsidRPr="00344269" w:rsidRDefault="00BE3677" w:rsidP="00BE3677">
            <w:pPr>
              <w:ind w:left="140" w:right="128"/>
              <w:jc w:val="both"/>
            </w:pPr>
          </w:p>
          <w:p w14:paraId="023211EA" w14:textId="22CC7BC6" w:rsidR="00BE3677" w:rsidRPr="00344269" w:rsidRDefault="00BE3677" w:rsidP="00BE3677">
            <w:pPr>
              <w:pStyle w:val="ListParagraph"/>
              <w:numPr>
                <w:ilvl w:val="0"/>
                <w:numId w:val="28"/>
              </w:numPr>
              <w:ind w:right="128"/>
              <w:jc w:val="both"/>
              <w:rPr>
                <w:rFonts w:ascii="Times New Roman" w:hAnsi="Times New Roman" w:cs="Times New Roman"/>
                <w:sz w:val="24"/>
                <w:szCs w:val="24"/>
                <w:lang w:eastAsia="en-US" w:bidi="hi-IN"/>
              </w:rPr>
            </w:pPr>
            <w:r w:rsidRPr="00344269">
              <w:rPr>
                <w:rFonts w:ascii="Times New Roman" w:hAnsi="Times New Roman" w:cs="Times New Roman"/>
                <w:bCs/>
                <w:sz w:val="24"/>
                <w:szCs w:val="24"/>
                <w:lang w:val="en-IN"/>
              </w:rPr>
              <w:t xml:space="preserve">Presently, following members have been </w:t>
            </w:r>
            <w:r w:rsidRPr="00344269">
              <w:rPr>
                <w:rFonts w:ascii="Times New Roman" w:hAnsi="Times New Roman" w:cs="Times New Roman"/>
                <w:bCs/>
                <w:sz w:val="24"/>
                <w:szCs w:val="24"/>
                <w:lang w:val="en-IN"/>
              </w:rPr>
              <w:lastRenderedPageBreak/>
              <w:t xml:space="preserve">registered to ISO/ TC 86/ SC6/ WG15 </w:t>
            </w:r>
            <w:r w:rsidRPr="00344269">
              <w:rPr>
                <w:rFonts w:ascii="Times New Roman" w:hAnsi="Times New Roman" w:cs="Times New Roman"/>
                <w:sz w:val="24"/>
                <w:szCs w:val="24"/>
                <w:lang w:eastAsia="en-US" w:bidi="hi-IN"/>
              </w:rPr>
              <w:t>Advanced performance standards:</w:t>
            </w:r>
          </w:p>
          <w:p w14:paraId="04A3375A" w14:textId="77777777" w:rsidR="00BE3677" w:rsidRPr="00344269" w:rsidRDefault="00BE3677" w:rsidP="00BE3677">
            <w:pPr>
              <w:pStyle w:val="ListParagraph"/>
              <w:numPr>
                <w:ilvl w:val="0"/>
                <w:numId w:val="46"/>
              </w:numPr>
              <w:ind w:right="128"/>
              <w:jc w:val="both"/>
              <w:rPr>
                <w:rFonts w:ascii="Times New Roman" w:hAnsi="Times New Roman" w:cs="Times New Roman"/>
                <w:bCs/>
                <w:sz w:val="24"/>
                <w:szCs w:val="24"/>
                <w:lang w:val="en-IN"/>
              </w:rPr>
            </w:pPr>
            <w:proofErr w:type="spellStart"/>
            <w:r w:rsidRPr="00344269">
              <w:rPr>
                <w:rFonts w:ascii="Times New Roman" w:hAnsi="Times New Roman" w:cs="Times New Roman"/>
                <w:bCs/>
                <w:sz w:val="24"/>
                <w:szCs w:val="24"/>
                <w:lang w:val="en-IN"/>
              </w:rPr>
              <w:t>Dr.</w:t>
            </w:r>
            <w:proofErr w:type="spellEnd"/>
            <w:r w:rsidRPr="00344269">
              <w:rPr>
                <w:rFonts w:ascii="Times New Roman" w:hAnsi="Times New Roman" w:cs="Times New Roman"/>
                <w:bCs/>
                <w:sz w:val="24"/>
                <w:szCs w:val="24"/>
                <w:lang w:val="en-IN"/>
              </w:rPr>
              <w:t xml:space="preserve"> </w:t>
            </w:r>
            <w:proofErr w:type="spellStart"/>
            <w:r w:rsidRPr="00344269">
              <w:rPr>
                <w:rFonts w:ascii="Times New Roman" w:hAnsi="Times New Roman" w:cs="Times New Roman"/>
                <w:bCs/>
                <w:sz w:val="24"/>
                <w:szCs w:val="24"/>
                <w:lang w:val="en-IN"/>
              </w:rPr>
              <w:t>Jyotirmay</w:t>
            </w:r>
            <w:proofErr w:type="spellEnd"/>
            <w:r w:rsidRPr="00344269">
              <w:rPr>
                <w:rFonts w:ascii="Times New Roman" w:hAnsi="Times New Roman" w:cs="Times New Roman"/>
                <w:bCs/>
                <w:sz w:val="24"/>
                <w:szCs w:val="24"/>
                <w:lang w:val="en-IN"/>
              </w:rPr>
              <w:t xml:space="preserve"> Mathur of ISHRAE </w:t>
            </w:r>
          </w:p>
          <w:p w14:paraId="59AF0586" w14:textId="77777777" w:rsidR="00BE3677" w:rsidRPr="00344269" w:rsidRDefault="00BE3677" w:rsidP="00BE3677">
            <w:pPr>
              <w:pStyle w:val="ListParagraph"/>
              <w:numPr>
                <w:ilvl w:val="0"/>
                <w:numId w:val="46"/>
              </w:numPr>
              <w:ind w:right="128"/>
              <w:jc w:val="both"/>
              <w:rPr>
                <w:rFonts w:ascii="Times New Roman" w:hAnsi="Times New Roman" w:cs="Times New Roman"/>
                <w:bCs/>
                <w:sz w:val="24"/>
                <w:szCs w:val="24"/>
                <w:lang w:val="en-IN"/>
              </w:rPr>
            </w:pPr>
            <w:r w:rsidRPr="00344269">
              <w:rPr>
                <w:rFonts w:ascii="Times New Roman" w:hAnsi="Times New Roman" w:cs="Times New Roman"/>
                <w:bCs/>
                <w:sz w:val="24"/>
                <w:szCs w:val="24"/>
              </w:rPr>
              <w:t>Dr. Yash Shukla of CEPT University</w:t>
            </w:r>
          </w:p>
          <w:p w14:paraId="72A0CA28" w14:textId="155785A7" w:rsidR="00BE3677" w:rsidRPr="00344269" w:rsidRDefault="00BE3677" w:rsidP="00BE3677">
            <w:pPr>
              <w:pStyle w:val="ListParagraph"/>
              <w:numPr>
                <w:ilvl w:val="0"/>
                <w:numId w:val="46"/>
              </w:numPr>
              <w:ind w:right="128"/>
              <w:jc w:val="both"/>
              <w:rPr>
                <w:rFonts w:ascii="Times New Roman" w:hAnsi="Times New Roman" w:cs="Times New Roman"/>
                <w:bCs/>
                <w:sz w:val="24"/>
                <w:szCs w:val="24"/>
                <w:lang w:val="en-IN"/>
              </w:rPr>
            </w:pPr>
            <w:r w:rsidRPr="00344269">
              <w:rPr>
                <w:rFonts w:ascii="Times New Roman" w:hAnsi="Times New Roman" w:cs="Times New Roman"/>
                <w:bCs/>
                <w:sz w:val="24"/>
                <w:szCs w:val="24"/>
              </w:rPr>
              <w:t>Shri Srinivasu M of Voltas</w:t>
            </w:r>
          </w:p>
          <w:p w14:paraId="55F2D9CE" w14:textId="0D54CAE9" w:rsidR="00BE3677" w:rsidRPr="00344269" w:rsidRDefault="00BE3677" w:rsidP="00BE3677">
            <w:pPr>
              <w:ind w:left="260" w:right="128"/>
              <w:jc w:val="both"/>
            </w:pPr>
          </w:p>
          <w:p w14:paraId="08F90452" w14:textId="7EF6F5A2" w:rsidR="00BE3677" w:rsidRPr="00344269" w:rsidRDefault="00BE3677" w:rsidP="00BE3677">
            <w:pPr>
              <w:ind w:left="260" w:right="128"/>
              <w:jc w:val="both"/>
            </w:pPr>
            <w:r w:rsidRPr="00344269">
              <w:t xml:space="preserve">The Committee may </w:t>
            </w:r>
            <w:r w:rsidRPr="00344269">
              <w:rPr>
                <w:b/>
                <w:bCs/>
              </w:rPr>
              <w:t>ADVICE</w:t>
            </w:r>
            <w:r w:rsidRPr="00344269">
              <w:t>.</w:t>
            </w:r>
          </w:p>
          <w:p w14:paraId="5E6876F8" w14:textId="56C7B0D3" w:rsidR="00BE3677" w:rsidRPr="00344269" w:rsidRDefault="00BE3677" w:rsidP="00BE3677">
            <w:pPr>
              <w:ind w:right="128"/>
              <w:jc w:val="both"/>
            </w:pPr>
            <w:r w:rsidRPr="00344269">
              <w:t xml:space="preserve"> </w:t>
            </w:r>
          </w:p>
          <w:p w14:paraId="04DCC575" w14:textId="77777777" w:rsidR="00BE3677" w:rsidRPr="00344269" w:rsidRDefault="00BE3677" w:rsidP="00BE3677">
            <w:pPr>
              <w:pStyle w:val="ListParagraph"/>
              <w:ind w:left="440" w:right="128"/>
              <w:rPr>
                <w:rFonts w:ascii="Times New Roman" w:hAnsi="Times New Roman" w:cs="Times New Roman"/>
              </w:rPr>
            </w:pPr>
          </w:p>
          <w:p w14:paraId="2E246C2F" w14:textId="2B9BF32D" w:rsidR="00BE3677" w:rsidRPr="00344269" w:rsidRDefault="00BE3677" w:rsidP="00BE3677">
            <w:pPr>
              <w:pStyle w:val="ListParagraph"/>
              <w:ind w:left="440" w:right="128"/>
              <w:rPr>
                <w:rFonts w:ascii="Times New Roman" w:hAnsi="Times New Roman" w:cs="Times New Roman"/>
              </w:rPr>
            </w:pPr>
          </w:p>
        </w:tc>
        <w:tc>
          <w:tcPr>
            <w:tcW w:w="1266" w:type="pct"/>
            <w:tcBorders>
              <w:top w:val="single" w:sz="0" w:space="0" w:color="000000"/>
              <w:left w:val="single" w:sz="4" w:space="0" w:color="000000"/>
              <w:bottom w:val="single" w:sz="4" w:space="0" w:color="000000"/>
              <w:right w:val="single" w:sz="4" w:space="0" w:color="000000"/>
            </w:tcBorders>
          </w:tcPr>
          <w:p w14:paraId="17F1AB0D" w14:textId="77777777" w:rsidR="00A552C2" w:rsidRPr="00344269" w:rsidRDefault="001F5423" w:rsidP="001F5423">
            <w:pPr>
              <w:ind w:right="128"/>
              <w:jc w:val="both"/>
            </w:pPr>
            <w:proofErr w:type="spellStart"/>
            <w:proofErr w:type="gramStart"/>
            <w:r w:rsidRPr="00344269">
              <w:rPr>
                <w:b/>
                <w:bCs/>
              </w:rPr>
              <w:lastRenderedPageBreak/>
              <w:t>i</w:t>
            </w:r>
            <w:proofErr w:type="spellEnd"/>
            <w:r w:rsidRPr="00344269">
              <w:rPr>
                <w:b/>
                <w:bCs/>
              </w:rPr>
              <w:t>)</w:t>
            </w:r>
            <w:r w:rsidRPr="00344269">
              <w:t xml:space="preserve"> :</w:t>
            </w:r>
            <w:proofErr w:type="gramEnd"/>
            <w:r w:rsidRPr="00344269">
              <w:t xml:space="preserve"> Committee noted the information and requested panel to provide their recommendation by the next meeting. </w:t>
            </w:r>
          </w:p>
          <w:p w14:paraId="1C574EF9" w14:textId="77777777" w:rsidR="00A552C2" w:rsidRPr="00344269" w:rsidRDefault="00A552C2" w:rsidP="001F5423">
            <w:pPr>
              <w:ind w:right="128"/>
              <w:jc w:val="both"/>
            </w:pPr>
          </w:p>
          <w:p w14:paraId="20E15964" w14:textId="60FE742F" w:rsidR="00A552C2" w:rsidRPr="00344269" w:rsidRDefault="001F5423" w:rsidP="001F5423">
            <w:pPr>
              <w:ind w:right="128"/>
              <w:jc w:val="both"/>
            </w:pPr>
            <w:r w:rsidRPr="00344269">
              <w:t>Shri Satish Kumar and Shri Vikas Mehta agreed to</w:t>
            </w:r>
            <w:r w:rsidR="00A552C2" w:rsidRPr="00344269">
              <w:t xml:space="preserve"> provide the draft National deviation by the next week.</w:t>
            </w:r>
            <w:r w:rsidR="00702171" w:rsidRPr="00344269">
              <w:t xml:space="preserve"> After receival of the draft, it was agreed to have the panel meeting and provide their recommendation on the draft </w:t>
            </w:r>
            <w:r w:rsidR="00702171" w:rsidRPr="00344269">
              <w:lastRenderedPageBreak/>
              <w:t>for the next revision of IS/IEC 60335-2-40.</w:t>
            </w:r>
          </w:p>
          <w:p w14:paraId="2B9AEDAD" w14:textId="77777777" w:rsidR="00A552C2" w:rsidRPr="00344269" w:rsidRDefault="00A552C2" w:rsidP="001F5423">
            <w:pPr>
              <w:ind w:right="128"/>
              <w:jc w:val="both"/>
            </w:pPr>
          </w:p>
          <w:p w14:paraId="56361F38" w14:textId="4099BD57" w:rsidR="00BE3677" w:rsidRPr="00344269" w:rsidRDefault="00A552C2" w:rsidP="001F5423">
            <w:pPr>
              <w:ind w:right="128"/>
              <w:jc w:val="both"/>
            </w:pPr>
            <w:r w:rsidRPr="00344269">
              <w:t xml:space="preserve">Committee </w:t>
            </w:r>
            <w:r w:rsidR="0064409B" w:rsidRPr="00344269">
              <w:t xml:space="preserve">approved to </w:t>
            </w:r>
            <w:r w:rsidR="00612B8D" w:rsidRPr="00344269">
              <w:t>wide circulate the draft received from the panel for one month time</w:t>
            </w:r>
            <w:r w:rsidRPr="00344269">
              <w:t xml:space="preserve">. </w:t>
            </w:r>
          </w:p>
          <w:p w14:paraId="1D90E4C7" w14:textId="77777777" w:rsidR="00940B02" w:rsidRPr="00344269" w:rsidRDefault="00940B02" w:rsidP="001F5423">
            <w:pPr>
              <w:ind w:right="128"/>
              <w:jc w:val="both"/>
            </w:pPr>
          </w:p>
          <w:p w14:paraId="5EA5E227" w14:textId="77777777" w:rsidR="001F5423" w:rsidRPr="00344269" w:rsidRDefault="001F5423" w:rsidP="001F5423">
            <w:pPr>
              <w:ind w:right="128"/>
              <w:jc w:val="both"/>
            </w:pPr>
          </w:p>
          <w:p w14:paraId="1D33FC36" w14:textId="77777777" w:rsidR="001F5423" w:rsidRPr="00344269" w:rsidRDefault="001F5423" w:rsidP="001F5423">
            <w:pPr>
              <w:ind w:right="128"/>
              <w:jc w:val="both"/>
            </w:pPr>
          </w:p>
          <w:p w14:paraId="5D7164CD" w14:textId="77777777" w:rsidR="001F5423" w:rsidRPr="00344269" w:rsidRDefault="001F5423" w:rsidP="001F5423">
            <w:pPr>
              <w:ind w:right="128"/>
              <w:jc w:val="both"/>
            </w:pPr>
          </w:p>
          <w:p w14:paraId="220161E9" w14:textId="77777777" w:rsidR="001F5423" w:rsidRPr="00344269" w:rsidRDefault="001F5423" w:rsidP="001F5423">
            <w:pPr>
              <w:ind w:right="128"/>
              <w:jc w:val="both"/>
            </w:pPr>
          </w:p>
          <w:p w14:paraId="605511C8" w14:textId="77777777" w:rsidR="001F5423" w:rsidRPr="00344269" w:rsidRDefault="001F5423" w:rsidP="001F5423">
            <w:pPr>
              <w:ind w:right="128"/>
              <w:jc w:val="both"/>
            </w:pPr>
          </w:p>
          <w:p w14:paraId="78B7E8B0" w14:textId="77777777" w:rsidR="008E0D13" w:rsidRPr="00344269" w:rsidRDefault="008E0D13" w:rsidP="001F5423">
            <w:pPr>
              <w:ind w:right="128"/>
              <w:jc w:val="both"/>
            </w:pPr>
          </w:p>
          <w:p w14:paraId="758FB2CB" w14:textId="77777777" w:rsidR="008E0D13" w:rsidRPr="00344269" w:rsidRDefault="008E0D13" w:rsidP="001F5423">
            <w:pPr>
              <w:ind w:right="128"/>
              <w:jc w:val="both"/>
            </w:pPr>
          </w:p>
          <w:p w14:paraId="1C021507" w14:textId="77777777" w:rsidR="008E0D13" w:rsidRPr="00344269" w:rsidRDefault="008E0D13" w:rsidP="001F5423">
            <w:pPr>
              <w:ind w:right="128"/>
              <w:jc w:val="both"/>
            </w:pPr>
          </w:p>
          <w:p w14:paraId="2CFA5F9E" w14:textId="77777777" w:rsidR="008E0D13" w:rsidRPr="00344269" w:rsidRDefault="008E0D13" w:rsidP="001F5423">
            <w:pPr>
              <w:ind w:right="128"/>
              <w:jc w:val="both"/>
            </w:pPr>
          </w:p>
          <w:p w14:paraId="6B031003" w14:textId="77777777" w:rsidR="008E0D13" w:rsidRPr="00344269" w:rsidRDefault="008E0D13" w:rsidP="001F5423">
            <w:pPr>
              <w:ind w:right="128"/>
              <w:jc w:val="both"/>
            </w:pPr>
          </w:p>
          <w:p w14:paraId="26B48107" w14:textId="77777777" w:rsidR="008E0D13" w:rsidRPr="00344269" w:rsidRDefault="008E0D13" w:rsidP="001F5423">
            <w:pPr>
              <w:ind w:right="128"/>
              <w:jc w:val="both"/>
            </w:pPr>
          </w:p>
          <w:p w14:paraId="60740FA0" w14:textId="77777777" w:rsidR="008E0D13" w:rsidRPr="00344269" w:rsidRDefault="008E0D13" w:rsidP="001F5423">
            <w:pPr>
              <w:ind w:right="128"/>
              <w:jc w:val="both"/>
            </w:pPr>
          </w:p>
          <w:p w14:paraId="09E9457A" w14:textId="77777777" w:rsidR="008E0D13" w:rsidRPr="00344269" w:rsidRDefault="008E0D13" w:rsidP="001F5423">
            <w:pPr>
              <w:ind w:right="128"/>
              <w:jc w:val="both"/>
            </w:pPr>
          </w:p>
          <w:p w14:paraId="0817932F" w14:textId="77777777" w:rsidR="008E0D13" w:rsidRPr="00344269" w:rsidRDefault="008E0D13" w:rsidP="001F5423">
            <w:pPr>
              <w:ind w:right="128"/>
              <w:jc w:val="both"/>
            </w:pPr>
          </w:p>
          <w:p w14:paraId="4F20DD2B" w14:textId="77777777" w:rsidR="008E0D13" w:rsidRPr="00344269" w:rsidRDefault="008E0D13" w:rsidP="001F5423">
            <w:pPr>
              <w:ind w:right="128"/>
              <w:jc w:val="both"/>
            </w:pPr>
          </w:p>
          <w:p w14:paraId="178969E7" w14:textId="77777777" w:rsidR="008E0D13" w:rsidRPr="00344269" w:rsidRDefault="008E0D13" w:rsidP="001F5423">
            <w:pPr>
              <w:ind w:right="128"/>
              <w:jc w:val="both"/>
            </w:pPr>
          </w:p>
          <w:p w14:paraId="44EBDBAD" w14:textId="77777777" w:rsidR="008E0D13" w:rsidRPr="00344269" w:rsidRDefault="008E0D13" w:rsidP="001F5423">
            <w:pPr>
              <w:ind w:right="128"/>
              <w:jc w:val="both"/>
            </w:pPr>
          </w:p>
          <w:p w14:paraId="5AE6E4F9" w14:textId="77777777" w:rsidR="008E0D13" w:rsidRPr="00344269" w:rsidRDefault="008E0D13" w:rsidP="001F5423">
            <w:pPr>
              <w:ind w:right="128"/>
              <w:jc w:val="both"/>
            </w:pPr>
          </w:p>
          <w:p w14:paraId="618EEB3E" w14:textId="77777777" w:rsidR="008E0D13" w:rsidRPr="00344269" w:rsidRDefault="008E0D13" w:rsidP="001F5423">
            <w:pPr>
              <w:ind w:right="128"/>
              <w:jc w:val="both"/>
            </w:pPr>
          </w:p>
          <w:p w14:paraId="1B106F49" w14:textId="77777777" w:rsidR="008E0D13" w:rsidRPr="00344269" w:rsidRDefault="008E0D13" w:rsidP="001F5423">
            <w:pPr>
              <w:ind w:right="128"/>
              <w:jc w:val="both"/>
            </w:pPr>
          </w:p>
          <w:p w14:paraId="29C0F032" w14:textId="77777777" w:rsidR="008E0D13" w:rsidRPr="00344269" w:rsidRDefault="008E0D13" w:rsidP="001F5423">
            <w:pPr>
              <w:ind w:right="128"/>
              <w:jc w:val="both"/>
            </w:pPr>
          </w:p>
          <w:p w14:paraId="3DFCD941" w14:textId="77777777" w:rsidR="008E0D13" w:rsidRPr="00344269" w:rsidRDefault="008E0D13" w:rsidP="001F5423">
            <w:pPr>
              <w:ind w:right="128"/>
              <w:jc w:val="both"/>
            </w:pPr>
          </w:p>
          <w:p w14:paraId="0B199415" w14:textId="77777777" w:rsidR="008E0D13" w:rsidRPr="00344269" w:rsidRDefault="008E0D13" w:rsidP="001F5423">
            <w:pPr>
              <w:ind w:right="128"/>
              <w:jc w:val="both"/>
            </w:pPr>
          </w:p>
          <w:p w14:paraId="5272A32C" w14:textId="77777777" w:rsidR="008E0D13" w:rsidRPr="00344269" w:rsidRDefault="008E0D13" w:rsidP="001F5423">
            <w:pPr>
              <w:ind w:right="128"/>
              <w:jc w:val="both"/>
            </w:pPr>
          </w:p>
          <w:p w14:paraId="532CCC5A" w14:textId="77777777" w:rsidR="008E0D13" w:rsidRPr="00344269" w:rsidRDefault="008E0D13" w:rsidP="001F5423">
            <w:pPr>
              <w:ind w:right="128"/>
              <w:jc w:val="both"/>
            </w:pPr>
          </w:p>
          <w:p w14:paraId="73EAE4A9" w14:textId="77777777" w:rsidR="008E0D13" w:rsidRPr="00344269" w:rsidRDefault="008E0D13" w:rsidP="001F5423">
            <w:pPr>
              <w:ind w:right="128"/>
              <w:jc w:val="both"/>
            </w:pPr>
          </w:p>
          <w:p w14:paraId="2ED0109C" w14:textId="77777777" w:rsidR="008E0D13" w:rsidRPr="00344269" w:rsidRDefault="008E0D13" w:rsidP="001F5423">
            <w:pPr>
              <w:ind w:right="128"/>
              <w:jc w:val="both"/>
            </w:pPr>
          </w:p>
          <w:p w14:paraId="310A6C3B" w14:textId="77777777" w:rsidR="008E0D13" w:rsidRPr="00344269" w:rsidRDefault="008E0D13" w:rsidP="001F5423">
            <w:pPr>
              <w:ind w:right="128"/>
              <w:jc w:val="both"/>
            </w:pPr>
          </w:p>
          <w:p w14:paraId="6CD999C3" w14:textId="77777777" w:rsidR="008E0D13" w:rsidRPr="00344269" w:rsidRDefault="008E0D13" w:rsidP="001F5423">
            <w:pPr>
              <w:ind w:right="128"/>
              <w:jc w:val="both"/>
            </w:pPr>
          </w:p>
          <w:p w14:paraId="7D4DFFEB" w14:textId="77777777" w:rsidR="008E0D13" w:rsidRPr="00344269" w:rsidRDefault="008E0D13" w:rsidP="001F5423">
            <w:pPr>
              <w:ind w:right="128"/>
              <w:jc w:val="both"/>
            </w:pPr>
          </w:p>
          <w:p w14:paraId="33ABE903" w14:textId="77777777" w:rsidR="008E0D13" w:rsidRPr="00344269" w:rsidRDefault="008E0D13" w:rsidP="008E0D13">
            <w:pPr>
              <w:ind w:right="128"/>
              <w:jc w:val="both"/>
            </w:pPr>
            <w:proofErr w:type="gramStart"/>
            <w:r w:rsidRPr="00344269">
              <w:rPr>
                <w:b/>
                <w:bCs/>
              </w:rPr>
              <w:t>ii) :</w:t>
            </w:r>
            <w:proofErr w:type="gramEnd"/>
            <w:r w:rsidRPr="00344269">
              <w:rPr>
                <w:b/>
                <w:bCs/>
              </w:rPr>
              <w:t xml:space="preserve"> </w:t>
            </w:r>
            <w:r w:rsidRPr="00344269">
              <w:t>Members informed that the WG15 meeting has not been conducted since the last Committee meeting.</w:t>
            </w:r>
          </w:p>
          <w:p w14:paraId="3977A9B9" w14:textId="77777777" w:rsidR="008E0D13" w:rsidRPr="00344269" w:rsidRDefault="008E0D13" w:rsidP="008E0D13">
            <w:pPr>
              <w:ind w:right="128"/>
              <w:jc w:val="both"/>
            </w:pPr>
          </w:p>
          <w:p w14:paraId="3A8EB6A8" w14:textId="14BC2CE8" w:rsidR="008453B4" w:rsidRPr="00344269" w:rsidRDefault="008453B4" w:rsidP="008E0D13">
            <w:pPr>
              <w:ind w:right="128"/>
              <w:jc w:val="both"/>
            </w:pPr>
            <w:r w:rsidRPr="00344269">
              <w:t xml:space="preserve">Committee approved the nomination of Shri V. Manjunath of UL as an expert to </w:t>
            </w:r>
            <w:r w:rsidRPr="00344269">
              <w:rPr>
                <w:bCs/>
              </w:rPr>
              <w:t>ISO/ TC 86/ SC6/ WG15.</w:t>
            </w:r>
          </w:p>
          <w:p w14:paraId="7FCE3731" w14:textId="369036BE" w:rsidR="008E0D13" w:rsidRPr="00344269" w:rsidRDefault="008E0D13" w:rsidP="008E0D13">
            <w:pPr>
              <w:ind w:right="128"/>
              <w:jc w:val="both"/>
            </w:pPr>
          </w:p>
        </w:tc>
      </w:tr>
      <w:tr w:rsidR="00344269" w:rsidRPr="00344269" w14:paraId="330FCB97" w14:textId="25286117" w:rsidTr="00BE3677">
        <w:tc>
          <w:tcPr>
            <w:tcW w:w="186" w:type="pct"/>
            <w:tcBorders>
              <w:top w:val="single" w:sz="0" w:space="0" w:color="000000"/>
              <w:left w:val="single" w:sz="4" w:space="0" w:color="000000"/>
              <w:bottom w:val="single" w:sz="4" w:space="0" w:color="000000"/>
              <w:right w:val="single" w:sz="0" w:space="0" w:color="000000"/>
            </w:tcBorders>
          </w:tcPr>
          <w:p w14:paraId="0B20B430" w14:textId="393F3062" w:rsidR="00BE3677" w:rsidRPr="00344269" w:rsidRDefault="00BE3677" w:rsidP="00BE3677">
            <w:r w:rsidRPr="00344269">
              <w:lastRenderedPageBreak/>
              <w:t>5</w:t>
            </w:r>
          </w:p>
        </w:tc>
        <w:tc>
          <w:tcPr>
            <w:tcW w:w="346"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0AD4EE9" w14:textId="063341E2" w:rsidR="00BE3677" w:rsidRPr="00344269" w:rsidRDefault="00BE3677" w:rsidP="00BE3677">
            <w:pPr>
              <w:rPr>
                <w:rFonts w:eastAsiaTheme="minorEastAsia"/>
              </w:rPr>
            </w:pPr>
            <w:r w:rsidRPr="00344269">
              <w:t>4.1 (5)</w:t>
            </w:r>
          </w:p>
        </w:tc>
        <w:tc>
          <w:tcPr>
            <w:tcW w:w="1580" w:type="pct"/>
            <w:tcBorders>
              <w:top w:val="single" w:sz="4" w:space="0" w:color="000000"/>
              <w:left w:val="single" w:sz="4" w:space="0" w:color="000000"/>
              <w:bottom w:val="single" w:sz="4" w:space="0" w:color="000000"/>
              <w:right w:val="single" w:sz="4" w:space="0" w:color="000000"/>
            </w:tcBorders>
          </w:tcPr>
          <w:p w14:paraId="13B90056" w14:textId="77777777" w:rsidR="00BE3677" w:rsidRPr="00344269" w:rsidRDefault="00BE3677" w:rsidP="00BE3677">
            <w:pPr>
              <w:rPr>
                <w:b/>
              </w:rPr>
            </w:pPr>
            <w:r w:rsidRPr="00344269">
              <w:rPr>
                <w:b/>
              </w:rPr>
              <w:t>Selection, operation and maintenance of room AC – Code of Practice</w:t>
            </w:r>
          </w:p>
          <w:p w14:paraId="6F20F7BA" w14:textId="5ECC82DE" w:rsidR="00BE3677" w:rsidRPr="00344269" w:rsidRDefault="00BE3677" w:rsidP="00BE3677">
            <w:r w:rsidRPr="00344269">
              <w:t xml:space="preserve"> </w:t>
            </w:r>
          </w:p>
          <w:p w14:paraId="021AA3E8" w14:textId="530E9F3F" w:rsidR="00BE3677" w:rsidRPr="00344269" w:rsidRDefault="00BE3677" w:rsidP="00BE3677">
            <w:pPr>
              <w:ind w:left="120" w:right="77"/>
              <w:jc w:val="both"/>
            </w:pPr>
            <w:r w:rsidRPr="00344269">
              <w:t>The Committee requested the Panel to provide update in the next meeting.</w:t>
            </w:r>
          </w:p>
          <w:p w14:paraId="5BC6C961" w14:textId="77777777" w:rsidR="00BE3677" w:rsidRPr="00344269" w:rsidRDefault="00BE3677" w:rsidP="00BE3677">
            <w:pPr>
              <w:ind w:left="120" w:right="77"/>
              <w:jc w:val="both"/>
            </w:pPr>
          </w:p>
          <w:p w14:paraId="6322AB58" w14:textId="77777777" w:rsidR="00BE3677" w:rsidRPr="00344269" w:rsidRDefault="00BE3677" w:rsidP="00BE3677">
            <w:pPr>
              <w:ind w:right="84"/>
              <w:jc w:val="both"/>
              <w:rPr>
                <w:b/>
                <w:bCs/>
              </w:rPr>
            </w:pPr>
            <w:r w:rsidRPr="00344269">
              <w:rPr>
                <w:b/>
                <w:bCs/>
              </w:rPr>
              <w:t>Background</w:t>
            </w:r>
          </w:p>
          <w:p w14:paraId="75AEC21E" w14:textId="49962434" w:rsidR="00BE3677" w:rsidRPr="00344269" w:rsidRDefault="00BE3677" w:rsidP="00BE3677">
            <w:pPr>
              <w:ind w:left="120" w:right="77"/>
              <w:jc w:val="both"/>
            </w:pPr>
            <w:r w:rsidRPr="00344269">
              <w:t>The Committee accepted the Panel recommendation as per Minutes of the panel meeting and requested the Panel to expedite the preparation of the draft.</w:t>
            </w:r>
          </w:p>
          <w:p w14:paraId="35C3381D" w14:textId="485FCAAB" w:rsidR="00BE3677" w:rsidRPr="00344269" w:rsidRDefault="00BE3677" w:rsidP="00BE3677">
            <w:r w:rsidRPr="00344269">
              <w:t xml:space="preserve"> </w:t>
            </w:r>
            <w:bookmarkStart w:id="14" w:name="_MON_1743104791"/>
            <w:bookmarkEnd w:id="14"/>
            <w:r w:rsidRPr="00344269">
              <w:object w:dxaOrig="1534" w:dyaOrig="997" w14:anchorId="22AFABD5">
                <v:shape id="_x0000_i1034" type="#_x0000_t75" style="width:76.4pt;height:49.45pt" o:ole="">
                  <v:imagedata r:id="rId28" o:title=""/>
                </v:shape>
                <o:OLEObject Type="Embed" ProgID="Word.Document.12" ShapeID="_x0000_i1034" DrawAspect="Icon" ObjectID="_1764267198" r:id="rId29">
                  <o:FieldCodes>\s</o:FieldCodes>
                </o:OLEObject>
              </w:object>
            </w:r>
          </w:p>
        </w:tc>
        <w:tc>
          <w:tcPr>
            <w:tcW w:w="1622" w:type="pct"/>
            <w:tcBorders>
              <w:top w:val="single" w:sz="4" w:space="0" w:color="000000"/>
              <w:left w:val="single" w:sz="4" w:space="0" w:color="000000"/>
              <w:bottom w:val="single" w:sz="4" w:space="0" w:color="000000"/>
              <w:right w:val="single" w:sz="4" w:space="0" w:color="000000"/>
            </w:tcBorders>
          </w:tcPr>
          <w:p w14:paraId="1CC9F206" w14:textId="44918670" w:rsidR="00BE3677" w:rsidRPr="00344269" w:rsidRDefault="00BE3677" w:rsidP="00BE3677">
            <w:pPr>
              <w:ind w:left="140" w:right="166"/>
              <w:jc w:val="both"/>
            </w:pPr>
            <w:r w:rsidRPr="00344269">
              <w:t>Further update is awaited from the Panel.</w:t>
            </w:r>
          </w:p>
          <w:p w14:paraId="0A568C6D" w14:textId="77777777" w:rsidR="00BE3677" w:rsidRPr="00344269" w:rsidRDefault="00BE3677" w:rsidP="00BE3677"/>
          <w:p w14:paraId="3555E693" w14:textId="77777777" w:rsidR="00BE3677" w:rsidRPr="00344269" w:rsidRDefault="00BE3677" w:rsidP="00BE3677">
            <w:pPr>
              <w:ind w:left="140" w:right="128"/>
            </w:pPr>
            <w:r w:rsidRPr="00344269">
              <w:t xml:space="preserve">The Committee may </w:t>
            </w:r>
            <w:r w:rsidRPr="00344269">
              <w:rPr>
                <w:b/>
              </w:rPr>
              <w:t>ADVICE</w:t>
            </w:r>
            <w:r w:rsidRPr="00344269">
              <w:t>.</w:t>
            </w:r>
          </w:p>
          <w:p w14:paraId="3B7B58FD" w14:textId="77777777" w:rsidR="00BE3677" w:rsidRPr="00344269" w:rsidRDefault="00BE3677" w:rsidP="00BE3677"/>
          <w:p w14:paraId="0611B59C" w14:textId="77777777" w:rsidR="00BE3677" w:rsidRPr="00344269" w:rsidRDefault="00BE3677" w:rsidP="00BE3677">
            <w:pPr>
              <w:ind w:left="140" w:right="128"/>
            </w:pPr>
          </w:p>
        </w:tc>
        <w:tc>
          <w:tcPr>
            <w:tcW w:w="1266" w:type="pct"/>
            <w:tcBorders>
              <w:top w:val="single" w:sz="4" w:space="0" w:color="000000"/>
              <w:left w:val="single" w:sz="4" w:space="0" w:color="000000"/>
              <w:bottom w:val="single" w:sz="4" w:space="0" w:color="000000"/>
              <w:right w:val="single" w:sz="4" w:space="0" w:color="000000"/>
            </w:tcBorders>
          </w:tcPr>
          <w:p w14:paraId="1F0E4035" w14:textId="77777777" w:rsidR="00BE3677" w:rsidRPr="00344269" w:rsidRDefault="00C76CD1" w:rsidP="00BE3677">
            <w:pPr>
              <w:ind w:left="140" w:right="166"/>
              <w:jc w:val="both"/>
            </w:pPr>
            <w:r w:rsidRPr="00344269">
              <w:t>Shri Shankar (</w:t>
            </w:r>
            <w:r w:rsidRPr="00344269">
              <w:rPr>
                <w:i/>
                <w:iCs/>
              </w:rPr>
              <w:t>Convener</w:t>
            </w:r>
            <w:r w:rsidRPr="00344269">
              <w:t xml:space="preserve">) informed </w:t>
            </w:r>
            <w:r w:rsidR="00D501F8" w:rsidRPr="00344269">
              <w:t xml:space="preserve">the code contains </w:t>
            </w:r>
            <w:r w:rsidRPr="00344269">
              <w:t>two chapter</w:t>
            </w:r>
            <w:r w:rsidR="00D501F8" w:rsidRPr="00344269">
              <w:t>s</w:t>
            </w:r>
            <w:r w:rsidRPr="00344269">
              <w:t xml:space="preserve"> – Part 1 Domestic and Part 2 Commercial</w:t>
            </w:r>
            <w:r w:rsidR="00543A27" w:rsidRPr="00344269">
              <w:t>. The code is more of service related. Part 1 document is almost ready while more data for required for the Part 2.</w:t>
            </w:r>
          </w:p>
          <w:p w14:paraId="292BAEB6" w14:textId="77777777" w:rsidR="00543A27" w:rsidRPr="00344269" w:rsidRDefault="00543A27" w:rsidP="00BE3677">
            <w:pPr>
              <w:ind w:left="140" w:right="166"/>
              <w:jc w:val="both"/>
            </w:pPr>
          </w:p>
          <w:p w14:paraId="192186CD" w14:textId="023ED3F1" w:rsidR="00543A27" w:rsidRPr="00344269" w:rsidRDefault="00543A27" w:rsidP="00BE3677">
            <w:pPr>
              <w:ind w:left="140" w:right="166"/>
              <w:jc w:val="both"/>
            </w:pPr>
            <w:r w:rsidRPr="00344269">
              <w:t>Committee requested the panel to inform the status by the next meeting.</w:t>
            </w:r>
          </w:p>
        </w:tc>
      </w:tr>
      <w:tr w:rsidR="00344269" w:rsidRPr="00344269" w14:paraId="3CEAEC1C" w14:textId="363D18FA" w:rsidTr="00BE3677">
        <w:trPr>
          <w:trHeight w:val="1250"/>
        </w:trPr>
        <w:tc>
          <w:tcPr>
            <w:tcW w:w="186" w:type="pct"/>
            <w:tcBorders>
              <w:top w:val="single" w:sz="0" w:space="0" w:color="000000"/>
              <w:left w:val="single" w:sz="4" w:space="0" w:color="000000"/>
              <w:bottom w:val="single" w:sz="4" w:space="0" w:color="000000"/>
              <w:right w:val="single" w:sz="0" w:space="0" w:color="000000"/>
            </w:tcBorders>
          </w:tcPr>
          <w:p w14:paraId="4D812F65" w14:textId="5F46F699" w:rsidR="00BE3677" w:rsidRPr="00344269" w:rsidRDefault="00BE3677" w:rsidP="00BE3677">
            <w:r w:rsidRPr="00344269">
              <w:t>6</w:t>
            </w:r>
          </w:p>
        </w:tc>
        <w:tc>
          <w:tcPr>
            <w:tcW w:w="346" w:type="pct"/>
            <w:tcBorders>
              <w:top w:val="single" w:sz="0" w:space="0" w:color="000000"/>
              <w:left w:val="single" w:sz="4" w:space="0" w:color="000000"/>
              <w:bottom w:val="single" w:sz="4" w:space="0" w:color="000000"/>
              <w:right w:val="single" w:sz="0" w:space="0" w:color="000000"/>
            </w:tcBorders>
            <w:shd w:val="clear" w:color="auto" w:fill="auto"/>
            <w:tcMar>
              <w:left w:w="108" w:type="dxa"/>
              <w:right w:w="108" w:type="dxa"/>
            </w:tcMar>
          </w:tcPr>
          <w:p w14:paraId="70040FE7" w14:textId="1CA5219D" w:rsidR="00BE3677" w:rsidRPr="00344269" w:rsidRDefault="00BE3677" w:rsidP="00BE3677">
            <w:r w:rsidRPr="00344269">
              <w:t>4.1 (6)</w:t>
            </w:r>
          </w:p>
        </w:tc>
        <w:tc>
          <w:tcPr>
            <w:tcW w:w="1580" w:type="pct"/>
            <w:tcBorders>
              <w:top w:val="single" w:sz="0" w:space="0" w:color="000000"/>
              <w:left w:val="single" w:sz="4" w:space="0" w:color="000000"/>
              <w:bottom w:val="single" w:sz="4" w:space="0" w:color="000000"/>
              <w:right w:val="single" w:sz="4" w:space="0" w:color="000000"/>
            </w:tcBorders>
          </w:tcPr>
          <w:p w14:paraId="66E3056E" w14:textId="77777777" w:rsidR="00BE3677" w:rsidRPr="00344269" w:rsidRDefault="00BE3677" w:rsidP="00BE3677"/>
          <w:p w14:paraId="2E54382F" w14:textId="77777777" w:rsidR="00BE3677" w:rsidRPr="00344269" w:rsidRDefault="00BE3677" w:rsidP="00BE3677">
            <w:r w:rsidRPr="00344269">
              <w:t xml:space="preserve">b) </w:t>
            </w:r>
            <w:r w:rsidRPr="00344269">
              <w:rPr>
                <w:b/>
              </w:rPr>
              <w:t>IS 3615 Glossary of terms used in refrigeration and air conditioning</w:t>
            </w:r>
          </w:p>
          <w:p w14:paraId="6FFC3A23" w14:textId="77777777" w:rsidR="00BE3677" w:rsidRPr="00344269" w:rsidRDefault="00BE3677" w:rsidP="00BE3677"/>
          <w:p w14:paraId="06B62DD7" w14:textId="49842E14" w:rsidR="00BE3677" w:rsidRPr="00344269" w:rsidRDefault="00BE3677" w:rsidP="00BE3677">
            <w:pPr>
              <w:ind w:left="140" w:right="128"/>
              <w:jc w:val="both"/>
              <w:rPr>
                <w:rFonts w:eastAsia="Calibri"/>
                <w:lang w:eastAsia="zh-CN"/>
              </w:rPr>
            </w:pPr>
            <w:r w:rsidRPr="00344269">
              <w:t>The Committee noted the information</w:t>
            </w:r>
            <w:r w:rsidRPr="00344269">
              <w:rPr>
                <w:rFonts w:eastAsia="Calibri"/>
                <w:lang w:eastAsia="zh-CN"/>
              </w:rPr>
              <w:t>.</w:t>
            </w:r>
          </w:p>
          <w:p w14:paraId="67DC3A51" w14:textId="77777777" w:rsidR="00BE3677" w:rsidRPr="00344269" w:rsidRDefault="00BE3677" w:rsidP="00BE3677"/>
          <w:p w14:paraId="635B00E7" w14:textId="77777777" w:rsidR="00BE3677" w:rsidRPr="00344269" w:rsidRDefault="00BE3677" w:rsidP="00BE3677">
            <w:pPr>
              <w:ind w:right="80"/>
              <w:jc w:val="both"/>
              <w:rPr>
                <w:b/>
                <w:bCs/>
              </w:rPr>
            </w:pPr>
            <w:r w:rsidRPr="00344269">
              <w:rPr>
                <w:b/>
                <w:bCs/>
              </w:rPr>
              <w:t>Background</w:t>
            </w:r>
          </w:p>
          <w:p w14:paraId="429FD335" w14:textId="30CD97CA" w:rsidR="00BE3677" w:rsidRPr="00344269" w:rsidRDefault="00BE3677" w:rsidP="00BE3677">
            <w:pPr>
              <w:ind w:left="121" w:right="80"/>
              <w:jc w:val="both"/>
            </w:pPr>
            <w:r w:rsidRPr="00344269">
              <w:t>The Committee requested to expedite the preparation of the draft and wide circulate it for 1 month. If no comment is received the draft shall be sent for printing.</w:t>
            </w:r>
          </w:p>
          <w:p w14:paraId="545A23C3" w14:textId="08766822" w:rsidR="00BE3677" w:rsidRPr="00344269" w:rsidRDefault="00BE3677" w:rsidP="00BE3677">
            <w:pPr>
              <w:ind w:right="80"/>
              <w:jc w:val="both"/>
              <w:rPr>
                <w:b/>
                <w:bCs/>
              </w:rPr>
            </w:pPr>
          </w:p>
          <w:p w14:paraId="488A848A" w14:textId="77777777" w:rsidR="00BE3677" w:rsidRPr="00344269" w:rsidRDefault="00BE3677" w:rsidP="00BE3677">
            <w:pPr>
              <w:ind w:left="121" w:right="80"/>
              <w:jc w:val="both"/>
            </w:pPr>
          </w:p>
        </w:tc>
        <w:tc>
          <w:tcPr>
            <w:tcW w:w="1622" w:type="pct"/>
            <w:tcBorders>
              <w:top w:val="single" w:sz="0" w:space="0" w:color="000000"/>
              <w:left w:val="single" w:sz="4" w:space="0" w:color="000000"/>
              <w:bottom w:val="single" w:sz="4" w:space="0" w:color="000000"/>
              <w:right w:val="single" w:sz="4" w:space="0" w:color="000000"/>
            </w:tcBorders>
          </w:tcPr>
          <w:p w14:paraId="050B78FB" w14:textId="77777777" w:rsidR="00BE3677" w:rsidRPr="00344269" w:rsidRDefault="00BE3677" w:rsidP="00BE3677">
            <w:pPr>
              <w:ind w:right="128"/>
              <w:jc w:val="both"/>
            </w:pPr>
          </w:p>
          <w:p w14:paraId="242CD64E" w14:textId="43DB4437" w:rsidR="00BE3677" w:rsidRPr="00344269" w:rsidRDefault="00BE3677" w:rsidP="00BE3677">
            <w:pPr>
              <w:ind w:left="140" w:right="128"/>
              <w:jc w:val="both"/>
            </w:pPr>
            <w:r w:rsidRPr="00344269">
              <w:t xml:space="preserve">The </w:t>
            </w:r>
            <w:r w:rsidRPr="00344269">
              <w:rPr>
                <w:rFonts w:eastAsia="Calibri"/>
                <w:lang w:eastAsia="zh-CN"/>
              </w:rPr>
              <w:t xml:space="preserve">draft amendment is under preparation based on the comments provided by </w:t>
            </w:r>
            <w:proofErr w:type="spellStart"/>
            <w:r w:rsidRPr="00344269">
              <w:t>Dr.</w:t>
            </w:r>
            <w:proofErr w:type="spellEnd"/>
            <w:r w:rsidRPr="00344269">
              <w:t xml:space="preserve"> </w:t>
            </w:r>
            <w:proofErr w:type="spellStart"/>
            <w:r w:rsidRPr="00344269">
              <w:t>Jyotirmay</w:t>
            </w:r>
            <w:proofErr w:type="spellEnd"/>
            <w:r w:rsidRPr="00344269">
              <w:t xml:space="preserve"> Mathur. </w:t>
            </w:r>
          </w:p>
          <w:p w14:paraId="3724CA34" w14:textId="77777777" w:rsidR="00BE3677" w:rsidRPr="00344269" w:rsidRDefault="00BE3677" w:rsidP="00BE3677">
            <w:pPr>
              <w:ind w:left="140" w:right="128"/>
              <w:jc w:val="both"/>
            </w:pPr>
          </w:p>
          <w:p w14:paraId="2D33038A" w14:textId="2B0BFBEB" w:rsidR="00BE3677" w:rsidRPr="00344269" w:rsidRDefault="00BE3677" w:rsidP="00BE3677">
            <w:pPr>
              <w:ind w:left="140" w:right="128"/>
              <w:jc w:val="both"/>
              <w:rPr>
                <w:rFonts w:eastAsia="Calibri"/>
                <w:lang w:eastAsia="zh-CN"/>
              </w:rPr>
            </w:pPr>
            <w:r w:rsidRPr="00344269">
              <w:rPr>
                <w:rFonts w:eastAsia="Calibri"/>
                <w:lang w:eastAsia="zh-CN"/>
              </w:rPr>
              <w:object w:dxaOrig="1504" w:dyaOrig="982" w14:anchorId="5A651EA2">
                <v:shape id="_x0000_i1035" type="#_x0000_t75" style="width:76.4pt;height:49.45pt" o:ole="">
                  <v:imagedata r:id="rId30" o:title=""/>
                </v:shape>
                <o:OLEObject Type="Embed" ProgID="Excel.Sheet.12" ShapeID="_x0000_i1035" DrawAspect="Icon" ObjectID="_1764267199" r:id="rId31"/>
              </w:object>
            </w:r>
          </w:p>
          <w:p w14:paraId="67262CC0" w14:textId="77777777" w:rsidR="00BE3677" w:rsidRPr="00344269" w:rsidRDefault="00BE3677" w:rsidP="00BE3677">
            <w:pPr>
              <w:ind w:left="140" w:right="128"/>
              <w:jc w:val="both"/>
              <w:rPr>
                <w:rFonts w:eastAsia="Calibri"/>
                <w:lang w:eastAsia="zh-CN"/>
              </w:rPr>
            </w:pPr>
          </w:p>
          <w:p w14:paraId="3E8FA75A" w14:textId="05F1104F" w:rsidR="00BE3677" w:rsidRPr="00344269" w:rsidRDefault="00BE3677" w:rsidP="00BE3677">
            <w:pPr>
              <w:ind w:left="140" w:right="128"/>
              <w:jc w:val="both"/>
            </w:pPr>
            <w:r w:rsidRPr="00344269">
              <w:t xml:space="preserve">The Committee may </w:t>
            </w:r>
            <w:r w:rsidRPr="00344269">
              <w:rPr>
                <w:b/>
              </w:rPr>
              <w:t>ADVISE</w:t>
            </w:r>
            <w:r w:rsidRPr="00344269">
              <w:t>.</w:t>
            </w:r>
          </w:p>
          <w:p w14:paraId="28140D3A" w14:textId="00AD7047" w:rsidR="00BE3677" w:rsidRPr="00344269" w:rsidRDefault="00C8587A" w:rsidP="00BE3677">
            <w:r w:rsidRPr="00344269">
              <w:t xml:space="preserve"> </w:t>
            </w:r>
          </w:p>
          <w:p w14:paraId="244C2245" w14:textId="77777777" w:rsidR="00BE3677" w:rsidRPr="00344269" w:rsidRDefault="00BE3677" w:rsidP="00BE3677">
            <w:pPr>
              <w:ind w:left="140" w:right="270"/>
            </w:pPr>
          </w:p>
        </w:tc>
        <w:tc>
          <w:tcPr>
            <w:tcW w:w="1266" w:type="pct"/>
            <w:tcBorders>
              <w:top w:val="single" w:sz="0" w:space="0" w:color="000000"/>
              <w:left w:val="single" w:sz="4" w:space="0" w:color="000000"/>
              <w:bottom w:val="single" w:sz="4" w:space="0" w:color="000000"/>
              <w:right w:val="single" w:sz="4" w:space="0" w:color="000000"/>
            </w:tcBorders>
          </w:tcPr>
          <w:p w14:paraId="60F3F2A1" w14:textId="3346A4FC" w:rsidR="00BE3677" w:rsidRPr="00344269" w:rsidRDefault="006E2E99" w:rsidP="00BE3677">
            <w:pPr>
              <w:ind w:right="128"/>
              <w:jc w:val="both"/>
            </w:pPr>
            <w:r w:rsidRPr="00344269">
              <w:t xml:space="preserve">Committee noted the information and approved to wide circulate the draft amendment for one month time. </w:t>
            </w:r>
          </w:p>
        </w:tc>
      </w:tr>
      <w:tr w:rsidR="00344269" w:rsidRPr="00344269" w14:paraId="2934FB66" w14:textId="09AFF318" w:rsidTr="00BE3677">
        <w:tc>
          <w:tcPr>
            <w:tcW w:w="186" w:type="pct"/>
            <w:tcBorders>
              <w:top w:val="single" w:sz="4" w:space="0" w:color="000000"/>
              <w:left w:val="single" w:sz="4" w:space="0" w:color="000000"/>
              <w:bottom w:val="single" w:sz="4" w:space="0" w:color="000000"/>
              <w:right w:val="single" w:sz="4" w:space="0" w:color="000000"/>
            </w:tcBorders>
          </w:tcPr>
          <w:p w14:paraId="3D4892AE" w14:textId="5F880617" w:rsidR="000A3D95" w:rsidRPr="00344269" w:rsidRDefault="000A3D95" w:rsidP="000A3D95">
            <w:r w:rsidRPr="00344269">
              <w:t>7</w:t>
            </w:r>
          </w:p>
        </w:tc>
        <w:tc>
          <w:tcPr>
            <w:tcW w:w="346"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43003F1" w14:textId="43287A1E" w:rsidR="000A3D95" w:rsidRPr="00344269" w:rsidRDefault="000A3D95" w:rsidP="000A3D95">
            <w:r w:rsidRPr="00344269">
              <w:t>4.1 (7)</w:t>
            </w:r>
          </w:p>
        </w:tc>
        <w:tc>
          <w:tcPr>
            <w:tcW w:w="1580" w:type="pct"/>
            <w:tcBorders>
              <w:top w:val="single" w:sz="4" w:space="0" w:color="000000"/>
              <w:left w:val="single" w:sz="4" w:space="0" w:color="000000"/>
              <w:bottom w:val="single" w:sz="4" w:space="0" w:color="000000"/>
              <w:right w:val="single" w:sz="4" w:space="0" w:color="000000"/>
            </w:tcBorders>
          </w:tcPr>
          <w:p w14:paraId="6113E926" w14:textId="77777777" w:rsidR="000A3D95" w:rsidRPr="00344269" w:rsidRDefault="000A3D95" w:rsidP="000A3D95">
            <w:pPr>
              <w:ind w:left="32"/>
              <w:rPr>
                <w:b/>
              </w:rPr>
            </w:pPr>
            <w:r w:rsidRPr="00344269">
              <w:rPr>
                <w:b/>
              </w:rPr>
              <w:t xml:space="preserve">New standards on smart technology (IoT) in RAC </w:t>
            </w:r>
          </w:p>
          <w:p w14:paraId="1EB568BB" w14:textId="032146E3" w:rsidR="000A3D95" w:rsidRPr="00344269" w:rsidRDefault="000A3D95" w:rsidP="000A3D95">
            <w:pPr>
              <w:ind w:left="32"/>
            </w:pPr>
            <w:r w:rsidRPr="00344269">
              <w:rPr>
                <w:b/>
              </w:rPr>
              <w:t xml:space="preserve">  </w:t>
            </w:r>
            <w:r w:rsidRPr="00344269">
              <w:t>The Committee noted the information.</w:t>
            </w:r>
          </w:p>
          <w:p w14:paraId="3C201A65" w14:textId="77777777" w:rsidR="000A3D95" w:rsidRPr="00344269" w:rsidRDefault="000A3D95" w:rsidP="000A3D95">
            <w:pPr>
              <w:ind w:left="32"/>
            </w:pPr>
          </w:p>
          <w:p w14:paraId="67C723D9" w14:textId="1BB22869" w:rsidR="000A3D95" w:rsidRPr="00344269" w:rsidRDefault="000A3D95" w:rsidP="000A3D95">
            <w:pPr>
              <w:ind w:left="32"/>
              <w:rPr>
                <w:b/>
                <w:bCs/>
              </w:rPr>
            </w:pPr>
            <w:r w:rsidRPr="00344269">
              <w:rPr>
                <w:b/>
                <w:bCs/>
              </w:rPr>
              <w:t>Background</w:t>
            </w:r>
          </w:p>
          <w:p w14:paraId="4B50E9EE" w14:textId="3C601423" w:rsidR="000A3D95" w:rsidRPr="00344269" w:rsidRDefault="000A3D95" w:rsidP="000A3D95">
            <w:pPr>
              <w:ind w:left="121" w:right="80"/>
              <w:jc w:val="both"/>
            </w:pPr>
            <w:r w:rsidRPr="00344269">
              <w:t>The Convener apprised that no further progress on the work has been made due to other priority ongoing works of the Committee. Last panel meeting was held on 28</w:t>
            </w:r>
            <w:r w:rsidRPr="00344269">
              <w:rPr>
                <w:vertAlign w:val="superscript"/>
              </w:rPr>
              <w:t>th</w:t>
            </w:r>
            <w:r w:rsidRPr="00344269">
              <w:t xml:space="preserve"> May 2021.</w:t>
            </w:r>
          </w:p>
          <w:p w14:paraId="7AB9BF84" w14:textId="77777777" w:rsidR="000A3D95" w:rsidRPr="00344269" w:rsidRDefault="000A3D95" w:rsidP="000A3D95"/>
        </w:tc>
        <w:tc>
          <w:tcPr>
            <w:tcW w:w="1622" w:type="pct"/>
            <w:tcBorders>
              <w:top w:val="single" w:sz="4" w:space="0" w:color="000000"/>
              <w:left w:val="single" w:sz="4" w:space="0" w:color="000000"/>
              <w:bottom w:val="single" w:sz="4" w:space="0" w:color="000000"/>
              <w:right w:val="single" w:sz="4" w:space="0" w:color="000000"/>
            </w:tcBorders>
          </w:tcPr>
          <w:p w14:paraId="42F51F3E" w14:textId="77777777" w:rsidR="000A3D95" w:rsidRPr="00344269" w:rsidRDefault="000A3D95" w:rsidP="000A3D95">
            <w:pPr>
              <w:ind w:left="140" w:right="128"/>
              <w:jc w:val="both"/>
            </w:pPr>
            <w:r w:rsidRPr="00344269">
              <w:t>Further update is awaited from the Panel.</w:t>
            </w:r>
          </w:p>
          <w:p w14:paraId="50BC63C4" w14:textId="77777777" w:rsidR="000A3D95" w:rsidRPr="00344269" w:rsidRDefault="000A3D95" w:rsidP="000A3D95">
            <w:pPr>
              <w:ind w:left="140" w:right="128"/>
              <w:jc w:val="both"/>
            </w:pPr>
          </w:p>
          <w:p w14:paraId="664C32AA" w14:textId="77777777" w:rsidR="000A3D95" w:rsidRPr="00344269" w:rsidRDefault="000A3D95" w:rsidP="000A3D95">
            <w:pPr>
              <w:ind w:left="140" w:right="128"/>
              <w:jc w:val="both"/>
            </w:pPr>
            <w:r w:rsidRPr="00344269">
              <w:t xml:space="preserve">The Committee may </w:t>
            </w:r>
            <w:r w:rsidRPr="00344269">
              <w:rPr>
                <w:b/>
              </w:rPr>
              <w:t>NOTE</w:t>
            </w:r>
            <w:r w:rsidRPr="00344269">
              <w:t>.</w:t>
            </w:r>
          </w:p>
          <w:p w14:paraId="14408325" w14:textId="77777777" w:rsidR="000A3D95" w:rsidRPr="00344269" w:rsidRDefault="000A3D95" w:rsidP="000A3D95">
            <w:pPr>
              <w:ind w:left="140" w:right="128"/>
              <w:jc w:val="both"/>
            </w:pPr>
          </w:p>
        </w:tc>
        <w:tc>
          <w:tcPr>
            <w:tcW w:w="1266" w:type="pct"/>
            <w:tcBorders>
              <w:top w:val="single" w:sz="4" w:space="0" w:color="000000"/>
              <w:left w:val="single" w:sz="4" w:space="0" w:color="000000"/>
              <w:bottom w:val="single" w:sz="4" w:space="0" w:color="000000"/>
              <w:right w:val="single" w:sz="4" w:space="0" w:color="000000"/>
            </w:tcBorders>
          </w:tcPr>
          <w:p w14:paraId="38E709BB" w14:textId="74FB8C72" w:rsidR="000A3D95" w:rsidRPr="00344269" w:rsidRDefault="000A3D95" w:rsidP="000A3D95">
            <w:pPr>
              <w:ind w:left="121" w:right="80"/>
              <w:jc w:val="both"/>
            </w:pPr>
            <w:r w:rsidRPr="00344269">
              <w:t>The Committee revised the composition of the Panel as follows:</w:t>
            </w:r>
          </w:p>
          <w:p w14:paraId="126D0FF2" w14:textId="77777777" w:rsidR="000A3D95" w:rsidRPr="00344269" w:rsidRDefault="000A3D95" w:rsidP="000A3D95">
            <w:pPr>
              <w:pStyle w:val="ListParagraph"/>
              <w:numPr>
                <w:ilvl w:val="0"/>
                <w:numId w:val="53"/>
              </w:numPr>
              <w:ind w:left="279" w:hanging="16"/>
              <w:rPr>
                <w:rFonts w:ascii="Times New Roman" w:hAnsi="Times New Roman" w:cs="Times New Roman"/>
                <w:sz w:val="24"/>
                <w:szCs w:val="24"/>
              </w:rPr>
            </w:pPr>
            <w:r w:rsidRPr="00344269">
              <w:rPr>
                <w:rFonts w:ascii="Times New Roman" w:hAnsi="Times New Roman" w:cs="Times New Roman"/>
                <w:sz w:val="24"/>
                <w:szCs w:val="24"/>
              </w:rPr>
              <w:t>Shri V Manjunath of UL (Convener)</w:t>
            </w:r>
          </w:p>
          <w:p w14:paraId="7D09758D" w14:textId="77777777" w:rsidR="000A3D95" w:rsidRPr="00344269" w:rsidRDefault="000A3D95" w:rsidP="000A3D95">
            <w:pPr>
              <w:pStyle w:val="ListParagraph"/>
              <w:numPr>
                <w:ilvl w:val="0"/>
                <w:numId w:val="53"/>
              </w:numPr>
              <w:ind w:left="279" w:hanging="16"/>
              <w:rPr>
                <w:rFonts w:ascii="Times New Roman" w:hAnsi="Times New Roman" w:cs="Times New Roman"/>
                <w:sz w:val="24"/>
                <w:szCs w:val="24"/>
              </w:rPr>
            </w:pPr>
            <w:r w:rsidRPr="00344269">
              <w:rPr>
                <w:rFonts w:ascii="Times New Roman" w:hAnsi="Times New Roman" w:cs="Times New Roman"/>
                <w:sz w:val="24"/>
                <w:szCs w:val="24"/>
              </w:rPr>
              <w:t xml:space="preserve">Shri Shankar </w:t>
            </w:r>
            <w:proofErr w:type="spellStart"/>
            <w:r w:rsidRPr="00344269">
              <w:rPr>
                <w:rFonts w:ascii="Times New Roman" w:hAnsi="Times New Roman" w:cs="Times New Roman"/>
                <w:sz w:val="24"/>
                <w:szCs w:val="24"/>
              </w:rPr>
              <w:t>Sapaliga</w:t>
            </w:r>
            <w:proofErr w:type="spellEnd"/>
            <w:r w:rsidRPr="00344269">
              <w:rPr>
                <w:rFonts w:ascii="Times New Roman" w:hAnsi="Times New Roman" w:cs="Times New Roman"/>
                <w:sz w:val="24"/>
                <w:szCs w:val="24"/>
              </w:rPr>
              <w:t xml:space="preserve"> of International Copper Association India.</w:t>
            </w:r>
          </w:p>
          <w:p w14:paraId="6EEF9CBA" w14:textId="77777777" w:rsidR="000A3D95" w:rsidRPr="00344269" w:rsidRDefault="000A3D95" w:rsidP="000A3D95">
            <w:pPr>
              <w:pStyle w:val="ListParagraph"/>
              <w:numPr>
                <w:ilvl w:val="0"/>
                <w:numId w:val="53"/>
              </w:numPr>
              <w:ind w:left="279" w:hanging="16"/>
              <w:rPr>
                <w:rFonts w:ascii="Times New Roman" w:hAnsi="Times New Roman" w:cs="Times New Roman"/>
                <w:sz w:val="24"/>
                <w:szCs w:val="24"/>
              </w:rPr>
            </w:pPr>
            <w:r w:rsidRPr="00344269">
              <w:rPr>
                <w:rFonts w:ascii="Times New Roman" w:hAnsi="Times New Roman" w:cs="Times New Roman"/>
                <w:sz w:val="24"/>
                <w:szCs w:val="24"/>
              </w:rPr>
              <w:t xml:space="preserve">Shri. Satish Kumar of UL </w:t>
            </w:r>
          </w:p>
          <w:p w14:paraId="795C8B2C" w14:textId="77777777" w:rsidR="000A3D95" w:rsidRPr="00344269" w:rsidRDefault="000A3D95" w:rsidP="000A3D95">
            <w:pPr>
              <w:pStyle w:val="ListParagraph"/>
              <w:numPr>
                <w:ilvl w:val="0"/>
                <w:numId w:val="53"/>
              </w:numPr>
              <w:ind w:left="279" w:hanging="16"/>
              <w:rPr>
                <w:rFonts w:ascii="Times New Roman" w:hAnsi="Times New Roman" w:cs="Times New Roman"/>
                <w:sz w:val="24"/>
                <w:szCs w:val="24"/>
              </w:rPr>
            </w:pPr>
            <w:r w:rsidRPr="00344269">
              <w:rPr>
                <w:rFonts w:ascii="Times New Roman" w:hAnsi="Times New Roman" w:cs="Times New Roman"/>
                <w:sz w:val="24"/>
                <w:szCs w:val="24"/>
              </w:rPr>
              <w:t xml:space="preserve">Shri Kiran Kumar of M/s Danfoss </w:t>
            </w:r>
          </w:p>
          <w:p w14:paraId="6E53FDB5" w14:textId="77777777" w:rsidR="000A3D95" w:rsidRPr="00344269" w:rsidRDefault="000A3D95" w:rsidP="000A3D95">
            <w:pPr>
              <w:pStyle w:val="ListParagraph"/>
              <w:numPr>
                <w:ilvl w:val="0"/>
                <w:numId w:val="53"/>
              </w:numPr>
              <w:ind w:left="279" w:hanging="16"/>
              <w:rPr>
                <w:rFonts w:ascii="Times New Roman" w:hAnsi="Times New Roman" w:cs="Times New Roman"/>
                <w:sz w:val="24"/>
                <w:szCs w:val="24"/>
              </w:rPr>
            </w:pPr>
            <w:r w:rsidRPr="00344269">
              <w:rPr>
                <w:rFonts w:ascii="Times New Roman" w:hAnsi="Times New Roman" w:cs="Times New Roman"/>
                <w:sz w:val="24"/>
                <w:szCs w:val="24"/>
              </w:rPr>
              <w:t xml:space="preserve">Shri Prabhat Goel of ISHRAE </w:t>
            </w:r>
          </w:p>
          <w:p w14:paraId="27390A28" w14:textId="77777777" w:rsidR="000A3D95" w:rsidRPr="00344269" w:rsidRDefault="000A3D95" w:rsidP="000A3D95">
            <w:pPr>
              <w:pStyle w:val="ListParagraph"/>
              <w:numPr>
                <w:ilvl w:val="0"/>
                <w:numId w:val="53"/>
              </w:numPr>
              <w:ind w:left="279" w:hanging="16"/>
              <w:rPr>
                <w:rFonts w:ascii="Times New Roman" w:hAnsi="Times New Roman" w:cs="Times New Roman"/>
                <w:sz w:val="24"/>
                <w:szCs w:val="24"/>
              </w:rPr>
            </w:pPr>
            <w:r w:rsidRPr="00344269">
              <w:rPr>
                <w:rFonts w:ascii="Times New Roman" w:hAnsi="Times New Roman" w:cs="Times New Roman"/>
                <w:sz w:val="24"/>
                <w:szCs w:val="24"/>
              </w:rPr>
              <w:t xml:space="preserve">Prof. Vishal Garg of ISHRAE </w:t>
            </w:r>
          </w:p>
          <w:p w14:paraId="52476EAE" w14:textId="77777777" w:rsidR="000A3D95" w:rsidRPr="00344269" w:rsidRDefault="000A3D95" w:rsidP="000A3D95">
            <w:pPr>
              <w:pStyle w:val="ListParagraph"/>
              <w:numPr>
                <w:ilvl w:val="0"/>
                <w:numId w:val="53"/>
              </w:numPr>
              <w:ind w:left="279" w:hanging="16"/>
              <w:rPr>
                <w:rFonts w:ascii="Times New Roman" w:hAnsi="Times New Roman" w:cs="Times New Roman"/>
                <w:sz w:val="24"/>
                <w:szCs w:val="24"/>
              </w:rPr>
            </w:pPr>
            <w:r w:rsidRPr="00344269">
              <w:rPr>
                <w:rFonts w:ascii="Times New Roman" w:hAnsi="Times New Roman" w:cs="Times New Roman"/>
                <w:sz w:val="24"/>
                <w:szCs w:val="24"/>
              </w:rPr>
              <w:t>Shri Vasant Kale of M/s Blue Star</w:t>
            </w:r>
          </w:p>
          <w:p w14:paraId="196DF45C" w14:textId="77777777" w:rsidR="000A3D95" w:rsidRPr="00344269" w:rsidRDefault="000A3D95" w:rsidP="000A3D95">
            <w:pPr>
              <w:pStyle w:val="ListParagraph"/>
              <w:numPr>
                <w:ilvl w:val="0"/>
                <w:numId w:val="53"/>
              </w:numPr>
              <w:ind w:left="279" w:hanging="16"/>
              <w:rPr>
                <w:rFonts w:ascii="Times New Roman" w:hAnsi="Times New Roman" w:cs="Times New Roman"/>
                <w:sz w:val="24"/>
                <w:szCs w:val="24"/>
              </w:rPr>
            </w:pPr>
            <w:r w:rsidRPr="00344269">
              <w:rPr>
                <w:rFonts w:ascii="Times New Roman" w:hAnsi="Times New Roman" w:cs="Times New Roman"/>
                <w:sz w:val="24"/>
                <w:szCs w:val="24"/>
              </w:rPr>
              <w:t>Shri Sachin Shah of M/s Blue Star</w:t>
            </w:r>
          </w:p>
          <w:p w14:paraId="2A443D86" w14:textId="77777777" w:rsidR="000A3D95" w:rsidRPr="00344269" w:rsidRDefault="000A3D95" w:rsidP="000A3D95">
            <w:pPr>
              <w:pStyle w:val="ListParagraph"/>
              <w:numPr>
                <w:ilvl w:val="0"/>
                <w:numId w:val="53"/>
              </w:numPr>
              <w:ind w:left="279" w:hanging="16"/>
              <w:rPr>
                <w:rFonts w:ascii="Times New Roman" w:hAnsi="Times New Roman" w:cs="Times New Roman"/>
                <w:sz w:val="24"/>
                <w:szCs w:val="24"/>
              </w:rPr>
            </w:pPr>
            <w:r w:rsidRPr="00344269">
              <w:rPr>
                <w:rFonts w:ascii="Times New Roman" w:hAnsi="Times New Roman" w:cs="Times New Roman"/>
                <w:sz w:val="24"/>
                <w:szCs w:val="24"/>
              </w:rPr>
              <w:t xml:space="preserve">Shri Vikas Mehta of M/s Chemours </w:t>
            </w:r>
          </w:p>
          <w:p w14:paraId="16F8F7D4" w14:textId="77777777" w:rsidR="000A3D95" w:rsidRPr="00344269" w:rsidRDefault="000A3D95" w:rsidP="000A3D95">
            <w:pPr>
              <w:pStyle w:val="ListParagraph"/>
              <w:numPr>
                <w:ilvl w:val="0"/>
                <w:numId w:val="53"/>
              </w:numPr>
              <w:ind w:left="279" w:hanging="16"/>
              <w:rPr>
                <w:rFonts w:ascii="Times New Roman" w:hAnsi="Times New Roman" w:cs="Times New Roman"/>
                <w:sz w:val="24"/>
                <w:szCs w:val="24"/>
              </w:rPr>
            </w:pPr>
            <w:r w:rsidRPr="00344269">
              <w:rPr>
                <w:rFonts w:ascii="Times New Roman" w:hAnsi="Times New Roman" w:cs="Times New Roman"/>
                <w:sz w:val="24"/>
                <w:szCs w:val="24"/>
              </w:rPr>
              <w:t xml:space="preserve">Shri </w:t>
            </w:r>
            <w:proofErr w:type="spellStart"/>
            <w:r w:rsidRPr="00344269">
              <w:rPr>
                <w:rFonts w:ascii="Times New Roman" w:hAnsi="Times New Roman" w:cs="Times New Roman"/>
                <w:sz w:val="24"/>
                <w:szCs w:val="24"/>
              </w:rPr>
              <w:t>Shrinivasu</w:t>
            </w:r>
            <w:proofErr w:type="spellEnd"/>
            <w:r w:rsidRPr="00344269">
              <w:rPr>
                <w:rFonts w:ascii="Times New Roman" w:hAnsi="Times New Roman" w:cs="Times New Roman"/>
                <w:sz w:val="24"/>
                <w:szCs w:val="24"/>
              </w:rPr>
              <w:t xml:space="preserve"> of M/s Voltas </w:t>
            </w:r>
          </w:p>
          <w:p w14:paraId="684831B1" w14:textId="77777777" w:rsidR="000A3D95" w:rsidRPr="00344269" w:rsidRDefault="000A3D95" w:rsidP="000A3D95">
            <w:pPr>
              <w:pStyle w:val="ListParagraph"/>
              <w:numPr>
                <w:ilvl w:val="0"/>
                <w:numId w:val="53"/>
              </w:numPr>
              <w:ind w:left="279" w:hanging="16"/>
              <w:rPr>
                <w:rFonts w:ascii="Times New Roman" w:hAnsi="Times New Roman" w:cs="Times New Roman"/>
                <w:sz w:val="24"/>
                <w:szCs w:val="24"/>
              </w:rPr>
            </w:pPr>
            <w:r w:rsidRPr="00344269">
              <w:rPr>
                <w:rFonts w:ascii="Times New Roman" w:hAnsi="Times New Roman" w:cs="Times New Roman"/>
                <w:sz w:val="24"/>
                <w:szCs w:val="24"/>
              </w:rPr>
              <w:t xml:space="preserve">Shri Bharath B K of M/s TUV </w:t>
            </w:r>
            <w:proofErr w:type="spellStart"/>
            <w:r w:rsidRPr="00344269">
              <w:rPr>
                <w:rFonts w:ascii="Times New Roman" w:hAnsi="Times New Roman" w:cs="Times New Roman"/>
                <w:sz w:val="24"/>
                <w:szCs w:val="24"/>
              </w:rPr>
              <w:t>Rheinland</w:t>
            </w:r>
            <w:proofErr w:type="spellEnd"/>
            <w:r w:rsidRPr="00344269">
              <w:rPr>
                <w:rFonts w:ascii="Times New Roman" w:hAnsi="Times New Roman" w:cs="Times New Roman"/>
                <w:sz w:val="24"/>
                <w:szCs w:val="24"/>
              </w:rPr>
              <w:t xml:space="preserve"> (LITD 27) </w:t>
            </w:r>
          </w:p>
          <w:p w14:paraId="34A73D8D" w14:textId="77777777" w:rsidR="000A3D95" w:rsidRPr="00344269" w:rsidRDefault="000A3D95" w:rsidP="000A3D95">
            <w:pPr>
              <w:pStyle w:val="ListParagraph"/>
              <w:numPr>
                <w:ilvl w:val="0"/>
                <w:numId w:val="53"/>
              </w:numPr>
              <w:ind w:left="279" w:hanging="16"/>
              <w:rPr>
                <w:rFonts w:ascii="Times New Roman" w:hAnsi="Times New Roman" w:cs="Times New Roman"/>
                <w:sz w:val="24"/>
                <w:szCs w:val="24"/>
              </w:rPr>
            </w:pPr>
            <w:r w:rsidRPr="00344269">
              <w:rPr>
                <w:rFonts w:ascii="Times New Roman" w:hAnsi="Times New Roman" w:cs="Times New Roman"/>
                <w:sz w:val="24"/>
                <w:szCs w:val="24"/>
              </w:rPr>
              <w:t xml:space="preserve">Shri Muhammed Shameem PV of M/s Toshiba Software (India) Pvt. Ltd. (LITD 27) </w:t>
            </w:r>
          </w:p>
          <w:p w14:paraId="0EF1136E" w14:textId="77777777" w:rsidR="000A3D95" w:rsidRPr="00344269" w:rsidRDefault="000A3D95" w:rsidP="000A3D95">
            <w:pPr>
              <w:pStyle w:val="ListParagraph"/>
              <w:numPr>
                <w:ilvl w:val="0"/>
                <w:numId w:val="53"/>
              </w:numPr>
              <w:ind w:left="279" w:hanging="16"/>
              <w:rPr>
                <w:rFonts w:ascii="Times New Roman" w:hAnsi="Times New Roman" w:cs="Times New Roman"/>
                <w:sz w:val="24"/>
                <w:szCs w:val="24"/>
              </w:rPr>
            </w:pPr>
            <w:r w:rsidRPr="00344269">
              <w:rPr>
                <w:rFonts w:ascii="Times New Roman" w:hAnsi="Times New Roman" w:cs="Times New Roman"/>
                <w:sz w:val="24"/>
                <w:szCs w:val="24"/>
              </w:rPr>
              <w:t xml:space="preserve">Shri Sanjeev Chopra of M/s </w:t>
            </w:r>
            <w:proofErr w:type="spellStart"/>
            <w:r w:rsidRPr="00344269">
              <w:rPr>
                <w:rFonts w:ascii="Times New Roman" w:hAnsi="Times New Roman" w:cs="Times New Roman"/>
                <w:sz w:val="24"/>
                <w:szCs w:val="24"/>
              </w:rPr>
              <w:t>Electropreneur</w:t>
            </w:r>
            <w:proofErr w:type="spellEnd"/>
            <w:r w:rsidRPr="00344269">
              <w:rPr>
                <w:rFonts w:ascii="Times New Roman" w:hAnsi="Times New Roman" w:cs="Times New Roman"/>
                <w:sz w:val="24"/>
                <w:szCs w:val="24"/>
              </w:rPr>
              <w:t xml:space="preserve"> Park (LITD </w:t>
            </w:r>
            <w:proofErr w:type="gramStart"/>
            <w:r w:rsidRPr="00344269">
              <w:rPr>
                <w:rFonts w:ascii="Times New Roman" w:hAnsi="Times New Roman" w:cs="Times New Roman"/>
                <w:sz w:val="24"/>
                <w:szCs w:val="24"/>
              </w:rPr>
              <w:t>27 )</w:t>
            </w:r>
            <w:proofErr w:type="gramEnd"/>
          </w:p>
          <w:p w14:paraId="51832832" w14:textId="77777777" w:rsidR="000A3D95" w:rsidRPr="00344269" w:rsidRDefault="000A3D95" w:rsidP="000A3D95">
            <w:pPr>
              <w:pStyle w:val="ListParagraph"/>
              <w:numPr>
                <w:ilvl w:val="0"/>
                <w:numId w:val="53"/>
              </w:numPr>
              <w:ind w:left="279" w:hanging="16"/>
              <w:rPr>
                <w:rFonts w:ascii="Times New Roman" w:hAnsi="Times New Roman" w:cs="Times New Roman"/>
                <w:sz w:val="24"/>
                <w:szCs w:val="24"/>
              </w:rPr>
            </w:pPr>
            <w:r w:rsidRPr="00344269">
              <w:rPr>
                <w:rFonts w:ascii="Times New Roman" w:hAnsi="Times New Roman" w:cs="Times New Roman"/>
                <w:sz w:val="24"/>
                <w:szCs w:val="24"/>
              </w:rPr>
              <w:t xml:space="preserve">Shri Amit Kumar Jaiswal of M/s Samsung Electronics (LITD 27)  </w:t>
            </w:r>
          </w:p>
          <w:p w14:paraId="2FA9D9B6" w14:textId="77777777" w:rsidR="000A3D95" w:rsidRPr="00344269" w:rsidRDefault="000A3D95" w:rsidP="000A3D95">
            <w:pPr>
              <w:pStyle w:val="ListParagraph"/>
              <w:numPr>
                <w:ilvl w:val="0"/>
                <w:numId w:val="53"/>
              </w:numPr>
              <w:ind w:left="279" w:hanging="16"/>
              <w:rPr>
                <w:rFonts w:ascii="Times New Roman" w:hAnsi="Times New Roman" w:cs="Times New Roman"/>
                <w:sz w:val="24"/>
                <w:szCs w:val="24"/>
              </w:rPr>
            </w:pPr>
            <w:r w:rsidRPr="00344269">
              <w:rPr>
                <w:rFonts w:ascii="Times New Roman" w:hAnsi="Times New Roman" w:cs="Times New Roman"/>
                <w:sz w:val="24"/>
                <w:szCs w:val="24"/>
              </w:rPr>
              <w:lastRenderedPageBreak/>
              <w:t xml:space="preserve">Shri Mahesh Babu </w:t>
            </w:r>
            <w:proofErr w:type="gramStart"/>
            <w:r w:rsidRPr="00344269">
              <w:rPr>
                <w:rFonts w:ascii="Times New Roman" w:hAnsi="Times New Roman" w:cs="Times New Roman"/>
                <w:sz w:val="24"/>
                <w:szCs w:val="24"/>
              </w:rPr>
              <w:t>A</w:t>
            </w:r>
            <w:proofErr w:type="gramEnd"/>
            <w:r w:rsidRPr="00344269">
              <w:rPr>
                <w:rFonts w:ascii="Times New Roman" w:hAnsi="Times New Roman" w:cs="Times New Roman"/>
                <w:sz w:val="24"/>
                <w:szCs w:val="24"/>
              </w:rPr>
              <w:t xml:space="preserve"> K of M/s Samsung Electronics (LITD 27) </w:t>
            </w:r>
          </w:p>
          <w:p w14:paraId="2211E2E7" w14:textId="77777777" w:rsidR="000A3D95" w:rsidRPr="00344269" w:rsidRDefault="000A3D95" w:rsidP="000A3D95">
            <w:pPr>
              <w:pStyle w:val="ListParagraph"/>
              <w:numPr>
                <w:ilvl w:val="0"/>
                <w:numId w:val="53"/>
              </w:numPr>
              <w:ind w:left="279" w:hanging="16"/>
              <w:rPr>
                <w:rFonts w:ascii="Times New Roman" w:hAnsi="Times New Roman" w:cs="Times New Roman"/>
                <w:sz w:val="24"/>
                <w:szCs w:val="24"/>
              </w:rPr>
            </w:pPr>
            <w:r w:rsidRPr="00344269">
              <w:rPr>
                <w:rFonts w:ascii="Times New Roman" w:hAnsi="Times New Roman" w:cs="Times New Roman"/>
                <w:sz w:val="24"/>
                <w:szCs w:val="24"/>
              </w:rPr>
              <w:t xml:space="preserve">Shri Praveen Arora of M/s TATA Communications (LITD 27) </w:t>
            </w:r>
          </w:p>
          <w:p w14:paraId="233A6BD8" w14:textId="77777777" w:rsidR="000A3D95" w:rsidRPr="00344269" w:rsidRDefault="000A3D95" w:rsidP="000A3D95">
            <w:pPr>
              <w:pStyle w:val="ListParagraph"/>
              <w:numPr>
                <w:ilvl w:val="0"/>
                <w:numId w:val="53"/>
              </w:numPr>
              <w:ind w:left="279" w:hanging="16"/>
              <w:rPr>
                <w:rFonts w:ascii="Times New Roman" w:hAnsi="Times New Roman" w:cs="Times New Roman"/>
                <w:sz w:val="24"/>
                <w:szCs w:val="24"/>
              </w:rPr>
            </w:pPr>
            <w:r w:rsidRPr="00344269">
              <w:rPr>
                <w:rFonts w:ascii="Times New Roman" w:hAnsi="Times New Roman" w:cs="Times New Roman"/>
                <w:sz w:val="24"/>
                <w:szCs w:val="24"/>
              </w:rPr>
              <w:t xml:space="preserve">Shri Sudhakar </w:t>
            </w:r>
            <w:proofErr w:type="spellStart"/>
            <w:r w:rsidRPr="00344269">
              <w:rPr>
                <w:rFonts w:ascii="Times New Roman" w:hAnsi="Times New Roman" w:cs="Times New Roman"/>
                <w:sz w:val="24"/>
                <w:szCs w:val="24"/>
              </w:rPr>
              <w:t>Mairpadi</w:t>
            </w:r>
            <w:proofErr w:type="spellEnd"/>
            <w:r w:rsidRPr="00344269">
              <w:rPr>
                <w:rFonts w:ascii="Times New Roman" w:hAnsi="Times New Roman" w:cs="Times New Roman"/>
                <w:sz w:val="24"/>
                <w:szCs w:val="24"/>
              </w:rPr>
              <w:t xml:space="preserve"> of M/s Philips India Limited (LITD 27 </w:t>
            </w:r>
          </w:p>
          <w:p w14:paraId="13481297" w14:textId="77777777" w:rsidR="000A3D95" w:rsidRPr="00344269" w:rsidRDefault="000A3D95" w:rsidP="000A3D95">
            <w:pPr>
              <w:pStyle w:val="ListParagraph"/>
              <w:numPr>
                <w:ilvl w:val="0"/>
                <w:numId w:val="53"/>
              </w:numPr>
              <w:ind w:left="279" w:hanging="16"/>
              <w:rPr>
                <w:rFonts w:ascii="Times New Roman" w:hAnsi="Times New Roman" w:cs="Times New Roman"/>
                <w:sz w:val="24"/>
                <w:szCs w:val="24"/>
              </w:rPr>
            </w:pPr>
            <w:r w:rsidRPr="00344269">
              <w:rPr>
                <w:rFonts w:ascii="Times New Roman" w:hAnsi="Times New Roman" w:cs="Times New Roman"/>
                <w:sz w:val="24"/>
                <w:szCs w:val="24"/>
              </w:rPr>
              <w:t xml:space="preserve">Dr. Kaushik Saha of M/s Samsung Electronics (LITD 27 </w:t>
            </w:r>
          </w:p>
          <w:p w14:paraId="4EFDEB85" w14:textId="77777777" w:rsidR="000A3D95" w:rsidRPr="00344269" w:rsidRDefault="000A3D95" w:rsidP="000A3D95">
            <w:pPr>
              <w:pStyle w:val="ListParagraph"/>
              <w:numPr>
                <w:ilvl w:val="0"/>
                <w:numId w:val="53"/>
              </w:numPr>
              <w:ind w:left="279" w:hanging="16"/>
              <w:rPr>
                <w:rFonts w:ascii="Times New Roman" w:hAnsi="Times New Roman" w:cs="Times New Roman"/>
                <w:sz w:val="24"/>
                <w:szCs w:val="24"/>
              </w:rPr>
            </w:pPr>
            <w:r w:rsidRPr="00344269">
              <w:rPr>
                <w:rFonts w:ascii="Times New Roman" w:hAnsi="Times New Roman" w:cs="Times New Roman"/>
                <w:sz w:val="24"/>
                <w:szCs w:val="24"/>
              </w:rPr>
              <w:t xml:space="preserve">Shri Mahesh Babu </w:t>
            </w:r>
            <w:proofErr w:type="gramStart"/>
            <w:r w:rsidRPr="00344269">
              <w:rPr>
                <w:rFonts w:ascii="Times New Roman" w:hAnsi="Times New Roman" w:cs="Times New Roman"/>
                <w:sz w:val="24"/>
                <w:szCs w:val="24"/>
              </w:rPr>
              <w:t>A</w:t>
            </w:r>
            <w:proofErr w:type="gramEnd"/>
            <w:r w:rsidRPr="00344269">
              <w:rPr>
                <w:rFonts w:ascii="Times New Roman" w:hAnsi="Times New Roman" w:cs="Times New Roman"/>
                <w:sz w:val="24"/>
                <w:szCs w:val="24"/>
              </w:rPr>
              <w:t xml:space="preserve"> K of M/s Samsung Electronics (LITD 27) </w:t>
            </w:r>
          </w:p>
          <w:p w14:paraId="7E411DC9" w14:textId="77777777" w:rsidR="000A3D95" w:rsidRPr="00344269" w:rsidRDefault="000A3D95" w:rsidP="000A3D95">
            <w:pPr>
              <w:pStyle w:val="ListParagraph"/>
              <w:numPr>
                <w:ilvl w:val="0"/>
                <w:numId w:val="53"/>
              </w:numPr>
              <w:ind w:left="279" w:hanging="16"/>
              <w:rPr>
                <w:rFonts w:ascii="Times New Roman" w:hAnsi="Times New Roman" w:cs="Times New Roman"/>
                <w:sz w:val="24"/>
                <w:szCs w:val="24"/>
              </w:rPr>
            </w:pPr>
            <w:r w:rsidRPr="00344269">
              <w:rPr>
                <w:rFonts w:ascii="Times New Roman" w:hAnsi="Times New Roman" w:cs="Times New Roman"/>
                <w:sz w:val="24"/>
                <w:szCs w:val="24"/>
              </w:rPr>
              <w:t xml:space="preserve">Shri Sudhanshu Mittal of M/s </w:t>
            </w:r>
            <w:proofErr w:type="spellStart"/>
            <w:r w:rsidRPr="00344269">
              <w:rPr>
                <w:rFonts w:ascii="Times New Roman" w:hAnsi="Times New Roman" w:cs="Times New Roman"/>
                <w:sz w:val="24"/>
                <w:szCs w:val="24"/>
              </w:rPr>
              <w:t>Nasscom</w:t>
            </w:r>
            <w:proofErr w:type="spellEnd"/>
            <w:r w:rsidRPr="00344269">
              <w:rPr>
                <w:rFonts w:ascii="Times New Roman" w:hAnsi="Times New Roman" w:cs="Times New Roman"/>
                <w:sz w:val="24"/>
                <w:szCs w:val="24"/>
              </w:rPr>
              <w:t xml:space="preserve"> (LITD 27) </w:t>
            </w:r>
          </w:p>
          <w:p w14:paraId="2320AB5F" w14:textId="77777777" w:rsidR="000A3D95" w:rsidRPr="00344269" w:rsidRDefault="000A3D95" w:rsidP="000A3D95">
            <w:pPr>
              <w:pStyle w:val="ListParagraph"/>
              <w:numPr>
                <w:ilvl w:val="0"/>
                <w:numId w:val="53"/>
              </w:numPr>
              <w:ind w:left="279" w:hanging="16"/>
              <w:rPr>
                <w:rFonts w:ascii="Times New Roman" w:hAnsi="Times New Roman" w:cs="Times New Roman"/>
                <w:sz w:val="24"/>
                <w:szCs w:val="24"/>
              </w:rPr>
            </w:pPr>
            <w:r w:rsidRPr="00344269">
              <w:rPr>
                <w:rFonts w:ascii="Times New Roman" w:hAnsi="Times New Roman" w:cs="Times New Roman"/>
                <w:sz w:val="24"/>
                <w:szCs w:val="24"/>
              </w:rPr>
              <w:t xml:space="preserve">Shri Rahul </w:t>
            </w:r>
            <w:proofErr w:type="spellStart"/>
            <w:r w:rsidRPr="00344269">
              <w:rPr>
                <w:rFonts w:ascii="Times New Roman" w:hAnsi="Times New Roman" w:cs="Times New Roman"/>
                <w:sz w:val="24"/>
                <w:szCs w:val="24"/>
              </w:rPr>
              <w:t>Ramtekkar</w:t>
            </w:r>
            <w:proofErr w:type="spellEnd"/>
            <w:r w:rsidRPr="00344269">
              <w:rPr>
                <w:rFonts w:ascii="Times New Roman" w:hAnsi="Times New Roman" w:cs="Times New Roman"/>
                <w:sz w:val="24"/>
                <w:szCs w:val="24"/>
              </w:rPr>
              <w:t xml:space="preserve"> of M/s Hitachi</w:t>
            </w:r>
          </w:p>
          <w:p w14:paraId="375B1F06" w14:textId="77777777" w:rsidR="000A3D95" w:rsidRPr="00344269" w:rsidRDefault="000A3D95" w:rsidP="000A3D95">
            <w:pPr>
              <w:pStyle w:val="ListParagraph"/>
              <w:numPr>
                <w:ilvl w:val="0"/>
                <w:numId w:val="53"/>
              </w:numPr>
              <w:ind w:left="279" w:hanging="16"/>
              <w:rPr>
                <w:rFonts w:ascii="Times New Roman" w:hAnsi="Times New Roman" w:cs="Times New Roman"/>
                <w:sz w:val="24"/>
                <w:szCs w:val="24"/>
              </w:rPr>
            </w:pPr>
            <w:r w:rsidRPr="00344269">
              <w:rPr>
                <w:rFonts w:ascii="Times New Roman" w:hAnsi="Times New Roman" w:cs="Times New Roman"/>
                <w:sz w:val="24"/>
                <w:szCs w:val="24"/>
              </w:rPr>
              <w:t xml:space="preserve">Shri Chetan </w:t>
            </w:r>
            <w:proofErr w:type="spellStart"/>
            <w:r w:rsidRPr="00344269">
              <w:rPr>
                <w:rFonts w:ascii="Times New Roman" w:hAnsi="Times New Roman" w:cs="Times New Roman"/>
                <w:sz w:val="24"/>
                <w:szCs w:val="24"/>
              </w:rPr>
              <w:t>Tholpady</w:t>
            </w:r>
            <w:proofErr w:type="spellEnd"/>
            <w:r w:rsidRPr="00344269">
              <w:rPr>
                <w:rFonts w:ascii="Times New Roman" w:hAnsi="Times New Roman" w:cs="Times New Roman"/>
                <w:sz w:val="24"/>
                <w:szCs w:val="24"/>
              </w:rPr>
              <w:t xml:space="preserve"> of M/s Emerson</w:t>
            </w:r>
          </w:p>
          <w:p w14:paraId="3DC1F5E8" w14:textId="77777777" w:rsidR="000A3D95" w:rsidRPr="00344269" w:rsidRDefault="000A3D95" w:rsidP="000A3D95">
            <w:pPr>
              <w:pStyle w:val="ListParagraph"/>
              <w:numPr>
                <w:ilvl w:val="0"/>
                <w:numId w:val="53"/>
              </w:numPr>
              <w:ind w:left="279" w:hanging="16"/>
              <w:rPr>
                <w:rFonts w:ascii="Times New Roman" w:hAnsi="Times New Roman" w:cs="Times New Roman"/>
                <w:sz w:val="24"/>
                <w:szCs w:val="24"/>
              </w:rPr>
            </w:pPr>
            <w:r w:rsidRPr="00344269">
              <w:rPr>
                <w:rFonts w:ascii="Times New Roman" w:hAnsi="Times New Roman" w:cs="Times New Roman"/>
                <w:sz w:val="24"/>
                <w:szCs w:val="24"/>
              </w:rPr>
              <w:t>Representative from M/s Carrier.</w:t>
            </w:r>
          </w:p>
          <w:p w14:paraId="23AB505A" w14:textId="00D1CFBA" w:rsidR="00923035" w:rsidRPr="00344269" w:rsidRDefault="000A3D95" w:rsidP="00923035">
            <w:pPr>
              <w:pStyle w:val="ListParagraph"/>
              <w:numPr>
                <w:ilvl w:val="0"/>
                <w:numId w:val="53"/>
              </w:numPr>
              <w:rPr>
                <w:rFonts w:ascii="Times New Roman" w:hAnsi="Times New Roman" w:cs="Times New Roman"/>
                <w:sz w:val="24"/>
                <w:szCs w:val="24"/>
              </w:rPr>
            </w:pPr>
            <w:r w:rsidRPr="00344269">
              <w:rPr>
                <w:rFonts w:ascii="Times New Roman" w:hAnsi="Times New Roman" w:cs="Times New Roman"/>
                <w:sz w:val="24"/>
                <w:szCs w:val="24"/>
              </w:rPr>
              <w:t>Dr. Yash Shukla, CEPT University</w:t>
            </w:r>
            <w:r w:rsidR="00923035" w:rsidRPr="00344269">
              <w:rPr>
                <w:rFonts w:ascii="Times New Roman" w:hAnsi="Times New Roman" w:cs="Times New Roman"/>
                <w:sz w:val="24"/>
                <w:szCs w:val="24"/>
              </w:rPr>
              <w:t>; and</w:t>
            </w:r>
          </w:p>
          <w:p w14:paraId="291AFC25" w14:textId="3C152E31" w:rsidR="00C6028B" w:rsidRPr="00344269" w:rsidRDefault="00923035" w:rsidP="00923035">
            <w:pPr>
              <w:pStyle w:val="ListParagraph"/>
              <w:numPr>
                <w:ilvl w:val="0"/>
                <w:numId w:val="53"/>
              </w:numPr>
              <w:rPr>
                <w:rFonts w:ascii="Times New Roman" w:hAnsi="Times New Roman" w:cs="Times New Roman"/>
                <w:sz w:val="24"/>
                <w:szCs w:val="24"/>
              </w:rPr>
            </w:pPr>
            <w:r w:rsidRPr="00344269">
              <w:rPr>
                <w:rFonts w:ascii="Times New Roman" w:hAnsi="Times New Roman" w:cs="Times New Roman"/>
                <w:sz w:val="24"/>
                <w:szCs w:val="24"/>
              </w:rPr>
              <w:t xml:space="preserve">Representative from M/s </w:t>
            </w:r>
            <w:r w:rsidR="00C6028B" w:rsidRPr="00344269">
              <w:rPr>
                <w:rFonts w:ascii="Times New Roman" w:hAnsi="Times New Roman" w:cs="Times New Roman"/>
                <w:sz w:val="24"/>
                <w:szCs w:val="24"/>
              </w:rPr>
              <w:t>Daikin.</w:t>
            </w:r>
          </w:p>
          <w:p w14:paraId="3E0D82B6" w14:textId="46C0F6A3" w:rsidR="000A3D95" w:rsidRPr="00344269" w:rsidRDefault="000A3D95" w:rsidP="000A3D95">
            <w:pPr>
              <w:ind w:left="140" w:right="128"/>
              <w:jc w:val="both"/>
            </w:pPr>
          </w:p>
        </w:tc>
      </w:tr>
      <w:tr w:rsidR="00344269" w:rsidRPr="00344269" w14:paraId="5568FD73" w14:textId="275C534A" w:rsidTr="00BE3677">
        <w:tc>
          <w:tcPr>
            <w:tcW w:w="3734" w:type="pct"/>
            <w:gridSpan w:val="4"/>
            <w:tcBorders>
              <w:top w:val="single" w:sz="4" w:space="0" w:color="000000"/>
              <w:left w:val="single" w:sz="4" w:space="0" w:color="000000"/>
              <w:bottom w:val="single" w:sz="4" w:space="0" w:color="000000"/>
              <w:right w:val="single" w:sz="4" w:space="0" w:color="000000"/>
            </w:tcBorders>
          </w:tcPr>
          <w:p w14:paraId="4A65DDBF" w14:textId="77777777" w:rsidR="00BE3677" w:rsidRPr="00344269" w:rsidRDefault="00BE3677" w:rsidP="00BE3677">
            <w:pPr>
              <w:ind w:left="75" w:right="75"/>
              <w:jc w:val="center"/>
              <w:rPr>
                <w:b/>
                <w:bCs/>
                <w:u w:val="single"/>
              </w:rPr>
            </w:pPr>
            <w:r w:rsidRPr="00344269">
              <w:rPr>
                <w:b/>
                <w:bCs/>
                <w:u w:val="single"/>
              </w:rPr>
              <w:lastRenderedPageBreak/>
              <w:t>RAC COMPONENTS</w:t>
            </w:r>
          </w:p>
          <w:p w14:paraId="5F839145" w14:textId="3FD430EE" w:rsidR="00BE3677" w:rsidRPr="00344269" w:rsidRDefault="00BE3677" w:rsidP="00BE3677">
            <w:pPr>
              <w:ind w:left="75" w:right="75"/>
              <w:jc w:val="center"/>
              <w:rPr>
                <w:b/>
                <w:bCs/>
                <w:u w:val="single"/>
              </w:rPr>
            </w:pPr>
          </w:p>
        </w:tc>
        <w:tc>
          <w:tcPr>
            <w:tcW w:w="1266" w:type="pct"/>
            <w:tcBorders>
              <w:top w:val="single" w:sz="4" w:space="0" w:color="000000"/>
              <w:left w:val="single" w:sz="4" w:space="0" w:color="000000"/>
              <w:bottom w:val="single" w:sz="4" w:space="0" w:color="000000"/>
              <w:right w:val="single" w:sz="4" w:space="0" w:color="000000"/>
            </w:tcBorders>
          </w:tcPr>
          <w:p w14:paraId="1BF40930" w14:textId="77777777" w:rsidR="00BE3677" w:rsidRPr="00344269" w:rsidRDefault="00BE3677" w:rsidP="00BE3677">
            <w:pPr>
              <w:ind w:left="75" w:right="75"/>
              <w:jc w:val="center"/>
              <w:rPr>
                <w:b/>
                <w:bCs/>
                <w:u w:val="single"/>
              </w:rPr>
            </w:pPr>
          </w:p>
        </w:tc>
      </w:tr>
      <w:tr w:rsidR="00344269" w:rsidRPr="00344269" w14:paraId="2E3BDDD1" w14:textId="7C113EF7" w:rsidTr="00BE3677">
        <w:tc>
          <w:tcPr>
            <w:tcW w:w="186" w:type="pct"/>
            <w:tcBorders>
              <w:top w:val="single" w:sz="4" w:space="0" w:color="000000"/>
              <w:left w:val="single" w:sz="4" w:space="0" w:color="000000"/>
              <w:bottom w:val="single" w:sz="4" w:space="0" w:color="000000"/>
              <w:right w:val="single" w:sz="4" w:space="0" w:color="000000"/>
            </w:tcBorders>
          </w:tcPr>
          <w:p w14:paraId="709D4EAB" w14:textId="08036C9E" w:rsidR="00BE3677" w:rsidRPr="00344269" w:rsidRDefault="00BE3677" w:rsidP="00BE3677">
            <w:r w:rsidRPr="00344269">
              <w:t>8</w:t>
            </w:r>
          </w:p>
        </w:tc>
        <w:tc>
          <w:tcPr>
            <w:tcW w:w="346"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DDFF56C" w14:textId="21538553" w:rsidR="00BE3677" w:rsidRPr="00344269" w:rsidRDefault="00BE3677" w:rsidP="00BE3677">
            <w:r w:rsidRPr="00344269">
              <w:t>4.1 (8)</w:t>
            </w:r>
          </w:p>
        </w:tc>
        <w:tc>
          <w:tcPr>
            <w:tcW w:w="1580" w:type="pct"/>
            <w:tcBorders>
              <w:top w:val="single" w:sz="4" w:space="0" w:color="000000"/>
              <w:left w:val="single" w:sz="4" w:space="0" w:color="000000"/>
              <w:bottom w:val="single" w:sz="4" w:space="0" w:color="000000"/>
              <w:right w:val="single" w:sz="4" w:space="0" w:color="000000"/>
            </w:tcBorders>
          </w:tcPr>
          <w:p w14:paraId="73D72173" w14:textId="44731B3C" w:rsidR="00BE3677" w:rsidRPr="00344269" w:rsidRDefault="00BE3677" w:rsidP="00BE3677">
            <w:pPr>
              <w:rPr>
                <w:b/>
              </w:rPr>
            </w:pPr>
            <w:r w:rsidRPr="00344269">
              <w:rPr>
                <w:b/>
              </w:rPr>
              <w:t>Panel on Compressors</w:t>
            </w:r>
          </w:p>
          <w:p w14:paraId="1F2B243A" w14:textId="705E3B10" w:rsidR="00BE3677" w:rsidRPr="00344269" w:rsidRDefault="00BE3677" w:rsidP="00BE3677"/>
          <w:p w14:paraId="338FB46B" w14:textId="3E44983A" w:rsidR="00BE3677" w:rsidRPr="00344269" w:rsidRDefault="00BE3677" w:rsidP="00BE3677">
            <w:pPr>
              <w:ind w:left="75" w:right="75"/>
              <w:jc w:val="both"/>
            </w:pPr>
            <w:r w:rsidRPr="00344269">
              <w:t>Regarding the Panel meeting held on 13</w:t>
            </w:r>
            <w:r w:rsidRPr="00344269">
              <w:rPr>
                <w:vertAlign w:val="superscript"/>
              </w:rPr>
              <w:t>th</w:t>
            </w:r>
            <w:r w:rsidRPr="00344269">
              <w:t xml:space="preserve"> June 2023 it was informed that clarification was sought from CMD-III if a separate BIS certification would be required if IS/IEC 60335-2-34 is certified by IEC. CMD-III had clarified </w:t>
            </w:r>
            <w:r w:rsidRPr="00344269">
              <w:lastRenderedPageBreak/>
              <w:t>that separate licence would be required for IS/IEC 60335-2-34 for safety if performance and safety standards are separate.</w:t>
            </w:r>
          </w:p>
          <w:p w14:paraId="2B0948BC" w14:textId="77777777" w:rsidR="00BE3677" w:rsidRPr="00344269" w:rsidRDefault="00BE3677" w:rsidP="00BE3677">
            <w:pPr>
              <w:ind w:left="75" w:right="75"/>
              <w:jc w:val="both"/>
            </w:pPr>
          </w:p>
          <w:p w14:paraId="1E38224D" w14:textId="77777777" w:rsidR="00BE3677" w:rsidRPr="00344269" w:rsidRDefault="00BE3677" w:rsidP="00BE3677">
            <w:pPr>
              <w:ind w:left="75" w:right="75"/>
              <w:jc w:val="both"/>
            </w:pPr>
          </w:p>
          <w:p w14:paraId="6A889AD1" w14:textId="77777777" w:rsidR="00BE3677" w:rsidRPr="00344269" w:rsidRDefault="00BE3677" w:rsidP="00BE3677">
            <w:pPr>
              <w:ind w:left="75" w:right="75"/>
              <w:jc w:val="both"/>
            </w:pPr>
            <w:r w:rsidRPr="00344269">
              <w:t>The Committee noted the information and accepted the Panel recommendations based on meetings held on 18</w:t>
            </w:r>
            <w:r w:rsidRPr="00344269">
              <w:rPr>
                <w:vertAlign w:val="superscript"/>
              </w:rPr>
              <w:t>th</w:t>
            </w:r>
            <w:r w:rsidRPr="00344269">
              <w:t xml:space="preserve"> April 2023, 9</w:t>
            </w:r>
            <w:r w:rsidRPr="00344269">
              <w:rPr>
                <w:vertAlign w:val="superscript"/>
              </w:rPr>
              <w:t>th</w:t>
            </w:r>
            <w:r w:rsidRPr="00344269">
              <w:t xml:space="preserve"> May 2023, and 13</w:t>
            </w:r>
            <w:r w:rsidRPr="00344269">
              <w:rPr>
                <w:vertAlign w:val="superscript"/>
              </w:rPr>
              <w:t>th</w:t>
            </w:r>
            <w:r w:rsidRPr="00344269">
              <w:t xml:space="preserve"> June 2023.</w:t>
            </w:r>
          </w:p>
          <w:p w14:paraId="4FEFC4FA" w14:textId="77777777" w:rsidR="00BE3677" w:rsidRPr="00344269" w:rsidRDefault="00BE3677" w:rsidP="00BE3677">
            <w:pPr>
              <w:ind w:left="75" w:right="75"/>
              <w:jc w:val="both"/>
            </w:pPr>
          </w:p>
          <w:p w14:paraId="26FD8E76" w14:textId="77777777" w:rsidR="00BE3677" w:rsidRPr="00344269" w:rsidRDefault="00BE3677" w:rsidP="00BE3677">
            <w:pPr>
              <w:ind w:left="75" w:right="75"/>
              <w:jc w:val="both"/>
            </w:pPr>
            <w:r w:rsidRPr="00344269">
              <w:t>Further it added the following organizations in the working groups of the Panel:</w:t>
            </w:r>
          </w:p>
          <w:p w14:paraId="684F0E12" w14:textId="77777777" w:rsidR="00BE3677" w:rsidRPr="00344269" w:rsidRDefault="00BE3677" w:rsidP="00BE3677">
            <w:pPr>
              <w:ind w:left="75" w:right="75"/>
              <w:jc w:val="both"/>
            </w:pPr>
          </w:p>
          <w:p w14:paraId="3BDBBFA3" w14:textId="6ED67B18" w:rsidR="00BE3677" w:rsidRPr="00344269" w:rsidRDefault="00BE3677" w:rsidP="00BE3677">
            <w:pPr>
              <w:ind w:left="75" w:right="75"/>
              <w:jc w:val="both"/>
            </w:pPr>
            <w:r w:rsidRPr="00344269">
              <w:t>WG2 (Special compressors):</w:t>
            </w:r>
          </w:p>
          <w:p w14:paraId="639447FC" w14:textId="77777777" w:rsidR="00BE3677" w:rsidRPr="00344269" w:rsidRDefault="00BE3677" w:rsidP="00BE3677">
            <w:pPr>
              <w:ind w:left="75" w:right="75"/>
              <w:jc w:val="both"/>
            </w:pPr>
            <w:r w:rsidRPr="00344269">
              <w:t>f) Representative from M/s Danfoss</w:t>
            </w:r>
          </w:p>
          <w:p w14:paraId="4A9A8C0D" w14:textId="77777777" w:rsidR="00BE3677" w:rsidRPr="00344269" w:rsidRDefault="00BE3677" w:rsidP="00BE3677">
            <w:pPr>
              <w:ind w:left="75" w:right="75"/>
              <w:jc w:val="both"/>
            </w:pPr>
          </w:p>
          <w:p w14:paraId="25FBB214" w14:textId="77777777" w:rsidR="00BE3677" w:rsidRPr="00344269" w:rsidRDefault="00BE3677" w:rsidP="00BE3677">
            <w:pPr>
              <w:ind w:right="75"/>
              <w:jc w:val="both"/>
              <w:rPr>
                <w:lang w:val="en-AU"/>
              </w:rPr>
            </w:pPr>
            <w:r w:rsidRPr="00344269">
              <w:rPr>
                <w:lang w:val="en-AU"/>
              </w:rPr>
              <w:t>WG3 (Semi-hermetic compressor):</w:t>
            </w:r>
          </w:p>
          <w:p w14:paraId="43EB7D8F" w14:textId="77777777" w:rsidR="00BE3677" w:rsidRPr="00344269" w:rsidRDefault="00BE3677" w:rsidP="00BE3677">
            <w:pPr>
              <w:numPr>
                <w:ilvl w:val="0"/>
                <w:numId w:val="49"/>
              </w:numPr>
              <w:ind w:left="445" w:right="75"/>
              <w:jc w:val="both"/>
              <w:rPr>
                <w:lang w:val="en-AU"/>
              </w:rPr>
            </w:pPr>
            <w:r w:rsidRPr="00344269">
              <w:rPr>
                <w:lang w:val="en-AU"/>
              </w:rPr>
              <w:t>Shri Jeyaprakash Gurusamy of M/s Ingersol Rand (TRANE);</w:t>
            </w:r>
          </w:p>
          <w:p w14:paraId="3C3CBE0D" w14:textId="77777777" w:rsidR="00BE3677" w:rsidRPr="00344269" w:rsidRDefault="00BE3677" w:rsidP="00BE3677">
            <w:pPr>
              <w:numPr>
                <w:ilvl w:val="0"/>
                <w:numId w:val="49"/>
              </w:numPr>
              <w:ind w:left="441" w:right="75"/>
              <w:jc w:val="both"/>
              <w:rPr>
                <w:lang w:val="en-AU"/>
              </w:rPr>
            </w:pPr>
            <w:r w:rsidRPr="00344269">
              <w:t xml:space="preserve">Representative from M/s </w:t>
            </w:r>
            <w:r w:rsidRPr="00344269">
              <w:rPr>
                <w:lang w:val="en-AU"/>
              </w:rPr>
              <w:t>Bitzer;</w:t>
            </w:r>
          </w:p>
          <w:p w14:paraId="0153D02B" w14:textId="77777777" w:rsidR="00BE3677" w:rsidRPr="00344269" w:rsidRDefault="00BE3677" w:rsidP="00BE3677">
            <w:pPr>
              <w:numPr>
                <w:ilvl w:val="0"/>
                <w:numId w:val="49"/>
              </w:numPr>
              <w:ind w:left="441" w:right="75"/>
              <w:jc w:val="both"/>
              <w:rPr>
                <w:lang w:val="en-AU"/>
              </w:rPr>
            </w:pPr>
            <w:r w:rsidRPr="00344269">
              <w:t xml:space="preserve">Representative from M/s </w:t>
            </w:r>
            <w:proofErr w:type="spellStart"/>
            <w:r w:rsidRPr="00344269">
              <w:rPr>
                <w:lang w:val="en-AU"/>
              </w:rPr>
              <w:t>Frascold</w:t>
            </w:r>
            <w:proofErr w:type="spellEnd"/>
            <w:r w:rsidRPr="00344269">
              <w:rPr>
                <w:lang w:val="en-AU"/>
              </w:rPr>
              <w:t>;</w:t>
            </w:r>
          </w:p>
          <w:p w14:paraId="0765B420" w14:textId="77777777" w:rsidR="00BE3677" w:rsidRPr="00344269" w:rsidRDefault="00BE3677" w:rsidP="00BE3677">
            <w:pPr>
              <w:numPr>
                <w:ilvl w:val="0"/>
                <w:numId w:val="49"/>
              </w:numPr>
              <w:ind w:left="441" w:right="75"/>
              <w:jc w:val="both"/>
              <w:rPr>
                <w:lang w:val="en-AU"/>
              </w:rPr>
            </w:pPr>
            <w:r w:rsidRPr="00344269">
              <w:t xml:space="preserve">Representative from M/s </w:t>
            </w:r>
            <w:r w:rsidRPr="00344269">
              <w:rPr>
                <w:lang w:val="en-AU"/>
              </w:rPr>
              <w:t>Danfoss;</w:t>
            </w:r>
          </w:p>
          <w:p w14:paraId="63BBF36F" w14:textId="77777777" w:rsidR="00BE3677" w:rsidRPr="00344269" w:rsidRDefault="00BE3677" w:rsidP="00BE3677">
            <w:pPr>
              <w:numPr>
                <w:ilvl w:val="0"/>
                <w:numId w:val="49"/>
              </w:numPr>
              <w:ind w:left="441" w:right="75"/>
              <w:jc w:val="both"/>
              <w:rPr>
                <w:lang w:val="en-AU"/>
              </w:rPr>
            </w:pPr>
            <w:r w:rsidRPr="00344269">
              <w:t xml:space="preserve">Representative from M/s </w:t>
            </w:r>
            <w:r w:rsidRPr="00344269">
              <w:rPr>
                <w:lang w:val="en-AU"/>
              </w:rPr>
              <w:t>Emerson/Copland;</w:t>
            </w:r>
          </w:p>
          <w:p w14:paraId="3C76DD6D" w14:textId="77777777" w:rsidR="00BE3677" w:rsidRPr="00344269" w:rsidRDefault="00BE3677" w:rsidP="00BE3677">
            <w:pPr>
              <w:numPr>
                <w:ilvl w:val="0"/>
                <w:numId w:val="49"/>
              </w:numPr>
              <w:ind w:left="441" w:right="75"/>
              <w:jc w:val="both"/>
              <w:rPr>
                <w:lang w:val="en-AU"/>
              </w:rPr>
            </w:pPr>
            <w:r w:rsidRPr="00344269">
              <w:rPr>
                <w:lang w:val="en-AU"/>
              </w:rPr>
              <w:t>Shri P K Mukherjee in Personal Capacity;</w:t>
            </w:r>
          </w:p>
          <w:p w14:paraId="37197690" w14:textId="77777777" w:rsidR="00BE3677" w:rsidRPr="00344269" w:rsidRDefault="00BE3677" w:rsidP="00BE3677">
            <w:pPr>
              <w:numPr>
                <w:ilvl w:val="0"/>
                <w:numId w:val="49"/>
              </w:numPr>
              <w:ind w:left="441" w:right="75"/>
              <w:jc w:val="both"/>
              <w:rPr>
                <w:lang w:val="en-AU"/>
              </w:rPr>
            </w:pPr>
            <w:r w:rsidRPr="00344269">
              <w:rPr>
                <w:lang w:val="en-AU"/>
              </w:rPr>
              <w:t>Shri Manmohan K of M/s Carrier;</w:t>
            </w:r>
          </w:p>
          <w:p w14:paraId="1852ECEC" w14:textId="77777777" w:rsidR="00BE3677" w:rsidRPr="00344269" w:rsidRDefault="00BE3677" w:rsidP="00BE3677">
            <w:pPr>
              <w:numPr>
                <w:ilvl w:val="0"/>
                <w:numId w:val="49"/>
              </w:numPr>
              <w:ind w:left="441" w:right="75"/>
              <w:jc w:val="both"/>
              <w:rPr>
                <w:lang w:val="en-AU"/>
              </w:rPr>
            </w:pPr>
            <w:r w:rsidRPr="00344269">
              <w:t xml:space="preserve">Representative from </w:t>
            </w:r>
            <w:r w:rsidRPr="00344269">
              <w:rPr>
                <w:lang w:val="en-AU"/>
              </w:rPr>
              <w:t>UL; and</w:t>
            </w:r>
          </w:p>
          <w:p w14:paraId="4057DDEB" w14:textId="77777777" w:rsidR="00BE3677" w:rsidRPr="00344269" w:rsidRDefault="00BE3677" w:rsidP="00BE3677">
            <w:pPr>
              <w:numPr>
                <w:ilvl w:val="0"/>
                <w:numId w:val="49"/>
              </w:numPr>
              <w:ind w:left="441" w:right="75"/>
              <w:jc w:val="both"/>
              <w:rPr>
                <w:lang w:val="en-AU"/>
              </w:rPr>
            </w:pPr>
            <w:r w:rsidRPr="00344269">
              <w:rPr>
                <w:lang w:val="en-AU"/>
              </w:rPr>
              <w:t>Shri Srinivasu M of M/s Voltas.</w:t>
            </w:r>
          </w:p>
          <w:p w14:paraId="05E96574" w14:textId="77777777" w:rsidR="00BE3677" w:rsidRPr="00344269" w:rsidRDefault="00BE3677" w:rsidP="00BE3677">
            <w:pPr>
              <w:numPr>
                <w:ilvl w:val="0"/>
                <w:numId w:val="49"/>
              </w:numPr>
              <w:ind w:left="441" w:right="75"/>
              <w:jc w:val="both"/>
              <w:rPr>
                <w:lang w:val="en-AU"/>
              </w:rPr>
            </w:pPr>
            <w:r w:rsidRPr="00344269">
              <w:rPr>
                <w:lang w:val="en-AU"/>
              </w:rPr>
              <w:t xml:space="preserve">Shri Shankar </w:t>
            </w:r>
            <w:proofErr w:type="spellStart"/>
            <w:r w:rsidRPr="00344269">
              <w:rPr>
                <w:lang w:val="en-AU"/>
              </w:rPr>
              <w:t>Sapaliga</w:t>
            </w:r>
            <w:proofErr w:type="spellEnd"/>
            <w:r w:rsidRPr="00344269">
              <w:rPr>
                <w:lang w:val="en-AU"/>
              </w:rPr>
              <w:t xml:space="preserve"> of ICA</w:t>
            </w:r>
          </w:p>
          <w:p w14:paraId="0085C5B0" w14:textId="77777777" w:rsidR="00BE3677" w:rsidRPr="00344269" w:rsidRDefault="00BE3677" w:rsidP="00BE3677">
            <w:pPr>
              <w:ind w:left="75" w:right="75"/>
              <w:jc w:val="both"/>
            </w:pPr>
          </w:p>
          <w:p w14:paraId="2CFCDFD9" w14:textId="18FCA000" w:rsidR="00BE3677" w:rsidRPr="00344269" w:rsidRDefault="00BE3677" w:rsidP="00BE3677">
            <w:pPr>
              <w:ind w:left="75" w:right="75"/>
              <w:jc w:val="both"/>
            </w:pPr>
          </w:p>
        </w:tc>
        <w:tc>
          <w:tcPr>
            <w:tcW w:w="1622" w:type="pct"/>
            <w:tcBorders>
              <w:top w:val="single" w:sz="4" w:space="0" w:color="000000"/>
              <w:left w:val="single" w:sz="4" w:space="0" w:color="000000"/>
              <w:bottom w:val="single" w:sz="4" w:space="0" w:color="000000"/>
              <w:right w:val="single" w:sz="4" w:space="0" w:color="000000"/>
            </w:tcBorders>
          </w:tcPr>
          <w:p w14:paraId="7C245EF8" w14:textId="77777777" w:rsidR="00BE3677" w:rsidRPr="00344269" w:rsidRDefault="00BE3677" w:rsidP="00BE3677">
            <w:pPr>
              <w:ind w:left="75" w:right="75"/>
              <w:jc w:val="both"/>
            </w:pPr>
          </w:p>
          <w:p w14:paraId="1A5C59D1" w14:textId="5B9B6A1D" w:rsidR="00BE3677" w:rsidRPr="00344269" w:rsidRDefault="00BE3677" w:rsidP="00BE3677">
            <w:pPr>
              <w:ind w:left="76" w:right="76"/>
              <w:jc w:val="both"/>
            </w:pPr>
            <w:r w:rsidRPr="00344269">
              <w:t>Panel meetings were held on 18</w:t>
            </w:r>
            <w:r w:rsidRPr="00344269">
              <w:rPr>
                <w:vertAlign w:val="superscript"/>
              </w:rPr>
              <w:t>th</w:t>
            </w:r>
            <w:r w:rsidRPr="00344269">
              <w:t xml:space="preserve"> April 2023, 9</w:t>
            </w:r>
            <w:r w:rsidRPr="00344269">
              <w:rPr>
                <w:vertAlign w:val="superscript"/>
              </w:rPr>
              <w:t>th</w:t>
            </w:r>
            <w:r w:rsidRPr="00344269">
              <w:t xml:space="preserve"> May 2023, and 13</w:t>
            </w:r>
            <w:r w:rsidRPr="00344269">
              <w:rPr>
                <w:vertAlign w:val="superscript"/>
              </w:rPr>
              <w:t>th</w:t>
            </w:r>
            <w:r w:rsidRPr="00344269">
              <w:t xml:space="preserve"> June 2023.</w:t>
            </w:r>
          </w:p>
          <w:p w14:paraId="7442B32C" w14:textId="7ADDE2F7" w:rsidR="00BE3677" w:rsidRPr="00344269" w:rsidRDefault="00BE3677" w:rsidP="00BE3677">
            <w:pPr>
              <w:ind w:left="76" w:right="76"/>
              <w:jc w:val="both"/>
            </w:pPr>
          </w:p>
          <w:bookmarkStart w:id="15" w:name="_MON_1750668284"/>
          <w:bookmarkEnd w:id="15"/>
          <w:p w14:paraId="2D590E46" w14:textId="368E7B5D" w:rsidR="00BE3677" w:rsidRPr="00344269" w:rsidRDefault="00BE3677" w:rsidP="00BE3677">
            <w:pPr>
              <w:ind w:left="76" w:right="76"/>
              <w:jc w:val="both"/>
            </w:pPr>
            <w:r w:rsidRPr="00344269">
              <w:object w:dxaOrig="1537" w:dyaOrig="994" w14:anchorId="131F7AA6">
                <v:shape id="_x0000_i1036" type="#_x0000_t75" style="width:77pt;height:49.45pt" o:ole="">
                  <v:imagedata r:id="rId32" o:title=""/>
                </v:shape>
                <o:OLEObject Type="Embed" ProgID="Word.Document.12" ShapeID="_x0000_i1036" DrawAspect="Icon" ObjectID="_1764267200" r:id="rId33">
                  <o:FieldCodes>\s</o:FieldCodes>
                </o:OLEObject>
              </w:object>
            </w:r>
          </w:p>
          <w:p w14:paraId="36C2CA9E" w14:textId="4823F255" w:rsidR="00BE3677" w:rsidRPr="00344269" w:rsidRDefault="00BE3677" w:rsidP="00BE3677">
            <w:pPr>
              <w:ind w:right="75"/>
              <w:jc w:val="both"/>
            </w:pPr>
          </w:p>
          <w:p w14:paraId="4B40C74C" w14:textId="49C9574E" w:rsidR="00BE3677" w:rsidRPr="00344269" w:rsidRDefault="00BE3677" w:rsidP="00BE3677">
            <w:pPr>
              <w:ind w:right="75"/>
              <w:jc w:val="both"/>
            </w:pPr>
            <w:r w:rsidRPr="00344269">
              <w:lastRenderedPageBreak/>
              <w:t xml:space="preserve"> Minutes of 3</w:t>
            </w:r>
            <w:r w:rsidRPr="00344269">
              <w:rPr>
                <w:vertAlign w:val="superscript"/>
              </w:rPr>
              <w:t>rd</w:t>
            </w:r>
            <w:r w:rsidRPr="00344269">
              <w:t xml:space="preserve"> Panel meeting is under preparation and will be circulated to the Panel for its confirmation and to the Committee.</w:t>
            </w:r>
          </w:p>
          <w:p w14:paraId="0A7F3396" w14:textId="5248BB28" w:rsidR="00BE3677" w:rsidRPr="00344269" w:rsidRDefault="00BE3677" w:rsidP="00BE3677">
            <w:pPr>
              <w:ind w:right="75"/>
              <w:jc w:val="both"/>
            </w:pPr>
            <w:r w:rsidRPr="00344269">
              <w:t xml:space="preserve"> </w:t>
            </w:r>
          </w:p>
          <w:p w14:paraId="69E3E903" w14:textId="77777777" w:rsidR="00BE3677" w:rsidRPr="00344269" w:rsidRDefault="00BE3677" w:rsidP="00BE3677">
            <w:pPr>
              <w:ind w:left="75" w:right="75"/>
              <w:jc w:val="both"/>
            </w:pPr>
            <w:r w:rsidRPr="00344269">
              <w:t xml:space="preserve">The Committee may </w:t>
            </w:r>
            <w:r w:rsidRPr="00344269">
              <w:rPr>
                <w:b/>
                <w:bCs/>
              </w:rPr>
              <w:t>ADVICE</w:t>
            </w:r>
            <w:r w:rsidRPr="00344269">
              <w:t>.</w:t>
            </w:r>
          </w:p>
        </w:tc>
        <w:tc>
          <w:tcPr>
            <w:tcW w:w="1266" w:type="pct"/>
            <w:tcBorders>
              <w:top w:val="single" w:sz="4" w:space="0" w:color="000000"/>
              <w:left w:val="single" w:sz="4" w:space="0" w:color="000000"/>
              <w:bottom w:val="single" w:sz="4" w:space="0" w:color="000000"/>
              <w:right w:val="single" w:sz="4" w:space="0" w:color="000000"/>
            </w:tcBorders>
          </w:tcPr>
          <w:p w14:paraId="3CA98357" w14:textId="7AEBAA01" w:rsidR="00BE3677" w:rsidRPr="00344269" w:rsidRDefault="00AC378A" w:rsidP="00BE3677">
            <w:pPr>
              <w:ind w:left="75" w:right="75"/>
              <w:jc w:val="both"/>
            </w:pPr>
            <w:r w:rsidRPr="00344269">
              <w:lastRenderedPageBreak/>
              <w:t>The Committee decided to discuss the item in the next meeting.</w:t>
            </w:r>
          </w:p>
        </w:tc>
      </w:tr>
      <w:tr w:rsidR="00344269" w:rsidRPr="00344269" w14:paraId="28FFE111" w14:textId="4E2072F3" w:rsidTr="00BE3677">
        <w:tc>
          <w:tcPr>
            <w:tcW w:w="186" w:type="pct"/>
            <w:tcBorders>
              <w:top w:val="single" w:sz="4" w:space="0" w:color="000000"/>
              <w:left w:val="single" w:sz="4" w:space="0" w:color="000000"/>
              <w:bottom w:val="single" w:sz="4" w:space="0" w:color="000000"/>
              <w:right w:val="single" w:sz="4" w:space="0" w:color="000000"/>
            </w:tcBorders>
          </w:tcPr>
          <w:p w14:paraId="49B9713F" w14:textId="4296EF54" w:rsidR="00BE3677" w:rsidRPr="00344269" w:rsidRDefault="00BE3677" w:rsidP="00BE3677">
            <w:r w:rsidRPr="00344269">
              <w:lastRenderedPageBreak/>
              <w:t>9</w:t>
            </w:r>
          </w:p>
        </w:tc>
        <w:tc>
          <w:tcPr>
            <w:tcW w:w="346"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A3A51F4" w14:textId="122D5F19" w:rsidR="00BE3677" w:rsidRPr="00344269" w:rsidRDefault="00BE3677" w:rsidP="00BE3677">
            <w:r w:rsidRPr="00344269">
              <w:t>4.1 (9)</w:t>
            </w:r>
          </w:p>
        </w:tc>
        <w:tc>
          <w:tcPr>
            <w:tcW w:w="1580" w:type="pct"/>
            <w:tcBorders>
              <w:top w:val="single" w:sz="4" w:space="0" w:color="000000"/>
              <w:left w:val="single" w:sz="4" w:space="0" w:color="000000"/>
              <w:bottom w:val="single" w:sz="4" w:space="0" w:color="000000"/>
              <w:right w:val="single" w:sz="4" w:space="0" w:color="000000"/>
            </w:tcBorders>
          </w:tcPr>
          <w:p w14:paraId="5A66F633" w14:textId="77777777" w:rsidR="00BE3677" w:rsidRPr="00344269" w:rsidRDefault="00BE3677" w:rsidP="00BE3677">
            <w:pPr>
              <w:ind w:left="29" w:right="86"/>
              <w:jc w:val="both"/>
              <w:rPr>
                <w:b/>
              </w:rPr>
            </w:pPr>
            <w:r w:rsidRPr="00344269">
              <w:rPr>
                <w:b/>
              </w:rPr>
              <w:t>ISO 16890-2:2022 ‘Air filters for general ventilation — Part 2: Measurement of fractional efficiency and air flow resistance’</w:t>
            </w:r>
          </w:p>
          <w:p w14:paraId="3AFFE655" w14:textId="77777777" w:rsidR="00BE3677" w:rsidRPr="00344269" w:rsidRDefault="00BE3677" w:rsidP="00BE3677">
            <w:pPr>
              <w:ind w:left="29" w:right="86"/>
              <w:jc w:val="both"/>
              <w:rPr>
                <w:b/>
              </w:rPr>
            </w:pPr>
          </w:p>
          <w:p w14:paraId="063422A0" w14:textId="77777777" w:rsidR="00BE3677" w:rsidRPr="00344269" w:rsidRDefault="00BE3677" w:rsidP="00BE3677">
            <w:pPr>
              <w:ind w:left="29" w:right="86"/>
              <w:jc w:val="both"/>
              <w:rPr>
                <w:b/>
              </w:rPr>
            </w:pPr>
            <w:r w:rsidRPr="00344269">
              <w:rPr>
                <w:b/>
              </w:rPr>
              <w:t>ISO 16890-4:2022 ‘Air filters for general ventilation — Part 4: Conditioning method to determine the minimum fractional test efficiency’</w:t>
            </w:r>
          </w:p>
          <w:p w14:paraId="1920FC24" w14:textId="77777777" w:rsidR="00BE3677" w:rsidRPr="00344269" w:rsidRDefault="00BE3677" w:rsidP="00BE3677">
            <w:pPr>
              <w:ind w:left="29" w:right="86"/>
              <w:jc w:val="both"/>
              <w:rPr>
                <w:bCs/>
              </w:rPr>
            </w:pPr>
          </w:p>
          <w:p w14:paraId="33EA886E" w14:textId="77777777" w:rsidR="00BE3677" w:rsidRPr="00344269" w:rsidRDefault="00BE3677" w:rsidP="00BE3677">
            <w:pPr>
              <w:ind w:left="75" w:right="75"/>
              <w:jc w:val="both"/>
            </w:pPr>
            <w:r w:rsidRPr="00344269">
              <w:t>The Committee requested the Panel to provide recommendation for adoption of ISO 16890-2:2022 ‘Air filters for general ventilation — Part 2: Measurement of fractional efficiency and air flow resistance’ along with the national deviation present in IS 17570 (Part 2</w:t>
            </w:r>
            <w:proofErr w:type="gramStart"/>
            <w:r w:rsidRPr="00344269">
              <w:t>) :</w:t>
            </w:r>
            <w:proofErr w:type="gramEnd"/>
            <w:r w:rsidRPr="00344269">
              <w:t xml:space="preserve"> 2021.</w:t>
            </w:r>
          </w:p>
          <w:p w14:paraId="4780B1D0" w14:textId="77777777" w:rsidR="00BE3677" w:rsidRPr="00344269" w:rsidRDefault="00BE3677" w:rsidP="00BE3677">
            <w:pPr>
              <w:ind w:left="75" w:right="75"/>
              <w:jc w:val="both"/>
            </w:pPr>
          </w:p>
          <w:p w14:paraId="3B19A478" w14:textId="77777777" w:rsidR="00BE3677" w:rsidRPr="00344269" w:rsidRDefault="00BE3677" w:rsidP="00BE3677">
            <w:pPr>
              <w:ind w:left="29" w:right="86"/>
              <w:jc w:val="both"/>
              <w:rPr>
                <w:b/>
                <w:bCs/>
              </w:rPr>
            </w:pPr>
            <w:r w:rsidRPr="00344269">
              <w:rPr>
                <w:b/>
                <w:bCs/>
              </w:rPr>
              <w:t>Background</w:t>
            </w:r>
          </w:p>
          <w:p w14:paraId="3994DF77" w14:textId="2730D87E" w:rsidR="00BE3677" w:rsidRPr="00344269" w:rsidRDefault="00BE3677" w:rsidP="00BE3677">
            <w:pPr>
              <w:ind w:left="75" w:right="75"/>
              <w:jc w:val="both"/>
            </w:pPr>
            <w:r w:rsidRPr="00344269">
              <w:t>Last Panel meeting was held on 17</w:t>
            </w:r>
            <w:r w:rsidRPr="00344269">
              <w:rPr>
                <w:vertAlign w:val="superscript"/>
              </w:rPr>
              <w:t>th</w:t>
            </w:r>
            <w:r w:rsidRPr="00344269">
              <w:t xml:space="preserve"> Jan 2023 and following are the recommendation of the panel:</w:t>
            </w:r>
          </w:p>
          <w:p w14:paraId="1F4D997F" w14:textId="77777777" w:rsidR="00BE3677" w:rsidRPr="00344269" w:rsidRDefault="00BE3677" w:rsidP="00BE3677">
            <w:pPr>
              <w:ind w:left="75" w:right="75"/>
              <w:jc w:val="both"/>
            </w:pPr>
          </w:p>
          <w:p w14:paraId="7F0658A0" w14:textId="77777777" w:rsidR="00BE3677" w:rsidRPr="00344269" w:rsidRDefault="00BE3677" w:rsidP="00BE3677">
            <w:pPr>
              <w:ind w:left="75" w:right="75"/>
              <w:jc w:val="both"/>
            </w:pPr>
            <w:r w:rsidRPr="00344269">
              <w:t>1.</w:t>
            </w:r>
            <w:r w:rsidRPr="00344269">
              <w:tab/>
              <w:t xml:space="preserve">ISO 16890-2:2022 Air filters for general ventilation — Part 2: Measurement of fractional efficiency and air flow resistance </w:t>
            </w:r>
          </w:p>
          <w:p w14:paraId="3182FADF" w14:textId="77777777" w:rsidR="00BE3677" w:rsidRPr="00344269" w:rsidRDefault="00BE3677" w:rsidP="00BE3677">
            <w:pPr>
              <w:ind w:left="75" w:right="75"/>
              <w:jc w:val="both"/>
            </w:pPr>
          </w:p>
          <w:p w14:paraId="08DF0386" w14:textId="77777777" w:rsidR="00BE3677" w:rsidRPr="00344269" w:rsidRDefault="00BE3677" w:rsidP="00BE3677">
            <w:pPr>
              <w:ind w:left="75" w:right="75"/>
              <w:jc w:val="both"/>
            </w:pPr>
            <w:r w:rsidRPr="00344269">
              <w:t xml:space="preserve">Panel noted that at present there is only 1 laboratory </w:t>
            </w:r>
            <w:proofErr w:type="spellStart"/>
            <w:r w:rsidRPr="00344269">
              <w:t>i.e</w:t>
            </w:r>
            <w:proofErr w:type="spellEnd"/>
            <w:r w:rsidRPr="00344269">
              <w:t xml:space="preserve">, TEST MASTER for testing as per 17570 (Part 1): 2021/ISO 16890-1: 2016. Availability of more test facility needs to be ascertained for making recommendation on the direct/modified adoption of ISO 16892-2. Mr Anil </w:t>
            </w:r>
            <w:r w:rsidRPr="00344269">
              <w:lastRenderedPageBreak/>
              <w:t xml:space="preserve">Chopra, M/s </w:t>
            </w:r>
            <w:proofErr w:type="spellStart"/>
            <w:r w:rsidRPr="00344269">
              <w:t>Camfil</w:t>
            </w:r>
            <w:proofErr w:type="spellEnd"/>
            <w:r w:rsidRPr="00344269">
              <w:t xml:space="preserve"> Air Filtration India </w:t>
            </w:r>
            <w:proofErr w:type="spellStart"/>
            <w:r w:rsidRPr="00344269">
              <w:t>Pvt.</w:t>
            </w:r>
            <w:proofErr w:type="spellEnd"/>
            <w:r w:rsidRPr="00344269">
              <w:t xml:space="preserve"> Ltd and MS will write to various laboratories to get confirmation at the earliest.</w:t>
            </w:r>
          </w:p>
          <w:p w14:paraId="6E96DC3B" w14:textId="77777777" w:rsidR="00BE3677" w:rsidRPr="00344269" w:rsidRDefault="00BE3677" w:rsidP="00BE3677">
            <w:pPr>
              <w:ind w:left="75" w:right="75"/>
              <w:jc w:val="both"/>
            </w:pPr>
          </w:p>
          <w:p w14:paraId="2C8BB840" w14:textId="77777777" w:rsidR="00BE3677" w:rsidRPr="00344269" w:rsidRDefault="00BE3677" w:rsidP="00BE3677">
            <w:pPr>
              <w:ind w:left="75" w:right="75"/>
              <w:jc w:val="both"/>
            </w:pPr>
            <w:r w:rsidRPr="00344269">
              <w:t>2.</w:t>
            </w:r>
            <w:r w:rsidRPr="00344269">
              <w:tab/>
              <w:t>ISO 16890-4:2022 Air filters for general ventilation — Part 4: Conditioning method to determine the minimum fractional test efficiency</w:t>
            </w:r>
          </w:p>
          <w:p w14:paraId="0728299F" w14:textId="77777777" w:rsidR="00BE3677" w:rsidRPr="00344269" w:rsidRDefault="00BE3677" w:rsidP="00BE3677">
            <w:pPr>
              <w:ind w:left="75" w:right="75"/>
              <w:jc w:val="both"/>
            </w:pPr>
            <w:r w:rsidRPr="00344269">
              <w:t>The panel recommended for direct adoption of ISO 16890-4: 2022.</w:t>
            </w:r>
          </w:p>
          <w:p w14:paraId="2AD17F59" w14:textId="77777777" w:rsidR="00BE3677" w:rsidRPr="00344269" w:rsidRDefault="00BE3677" w:rsidP="00BE3677">
            <w:pPr>
              <w:ind w:left="75" w:right="75"/>
              <w:jc w:val="both"/>
            </w:pPr>
          </w:p>
          <w:p w14:paraId="420F30DB" w14:textId="77777777" w:rsidR="00BE3677" w:rsidRPr="00344269" w:rsidRDefault="00BE3677" w:rsidP="00BE3677">
            <w:pPr>
              <w:ind w:left="75" w:right="75"/>
              <w:jc w:val="both"/>
            </w:pPr>
            <w:r w:rsidRPr="00344269">
              <w:t>The minutes of the Panel is attached.</w:t>
            </w:r>
          </w:p>
          <w:bookmarkStart w:id="16" w:name="_MON_1740839104"/>
          <w:bookmarkEnd w:id="16"/>
          <w:p w14:paraId="5BD20BE3" w14:textId="77777777" w:rsidR="00BE3677" w:rsidRPr="00344269" w:rsidRDefault="00BE3677" w:rsidP="00BE3677">
            <w:pPr>
              <w:ind w:left="75" w:right="75"/>
              <w:jc w:val="both"/>
            </w:pPr>
            <w:r w:rsidRPr="00344269">
              <w:object w:dxaOrig="1537" w:dyaOrig="994" w14:anchorId="61C765AF">
                <v:shape id="_x0000_i1037" type="#_x0000_t75" style="width:75.75pt;height:49.45pt" o:ole="">
                  <v:imagedata r:id="rId34" o:title=""/>
                </v:shape>
                <o:OLEObject Type="Embed" ProgID="Word.Document.12" ShapeID="_x0000_i1037" DrawAspect="Icon" ObjectID="_1764267201" r:id="rId35">
                  <o:FieldCodes>\s</o:FieldCodes>
                </o:OLEObject>
              </w:object>
            </w:r>
          </w:p>
          <w:p w14:paraId="2879C1F8" w14:textId="1DAD4C57" w:rsidR="00BE3677" w:rsidRPr="00344269" w:rsidRDefault="00BE3677" w:rsidP="00BE3677">
            <w:pPr>
              <w:ind w:left="29" w:right="86"/>
              <w:jc w:val="both"/>
            </w:pPr>
          </w:p>
        </w:tc>
        <w:tc>
          <w:tcPr>
            <w:tcW w:w="1622" w:type="pct"/>
            <w:tcBorders>
              <w:top w:val="single" w:sz="4" w:space="0" w:color="000000"/>
              <w:left w:val="single" w:sz="4" w:space="0" w:color="000000"/>
              <w:bottom w:val="single" w:sz="4" w:space="0" w:color="000000"/>
              <w:right w:val="single" w:sz="4" w:space="0" w:color="000000"/>
            </w:tcBorders>
          </w:tcPr>
          <w:p w14:paraId="0D8C73B0" w14:textId="0CC99F62" w:rsidR="00BE3677" w:rsidRPr="00344269" w:rsidRDefault="00BE3677" w:rsidP="00BE3677">
            <w:pPr>
              <w:ind w:right="75"/>
              <w:jc w:val="both"/>
            </w:pPr>
            <w:r w:rsidRPr="00344269">
              <w:lastRenderedPageBreak/>
              <w:t xml:space="preserve">Update on recommendation along with the national deviation for adoption of ISO 16890-2:2022 is awaited from the panel. </w:t>
            </w:r>
          </w:p>
          <w:p w14:paraId="078AEEB2" w14:textId="77777777" w:rsidR="00BE3677" w:rsidRPr="00344269" w:rsidRDefault="00BE3677" w:rsidP="00BE3677">
            <w:pPr>
              <w:ind w:right="75"/>
              <w:jc w:val="both"/>
            </w:pPr>
            <w:r w:rsidRPr="00344269">
              <w:t xml:space="preserve"> </w:t>
            </w:r>
          </w:p>
          <w:p w14:paraId="44021F0B" w14:textId="77777777" w:rsidR="00BE3677" w:rsidRPr="00344269" w:rsidRDefault="00BE3677" w:rsidP="00BE3677">
            <w:pPr>
              <w:ind w:right="75"/>
              <w:jc w:val="both"/>
            </w:pPr>
          </w:p>
          <w:p w14:paraId="11D50EA8" w14:textId="0A2A8187" w:rsidR="00BE3677" w:rsidRPr="00344269" w:rsidRDefault="00BE3677" w:rsidP="00BE3677">
            <w:pPr>
              <w:ind w:right="75"/>
              <w:jc w:val="both"/>
            </w:pPr>
            <w:r w:rsidRPr="00344269">
              <w:t>Draft Indian standard for Wide circulation for direct adoption of ISO 16890-4: 2022 is under preparation by MS.</w:t>
            </w:r>
          </w:p>
          <w:p w14:paraId="531B64BA" w14:textId="77777777" w:rsidR="00BE3677" w:rsidRPr="00344269" w:rsidRDefault="00BE3677" w:rsidP="00BE3677">
            <w:pPr>
              <w:ind w:right="75"/>
              <w:jc w:val="both"/>
            </w:pPr>
          </w:p>
          <w:p w14:paraId="359FF9CE" w14:textId="362880BA" w:rsidR="00BE3677" w:rsidRPr="00344269" w:rsidRDefault="00BE3677" w:rsidP="00BE3677">
            <w:pPr>
              <w:ind w:left="75" w:right="75"/>
              <w:jc w:val="both"/>
            </w:pPr>
            <w:r w:rsidRPr="00344269">
              <w:t xml:space="preserve">The Committee may </w:t>
            </w:r>
            <w:r w:rsidRPr="00344269">
              <w:rPr>
                <w:b/>
                <w:bCs/>
              </w:rPr>
              <w:t>CONSIDER</w:t>
            </w:r>
            <w:r w:rsidRPr="00344269">
              <w:t xml:space="preserve"> and </w:t>
            </w:r>
            <w:r w:rsidRPr="00344269">
              <w:rPr>
                <w:b/>
                <w:bCs/>
              </w:rPr>
              <w:t>ADVICE</w:t>
            </w:r>
            <w:r w:rsidRPr="00344269">
              <w:t>.</w:t>
            </w:r>
          </w:p>
        </w:tc>
        <w:tc>
          <w:tcPr>
            <w:tcW w:w="1266" w:type="pct"/>
            <w:tcBorders>
              <w:top w:val="single" w:sz="4" w:space="0" w:color="000000"/>
              <w:left w:val="single" w:sz="4" w:space="0" w:color="000000"/>
              <w:bottom w:val="single" w:sz="4" w:space="0" w:color="000000"/>
              <w:right w:val="single" w:sz="4" w:space="0" w:color="000000"/>
            </w:tcBorders>
          </w:tcPr>
          <w:p w14:paraId="06D42339" w14:textId="77777777" w:rsidR="00BE3677" w:rsidRPr="00344269" w:rsidRDefault="00FC5CE5" w:rsidP="00BE3677">
            <w:pPr>
              <w:ind w:right="75"/>
              <w:jc w:val="both"/>
            </w:pPr>
            <w:r w:rsidRPr="00344269">
              <w:t>ISO 16890-2:2022: The Committee decided to discuss the item in the next meeting.</w:t>
            </w:r>
          </w:p>
          <w:p w14:paraId="30DBB872" w14:textId="77777777" w:rsidR="00FC5CE5" w:rsidRPr="00344269" w:rsidRDefault="00FC5CE5" w:rsidP="00BE3677">
            <w:pPr>
              <w:ind w:right="75"/>
              <w:jc w:val="both"/>
            </w:pPr>
          </w:p>
          <w:p w14:paraId="4DE6C605" w14:textId="3CBAE95F" w:rsidR="00FC5CE5" w:rsidRPr="00344269" w:rsidRDefault="00FC5CE5" w:rsidP="00BE3677">
            <w:pPr>
              <w:ind w:right="75"/>
              <w:jc w:val="both"/>
            </w:pPr>
            <w:r w:rsidRPr="00344269">
              <w:t>ISO 16890-4: 2022: The Committee noted the information.</w:t>
            </w:r>
          </w:p>
        </w:tc>
      </w:tr>
      <w:tr w:rsidR="00BE3677" w:rsidRPr="00344269" w14:paraId="7CE62AE9" w14:textId="29477D51" w:rsidTr="00BE3677">
        <w:tc>
          <w:tcPr>
            <w:tcW w:w="186" w:type="pct"/>
            <w:tcBorders>
              <w:top w:val="single" w:sz="4" w:space="0" w:color="000000"/>
              <w:left w:val="single" w:sz="4" w:space="0" w:color="000000"/>
              <w:bottom w:val="single" w:sz="4" w:space="0" w:color="000000"/>
              <w:right w:val="single" w:sz="4" w:space="0" w:color="000000"/>
            </w:tcBorders>
          </w:tcPr>
          <w:p w14:paraId="0DE1A829" w14:textId="778C2F48" w:rsidR="00BE3677" w:rsidRPr="00344269" w:rsidRDefault="00BE3677" w:rsidP="00BE3677">
            <w:r w:rsidRPr="00344269">
              <w:t>10</w:t>
            </w:r>
          </w:p>
        </w:tc>
        <w:tc>
          <w:tcPr>
            <w:tcW w:w="346"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4FCDCDA" w14:textId="2A335339" w:rsidR="00BE3677" w:rsidRPr="00344269" w:rsidRDefault="00BE3677" w:rsidP="00BE3677">
            <w:r w:rsidRPr="00344269">
              <w:t>4.1 (10)</w:t>
            </w:r>
          </w:p>
        </w:tc>
        <w:tc>
          <w:tcPr>
            <w:tcW w:w="1580" w:type="pct"/>
            <w:tcBorders>
              <w:top w:val="single" w:sz="4" w:space="0" w:color="000000"/>
              <w:left w:val="single" w:sz="4" w:space="0" w:color="000000"/>
              <w:bottom w:val="single" w:sz="4" w:space="0" w:color="000000"/>
              <w:right w:val="single" w:sz="4" w:space="0" w:color="000000"/>
            </w:tcBorders>
          </w:tcPr>
          <w:p w14:paraId="7CCCF867" w14:textId="77777777" w:rsidR="00BE3677" w:rsidRPr="00344269" w:rsidRDefault="00BE3677" w:rsidP="00BE3677">
            <w:pPr>
              <w:ind w:left="29" w:right="86"/>
              <w:jc w:val="both"/>
              <w:rPr>
                <w:b/>
                <w:bCs/>
              </w:rPr>
            </w:pPr>
            <w:r w:rsidRPr="00344269">
              <w:rPr>
                <w:b/>
                <w:bCs/>
              </w:rPr>
              <w:t>MED 03 (17393): Air Handling Units ― General Requirements Performance Testing and Rating</w:t>
            </w:r>
          </w:p>
          <w:p w14:paraId="69F73941" w14:textId="77777777" w:rsidR="00BE3677" w:rsidRPr="00344269" w:rsidRDefault="00BE3677" w:rsidP="00BE3677">
            <w:pPr>
              <w:ind w:left="29" w:right="86"/>
              <w:jc w:val="both"/>
              <w:rPr>
                <w:b/>
                <w:bCs/>
              </w:rPr>
            </w:pPr>
          </w:p>
          <w:p w14:paraId="62423564" w14:textId="2107348B" w:rsidR="00BE3677" w:rsidRPr="00344269" w:rsidRDefault="00BE3677" w:rsidP="00BE3677">
            <w:pPr>
              <w:ind w:left="29" w:right="86"/>
              <w:jc w:val="both"/>
            </w:pPr>
            <w:r w:rsidRPr="00344269">
              <w:rPr>
                <w:bCs/>
                <w:szCs w:val="20"/>
                <w:lang w:bidi="hi-IN"/>
              </w:rPr>
              <w:t xml:space="preserve">The Committee noted the information and requested the Panel to provide </w:t>
            </w:r>
            <w:r w:rsidRPr="00344269">
              <w:t>recommendation on health and hygiene aspect to be covered under AHU.</w:t>
            </w:r>
          </w:p>
          <w:p w14:paraId="152A8EFB" w14:textId="77777777" w:rsidR="00BE3677" w:rsidRPr="00344269" w:rsidRDefault="00BE3677" w:rsidP="00BE3677">
            <w:pPr>
              <w:ind w:left="29" w:right="86"/>
              <w:jc w:val="both"/>
            </w:pPr>
          </w:p>
          <w:p w14:paraId="6FF42E68" w14:textId="3CAACA33" w:rsidR="00BE3677" w:rsidRPr="00344269" w:rsidRDefault="00BE3677" w:rsidP="00BE3677">
            <w:pPr>
              <w:ind w:left="29" w:right="86"/>
              <w:jc w:val="both"/>
              <w:rPr>
                <w:b/>
                <w:bCs/>
              </w:rPr>
            </w:pPr>
            <w:r w:rsidRPr="00344269">
              <w:rPr>
                <w:b/>
                <w:bCs/>
              </w:rPr>
              <w:t>Background</w:t>
            </w:r>
          </w:p>
          <w:p w14:paraId="7AF3619C" w14:textId="77777777" w:rsidR="00BE3677" w:rsidRPr="00344269" w:rsidRDefault="00BE3677" w:rsidP="00BE3677">
            <w:pPr>
              <w:jc w:val="both"/>
              <w:rPr>
                <w:bCs/>
                <w:szCs w:val="20"/>
                <w:lang w:bidi="hi-IN"/>
              </w:rPr>
            </w:pPr>
            <w:r w:rsidRPr="00344269">
              <w:t>The Committee approved the Panel recommendation and finalized the draft for printing. It further requested the panel to provide requirements on health and hygiene as recommended in the minutes of the Panel meeting.</w:t>
            </w:r>
          </w:p>
          <w:p w14:paraId="65F49ED9" w14:textId="77777777" w:rsidR="00BE3677" w:rsidRPr="00344269" w:rsidRDefault="00BE3677" w:rsidP="00BE3677">
            <w:pPr>
              <w:suppressAutoHyphens/>
              <w:jc w:val="both"/>
              <w:rPr>
                <w:bCs/>
                <w:szCs w:val="20"/>
                <w:lang w:bidi="hi-IN"/>
              </w:rPr>
            </w:pPr>
          </w:p>
          <w:p w14:paraId="13B15444" w14:textId="61F0B25B" w:rsidR="00BE3677" w:rsidRPr="00344269" w:rsidRDefault="00BE3677" w:rsidP="00BE3677">
            <w:pPr>
              <w:suppressAutoHyphens/>
              <w:jc w:val="both"/>
              <w:rPr>
                <w:b/>
              </w:rPr>
            </w:pPr>
          </w:p>
        </w:tc>
        <w:tc>
          <w:tcPr>
            <w:tcW w:w="1622" w:type="pct"/>
            <w:tcBorders>
              <w:top w:val="single" w:sz="4" w:space="0" w:color="000000"/>
              <w:left w:val="single" w:sz="4" w:space="0" w:color="000000"/>
              <w:bottom w:val="single" w:sz="4" w:space="0" w:color="000000"/>
              <w:right w:val="single" w:sz="4" w:space="0" w:color="000000"/>
            </w:tcBorders>
          </w:tcPr>
          <w:p w14:paraId="6E978DF0" w14:textId="77777777" w:rsidR="00BE3677" w:rsidRPr="00344269" w:rsidRDefault="00BE3677" w:rsidP="00BE3677">
            <w:pPr>
              <w:suppressAutoHyphens/>
              <w:ind w:left="80"/>
              <w:jc w:val="both"/>
              <w:rPr>
                <w:bCs/>
                <w:szCs w:val="20"/>
                <w:lang w:bidi="hi-IN"/>
              </w:rPr>
            </w:pPr>
            <w:r w:rsidRPr="00344269">
              <w:rPr>
                <w:bCs/>
                <w:szCs w:val="20"/>
                <w:lang w:bidi="hi-IN"/>
              </w:rPr>
              <w:t>The draft is under preparation as per Panel recommendation and IS 12 for printing.</w:t>
            </w:r>
          </w:p>
          <w:p w14:paraId="27075160" w14:textId="77777777" w:rsidR="00BE3677" w:rsidRPr="00344269" w:rsidRDefault="00BE3677" w:rsidP="00BE3677">
            <w:pPr>
              <w:ind w:left="75" w:right="75"/>
              <w:jc w:val="both"/>
            </w:pPr>
          </w:p>
          <w:p w14:paraId="727F0D64" w14:textId="77777777" w:rsidR="00BE3677" w:rsidRPr="00344269" w:rsidRDefault="00BE3677" w:rsidP="00BE3677">
            <w:pPr>
              <w:ind w:left="75" w:right="75"/>
              <w:jc w:val="both"/>
            </w:pPr>
            <w:r w:rsidRPr="00344269">
              <w:t>The Panel recommendation on health and hygiene is awaited.</w:t>
            </w:r>
          </w:p>
          <w:p w14:paraId="55A5FEBF" w14:textId="77777777" w:rsidR="00BE3677" w:rsidRPr="00344269" w:rsidRDefault="00BE3677" w:rsidP="00BE3677">
            <w:pPr>
              <w:ind w:left="75" w:right="75"/>
              <w:jc w:val="both"/>
            </w:pPr>
          </w:p>
          <w:p w14:paraId="14FA699B" w14:textId="080F1E14" w:rsidR="00BE3677" w:rsidRPr="00344269" w:rsidRDefault="00BE3677" w:rsidP="00BE3677">
            <w:pPr>
              <w:ind w:left="75" w:right="75"/>
              <w:jc w:val="both"/>
            </w:pPr>
            <w:r w:rsidRPr="00344269">
              <w:t xml:space="preserve">The Committee may </w:t>
            </w:r>
            <w:r w:rsidRPr="00344269">
              <w:rPr>
                <w:b/>
                <w:bCs/>
              </w:rPr>
              <w:t>ADVISE</w:t>
            </w:r>
            <w:r w:rsidRPr="00344269">
              <w:t>.</w:t>
            </w:r>
          </w:p>
        </w:tc>
        <w:tc>
          <w:tcPr>
            <w:tcW w:w="1266" w:type="pct"/>
            <w:tcBorders>
              <w:top w:val="single" w:sz="4" w:space="0" w:color="000000"/>
              <w:left w:val="single" w:sz="4" w:space="0" w:color="000000"/>
              <w:bottom w:val="single" w:sz="4" w:space="0" w:color="000000"/>
              <w:right w:val="single" w:sz="4" w:space="0" w:color="000000"/>
            </w:tcBorders>
          </w:tcPr>
          <w:p w14:paraId="369F5B8D" w14:textId="71470526" w:rsidR="00BE3677" w:rsidRPr="00344269" w:rsidRDefault="00FC5CE5" w:rsidP="00BE3677">
            <w:pPr>
              <w:suppressAutoHyphens/>
              <w:ind w:left="80"/>
              <w:jc w:val="both"/>
              <w:rPr>
                <w:bCs/>
                <w:szCs w:val="20"/>
                <w:lang w:bidi="hi-IN"/>
              </w:rPr>
            </w:pPr>
            <w:r w:rsidRPr="00344269">
              <w:rPr>
                <w:bCs/>
                <w:szCs w:val="20"/>
                <w:lang w:bidi="hi-IN"/>
              </w:rPr>
              <w:t>The Committee noted the information.</w:t>
            </w:r>
          </w:p>
        </w:tc>
      </w:tr>
    </w:tbl>
    <w:p w14:paraId="6714AC43" w14:textId="727C3AC8" w:rsidR="008D60D0" w:rsidRPr="00344269" w:rsidRDefault="008D60D0" w:rsidP="008D60D0">
      <w:pPr>
        <w:suppressAutoHyphens/>
        <w:jc w:val="both"/>
        <w:rPr>
          <w:b/>
          <w:shd w:val="clear" w:color="auto" w:fill="FFFF00"/>
          <w:lang w:eastAsia="zh-CN"/>
        </w:rPr>
      </w:pPr>
    </w:p>
    <w:p w14:paraId="1F2184E5" w14:textId="3CE9B2A3" w:rsidR="008D60D0" w:rsidRPr="00344269" w:rsidRDefault="008D60D0" w:rsidP="008D60D0">
      <w:pPr>
        <w:suppressAutoHyphens/>
        <w:ind w:left="1440" w:hanging="1440"/>
        <w:rPr>
          <w:shd w:val="clear" w:color="auto" w:fill="FFFFFF"/>
          <w:lang w:eastAsia="zh-CN"/>
        </w:rPr>
      </w:pPr>
      <w:r w:rsidRPr="00344269">
        <w:rPr>
          <w:b/>
          <w:shd w:val="clear" w:color="auto" w:fill="FFFFFF"/>
          <w:lang w:eastAsia="zh-CN"/>
        </w:rPr>
        <w:t>*</w:t>
      </w:r>
      <w:r w:rsidRPr="00344269">
        <w:rPr>
          <w:shd w:val="clear" w:color="auto" w:fill="FFFFFF"/>
          <w:lang w:eastAsia="zh-CN"/>
        </w:rPr>
        <w:t xml:space="preserve"> The Item number refers to the proceedings of the last meeting of MED 03.</w:t>
      </w:r>
    </w:p>
    <w:p w14:paraId="6C76F339" w14:textId="77777777" w:rsidR="002303B1" w:rsidRPr="00344269" w:rsidRDefault="002303B1" w:rsidP="008D60D0">
      <w:pPr>
        <w:suppressAutoHyphens/>
        <w:ind w:left="1440" w:hanging="1440"/>
        <w:rPr>
          <w:shd w:val="clear" w:color="auto" w:fill="FFFFFF"/>
          <w:lang w:eastAsia="zh-CN"/>
        </w:rPr>
      </w:pPr>
    </w:p>
    <w:p w14:paraId="63F41703" w14:textId="77777777" w:rsidR="00370C81" w:rsidRPr="00344269" w:rsidRDefault="00370C81" w:rsidP="008D60D0">
      <w:pPr>
        <w:suppressAutoHyphens/>
        <w:ind w:left="1440" w:hanging="1440"/>
        <w:rPr>
          <w:shd w:val="clear" w:color="auto" w:fill="FFFFFF"/>
          <w:lang w:eastAsia="zh-CN"/>
        </w:rPr>
      </w:pPr>
    </w:p>
    <w:p w14:paraId="2623B56B" w14:textId="22A6131B" w:rsidR="00D94E77" w:rsidRPr="00344269" w:rsidRDefault="00266181" w:rsidP="00D94E77">
      <w:pPr>
        <w:suppressAutoHyphens/>
        <w:jc w:val="both"/>
        <w:rPr>
          <w:shd w:val="clear" w:color="auto" w:fill="FFFFFF"/>
          <w:lang w:eastAsia="zh-CN"/>
        </w:rPr>
      </w:pPr>
      <w:r w:rsidRPr="00344269">
        <w:rPr>
          <w:b/>
          <w:shd w:val="clear" w:color="auto" w:fill="FFFFFF"/>
          <w:lang w:eastAsia="zh-CN"/>
        </w:rPr>
        <w:t>4</w:t>
      </w:r>
      <w:r w:rsidR="00370C81" w:rsidRPr="00344269">
        <w:rPr>
          <w:b/>
          <w:shd w:val="clear" w:color="auto" w:fill="FFFFFF"/>
          <w:lang w:eastAsia="zh-CN"/>
        </w:rPr>
        <w:t>.2</w:t>
      </w:r>
      <w:r w:rsidR="00370C81" w:rsidRPr="00344269">
        <w:rPr>
          <w:shd w:val="clear" w:color="auto" w:fill="FFFFFF"/>
          <w:lang w:eastAsia="zh-CN"/>
        </w:rPr>
        <w:t xml:space="preserve"> </w:t>
      </w:r>
      <w:r w:rsidR="0011499A" w:rsidRPr="00344269">
        <w:rPr>
          <w:shd w:val="clear" w:color="auto" w:fill="FFFFFF"/>
          <w:lang w:eastAsia="zh-CN"/>
        </w:rPr>
        <w:t>The s</w:t>
      </w:r>
      <w:r w:rsidR="004A1FAB" w:rsidRPr="00344269">
        <w:rPr>
          <w:shd w:val="clear" w:color="auto" w:fill="FFFFFF"/>
          <w:lang w:eastAsia="zh-CN"/>
        </w:rPr>
        <w:t xml:space="preserve">ummary of the action </w:t>
      </w:r>
      <w:r w:rsidR="00FE40FE" w:rsidRPr="00344269">
        <w:rPr>
          <w:shd w:val="clear" w:color="auto" w:fill="FFFFFF"/>
          <w:lang w:eastAsia="zh-CN"/>
        </w:rPr>
        <w:t>points</w:t>
      </w:r>
      <w:r w:rsidR="004A1FAB" w:rsidRPr="00344269">
        <w:rPr>
          <w:shd w:val="clear" w:color="auto" w:fill="FFFFFF"/>
          <w:lang w:eastAsia="zh-CN"/>
        </w:rPr>
        <w:t xml:space="preserve"> </w:t>
      </w:r>
      <w:r w:rsidR="00D94E77" w:rsidRPr="00344269">
        <w:rPr>
          <w:shd w:val="clear" w:color="auto" w:fill="FFFFFF"/>
          <w:lang w:eastAsia="zh-CN"/>
        </w:rPr>
        <w:t xml:space="preserve">of the </w:t>
      </w:r>
      <w:r w:rsidR="00FE40FE" w:rsidRPr="00344269">
        <w:rPr>
          <w:shd w:val="clear" w:color="auto" w:fill="FFFFFF"/>
          <w:lang w:eastAsia="zh-CN"/>
        </w:rPr>
        <w:t>6</w:t>
      </w:r>
      <w:r w:rsidR="00052C09" w:rsidRPr="00344269">
        <w:rPr>
          <w:shd w:val="clear" w:color="auto" w:fill="FFFFFF"/>
          <w:vertAlign w:val="superscript"/>
          <w:lang w:eastAsia="zh-CN"/>
        </w:rPr>
        <w:t>th</w:t>
      </w:r>
      <w:r w:rsidR="0011499A" w:rsidRPr="00344269">
        <w:rPr>
          <w:bCs/>
          <w:shd w:val="clear" w:color="auto" w:fill="FFFFFF"/>
          <w:lang w:eastAsia="zh-CN"/>
        </w:rPr>
        <w:t xml:space="preserve"> </w:t>
      </w:r>
      <w:bookmarkStart w:id="17" w:name="_Hlk79158599"/>
      <w:r w:rsidR="0011499A" w:rsidRPr="00344269">
        <w:rPr>
          <w:bCs/>
          <w:shd w:val="clear" w:color="auto" w:fill="FFFFFF"/>
          <w:lang w:eastAsia="zh-CN"/>
        </w:rPr>
        <w:t>Automotive Air-Conditioning and Mobile Air-Conditioning Sub Committee</w:t>
      </w:r>
      <w:bookmarkEnd w:id="17"/>
      <w:r w:rsidR="0011499A" w:rsidRPr="00344269">
        <w:rPr>
          <w:bCs/>
          <w:shd w:val="clear" w:color="auto" w:fill="FFFFFF"/>
          <w:lang w:eastAsia="zh-CN"/>
        </w:rPr>
        <w:t xml:space="preserve">, MED 03:1 </w:t>
      </w:r>
      <w:r w:rsidR="00D94E77" w:rsidRPr="00344269">
        <w:rPr>
          <w:shd w:val="clear" w:color="auto" w:fill="FFFFFF"/>
          <w:lang w:eastAsia="zh-CN"/>
        </w:rPr>
        <w:t xml:space="preserve">meeting held on </w:t>
      </w:r>
      <w:r w:rsidR="00FE40FE" w:rsidRPr="00344269">
        <w:rPr>
          <w:shd w:val="clear" w:color="auto" w:fill="FFFFFF"/>
          <w:lang w:eastAsia="zh-CN"/>
        </w:rPr>
        <w:t>15</w:t>
      </w:r>
      <w:r w:rsidR="00FE40FE" w:rsidRPr="00344269">
        <w:rPr>
          <w:shd w:val="clear" w:color="auto" w:fill="FFFFFF"/>
          <w:vertAlign w:val="superscript"/>
          <w:lang w:eastAsia="zh-CN"/>
        </w:rPr>
        <w:t>th</w:t>
      </w:r>
      <w:r w:rsidR="00FE40FE" w:rsidRPr="00344269">
        <w:rPr>
          <w:shd w:val="clear" w:color="auto" w:fill="FFFFFF"/>
          <w:lang w:eastAsia="zh-CN"/>
        </w:rPr>
        <w:t xml:space="preserve"> July 2022</w:t>
      </w:r>
      <w:r w:rsidR="00D94E77" w:rsidRPr="00344269">
        <w:rPr>
          <w:shd w:val="clear" w:color="auto" w:fill="FFFFFF"/>
          <w:lang w:eastAsia="zh-CN"/>
        </w:rPr>
        <w:t xml:space="preserve"> through WebEx are given below:</w:t>
      </w:r>
    </w:p>
    <w:p w14:paraId="42F38FDB" w14:textId="4309D38F" w:rsidR="00370C81" w:rsidRPr="00344269" w:rsidRDefault="00370C81" w:rsidP="008D60D0">
      <w:pPr>
        <w:suppressAutoHyphens/>
        <w:ind w:left="1440" w:hanging="1440"/>
        <w:rPr>
          <w:shd w:val="clear" w:color="auto" w:fill="FFFFFF"/>
          <w:lang w:eastAsia="zh-CN"/>
        </w:rPr>
      </w:pPr>
    </w:p>
    <w:tbl>
      <w:tblPr>
        <w:tblStyle w:val="TableGrid111"/>
        <w:tblW w:w="10075" w:type="dxa"/>
        <w:tblLook w:val="04A0" w:firstRow="1" w:lastRow="0" w:firstColumn="1" w:lastColumn="0" w:noHBand="0" w:noVBand="1"/>
      </w:tblPr>
      <w:tblGrid>
        <w:gridCol w:w="721"/>
        <w:gridCol w:w="766"/>
        <w:gridCol w:w="3638"/>
        <w:gridCol w:w="2250"/>
        <w:gridCol w:w="2700"/>
      </w:tblGrid>
      <w:tr w:rsidR="00344269" w:rsidRPr="00344269" w14:paraId="5F03009D" w14:textId="77777777" w:rsidTr="004072EA">
        <w:tc>
          <w:tcPr>
            <w:tcW w:w="721" w:type="dxa"/>
          </w:tcPr>
          <w:p w14:paraId="71C72AF4" w14:textId="77777777" w:rsidR="00FE40FE" w:rsidRPr="00344269" w:rsidRDefault="00FE40FE" w:rsidP="00FE40FE">
            <w:pPr>
              <w:jc w:val="center"/>
              <w:rPr>
                <w:b/>
                <w:sz w:val="22"/>
                <w:szCs w:val="22"/>
                <w:lang w:val="en-US" w:eastAsia="en-US"/>
              </w:rPr>
            </w:pPr>
            <w:r w:rsidRPr="00344269">
              <w:rPr>
                <w:b/>
                <w:sz w:val="22"/>
                <w:szCs w:val="22"/>
                <w:lang w:val="en-US" w:eastAsia="en-US"/>
              </w:rPr>
              <w:t>S No</w:t>
            </w:r>
          </w:p>
        </w:tc>
        <w:tc>
          <w:tcPr>
            <w:tcW w:w="766" w:type="dxa"/>
          </w:tcPr>
          <w:p w14:paraId="00C7BAB8" w14:textId="77777777" w:rsidR="00FE40FE" w:rsidRPr="00344269" w:rsidRDefault="00FE40FE" w:rsidP="00FE40FE">
            <w:pPr>
              <w:jc w:val="center"/>
              <w:rPr>
                <w:b/>
                <w:sz w:val="22"/>
                <w:szCs w:val="22"/>
                <w:lang w:val="en-US" w:eastAsia="en-US"/>
              </w:rPr>
            </w:pPr>
            <w:r w:rsidRPr="00344269">
              <w:rPr>
                <w:b/>
                <w:sz w:val="22"/>
                <w:szCs w:val="22"/>
                <w:lang w:val="en-US" w:eastAsia="en-US"/>
              </w:rPr>
              <w:t>*Item No.</w:t>
            </w:r>
          </w:p>
        </w:tc>
        <w:tc>
          <w:tcPr>
            <w:tcW w:w="3638" w:type="dxa"/>
          </w:tcPr>
          <w:p w14:paraId="0952E3DD" w14:textId="58233EA8" w:rsidR="00FE40FE" w:rsidRPr="00344269" w:rsidRDefault="00FE40FE" w:rsidP="00FE40FE">
            <w:pPr>
              <w:jc w:val="center"/>
              <w:rPr>
                <w:b/>
                <w:sz w:val="22"/>
                <w:szCs w:val="22"/>
                <w:lang w:val="en-US" w:eastAsia="en-US"/>
              </w:rPr>
            </w:pPr>
            <w:r w:rsidRPr="00344269">
              <w:rPr>
                <w:b/>
                <w:sz w:val="22"/>
                <w:szCs w:val="22"/>
                <w:lang w:val="en-US" w:eastAsia="en-US"/>
              </w:rPr>
              <w:t>Recommendation of the sub-committee in 5</w:t>
            </w:r>
            <w:r w:rsidRPr="00344269">
              <w:rPr>
                <w:b/>
                <w:sz w:val="22"/>
                <w:szCs w:val="22"/>
                <w:vertAlign w:val="superscript"/>
                <w:lang w:val="en-US" w:eastAsia="en-US"/>
              </w:rPr>
              <w:t>th</w:t>
            </w:r>
            <w:r w:rsidRPr="00344269">
              <w:rPr>
                <w:b/>
                <w:sz w:val="22"/>
                <w:szCs w:val="22"/>
                <w:lang w:val="en-US" w:eastAsia="en-US"/>
              </w:rPr>
              <w:t xml:space="preserve"> meeting</w:t>
            </w:r>
          </w:p>
        </w:tc>
        <w:tc>
          <w:tcPr>
            <w:tcW w:w="2250" w:type="dxa"/>
          </w:tcPr>
          <w:p w14:paraId="4BFC3F8C" w14:textId="77777777" w:rsidR="00FE40FE" w:rsidRPr="00344269" w:rsidRDefault="00FE40FE" w:rsidP="00FE40FE">
            <w:pPr>
              <w:jc w:val="center"/>
              <w:rPr>
                <w:b/>
                <w:sz w:val="22"/>
                <w:szCs w:val="22"/>
                <w:lang w:val="en-US" w:eastAsia="en-US"/>
              </w:rPr>
            </w:pPr>
            <w:r w:rsidRPr="00344269">
              <w:rPr>
                <w:b/>
                <w:sz w:val="22"/>
                <w:szCs w:val="22"/>
                <w:lang w:val="en-US" w:eastAsia="en-US"/>
              </w:rPr>
              <w:t>Action taken on the Minutes of the previous meeting</w:t>
            </w:r>
          </w:p>
        </w:tc>
        <w:tc>
          <w:tcPr>
            <w:tcW w:w="2700" w:type="dxa"/>
          </w:tcPr>
          <w:p w14:paraId="271EADEC" w14:textId="454FF4CA" w:rsidR="00FE40FE" w:rsidRPr="00344269" w:rsidRDefault="00FE40FE" w:rsidP="00FE40FE">
            <w:pPr>
              <w:jc w:val="center"/>
              <w:rPr>
                <w:b/>
                <w:sz w:val="22"/>
                <w:szCs w:val="22"/>
                <w:lang w:val="en-US" w:eastAsia="en-US"/>
              </w:rPr>
            </w:pPr>
            <w:r w:rsidRPr="00344269">
              <w:rPr>
                <w:b/>
                <w:sz w:val="22"/>
                <w:szCs w:val="22"/>
                <w:lang w:val="en-US" w:eastAsia="en-US"/>
              </w:rPr>
              <w:t>Recommendation of the sub-committee in 6</w:t>
            </w:r>
            <w:r w:rsidRPr="00344269">
              <w:rPr>
                <w:b/>
                <w:sz w:val="22"/>
                <w:szCs w:val="22"/>
                <w:vertAlign w:val="superscript"/>
                <w:lang w:val="en-US" w:eastAsia="en-US"/>
              </w:rPr>
              <w:t>th</w:t>
            </w:r>
            <w:r w:rsidRPr="00344269">
              <w:rPr>
                <w:b/>
                <w:sz w:val="22"/>
                <w:szCs w:val="22"/>
                <w:lang w:val="en-US" w:eastAsia="en-US"/>
              </w:rPr>
              <w:t xml:space="preserve"> meeting</w:t>
            </w:r>
          </w:p>
        </w:tc>
      </w:tr>
      <w:tr w:rsidR="00344269" w:rsidRPr="00344269" w14:paraId="6D3D8C65" w14:textId="77777777" w:rsidTr="004072EA">
        <w:trPr>
          <w:trHeight w:val="1700"/>
        </w:trPr>
        <w:tc>
          <w:tcPr>
            <w:tcW w:w="721" w:type="dxa"/>
          </w:tcPr>
          <w:p w14:paraId="113B64A0" w14:textId="77777777" w:rsidR="00FE40FE" w:rsidRPr="00344269" w:rsidRDefault="00FE40FE" w:rsidP="00FE40FE">
            <w:pPr>
              <w:jc w:val="center"/>
              <w:rPr>
                <w:b/>
                <w:sz w:val="22"/>
                <w:szCs w:val="22"/>
                <w:lang w:val="en-US" w:eastAsia="en-US"/>
              </w:rPr>
            </w:pPr>
            <w:r w:rsidRPr="00344269">
              <w:rPr>
                <w:b/>
                <w:sz w:val="22"/>
                <w:szCs w:val="22"/>
                <w:lang w:val="en-US" w:eastAsia="en-US"/>
              </w:rPr>
              <w:t>1</w:t>
            </w:r>
          </w:p>
        </w:tc>
        <w:tc>
          <w:tcPr>
            <w:tcW w:w="766" w:type="dxa"/>
          </w:tcPr>
          <w:p w14:paraId="2E8FFC95" w14:textId="77777777" w:rsidR="00FE40FE" w:rsidRPr="00344269" w:rsidRDefault="00FE40FE" w:rsidP="00FE40FE">
            <w:pPr>
              <w:jc w:val="center"/>
              <w:rPr>
                <w:b/>
                <w:sz w:val="22"/>
                <w:szCs w:val="22"/>
                <w:lang w:val="en-US" w:eastAsia="en-US"/>
              </w:rPr>
            </w:pPr>
            <w:r w:rsidRPr="00344269">
              <w:rPr>
                <w:b/>
                <w:sz w:val="22"/>
                <w:szCs w:val="22"/>
                <w:lang w:val="en-US" w:eastAsia="en-US"/>
              </w:rPr>
              <w:t>1</w:t>
            </w:r>
          </w:p>
        </w:tc>
        <w:tc>
          <w:tcPr>
            <w:tcW w:w="3638" w:type="dxa"/>
          </w:tcPr>
          <w:p w14:paraId="64D9AB48" w14:textId="77777777" w:rsidR="00FE40FE" w:rsidRPr="00344269" w:rsidRDefault="00FE40FE" w:rsidP="00FE40FE">
            <w:pPr>
              <w:jc w:val="both"/>
              <w:rPr>
                <w:bCs/>
                <w:sz w:val="22"/>
                <w:szCs w:val="22"/>
                <w:lang w:val="en-US" w:eastAsia="en-US"/>
              </w:rPr>
            </w:pPr>
            <w:r w:rsidRPr="00344269">
              <w:rPr>
                <w:bCs/>
                <w:sz w:val="22"/>
                <w:szCs w:val="22"/>
                <w:lang w:val="en-US" w:eastAsia="en-US"/>
              </w:rPr>
              <w:t xml:space="preserve">Shri Vishnu Suthar of M/s </w:t>
            </w:r>
            <w:proofErr w:type="spellStart"/>
            <w:r w:rsidRPr="00344269">
              <w:rPr>
                <w:bCs/>
                <w:sz w:val="22"/>
                <w:szCs w:val="22"/>
                <w:lang w:val="en-US" w:eastAsia="en-US"/>
              </w:rPr>
              <w:t>Subros</w:t>
            </w:r>
            <w:proofErr w:type="spellEnd"/>
            <w:r w:rsidRPr="00344269">
              <w:rPr>
                <w:bCs/>
                <w:sz w:val="22"/>
                <w:szCs w:val="22"/>
                <w:lang w:val="en-US" w:eastAsia="en-US"/>
              </w:rPr>
              <w:t xml:space="preserve"> apprised the sub-committee on the status of the draft. He informed that no further comment has been received on the draft.</w:t>
            </w:r>
          </w:p>
          <w:p w14:paraId="0D8CCA1E" w14:textId="77777777" w:rsidR="00FE40FE" w:rsidRPr="00344269" w:rsidRDefault="00FE40FE" w:rsidP="00FE40FE">
            <w:pPr>
              <w:jc w:val="both"/>
              <w:rPr>
                <w:bCs/>
                <w:sz w:val="22"/>
                <w:szCs w:val="22"/>
                <w:lang w:val="en-US" w:eastAsia="en-US"/>
              </w:rPr>
            </w:pPr>
          </w:p>
          <w:p w14:paraId="6D329605" w14:textId="77777777" w:rsidR="00FE40FE" w:rsidRPr="00344269" w:rsidRDefault="00FE40FE" w:rsidP="00FE40FE">
            <w:pPr>
              <w:jc w:val="both"/>
              <w:rPr>
                <w:bCs/>
                <w:sz w:val="22"/>
                <w:szCs w:val="22"/>
                <w:lang w:val="en-US" w:eastAsia="en-US"/>
              </w:rPr>
            </w:pPr>
            <w:r w:rsidRPr="00344269">
              <w:rPr>
                <w:bCs/>
                <w:sz w:val="22"/>
                <w:szCs w:val="22"/>
                <w:lang w:val="en-US" w:eastAsia="en-US"/>
              </w:rPr>
              <w:t xml:space="preserve">Shri Noel Peters of M/s Denso put forward his comment on the </w:t>
            </w:r>
            <w:r w:rsidRPr="00344269">
              <w:rPr>
                <w:b/>
                <w:bCs/>
                <w:sz w:val="22"/>
                <w:szCs w:val="22"/>
                <w:lang w:val="en-US" w:eastAsia="en-US"/>
              </w:rPr>
              <w:t>5.1.5.4</w:t>
            </w:r>
            <w:r w:rsidRPr="00344269">
              <w:rPr>
                <w:bCs/>
                <w:sz w:val="22"/>
                <w:szCs w:val="22"/>
                <w:lang w:val="en-US" w:eastAsia="en-US"/>
              </w:rPr>
              <w:t xml:space="preserve"> Corrosion of heater core where the leakage test has to be done on the specimen by holding pressurized N</w:t>
            </w:r>
            <w:r w:rsidRPr="00344269">
              <w:rPr>
                <w:bCs/>
                <w:sz w:val="22"/>
                <w:szCs w:val="22"/>
                <w:vertAlign w:val="subscript"/>
                <w:lang w:val="en-US" w:eastAsia="en-US"/>
              </w:rPr>
              <w:t>2</w:t>
            </w:r>
            <w:r w:rsidRPr="00344269">
              <w:rPr>
                <w:bCs/>
                <w:sz w:val="22"/>
                <w:szCs w:val="22"/>
                <w:lang w:val="en-US" w:eastAsia="en-US"/>
              </w:rPr>
              <w:t xml:space="preserve"> gas at 1.67 MPa. Heater core generally uses maximum pressure up to 140KPa hence the value mentioned in the draft is very high for leakage test. He proposed that the pressure should be around maximum 0.2MPa considering the real pressure situation.</w:t>
            </w:r>
          </w:p>
          <w:p w14:paraId="48B235B4" w14:textId="77777777" w:rsidR="00FE40FE" w:rsidRPr="00344269" w:rsidRDefault="00FE40FE" w:rsidP="00FE40FE">
            <w:pPr>
              <w:jc w:val="both"/>
              <w:rPr>
                <w:bCs/>
                <w:sz w:val="22"/>
                <w:szCs w:val="22"/>
                <w:lang w:val="en-US" w:eastAsia="en-US"/>
              </w:rPr>
            </w:pPr>
          </w:p>
          <w:p w14:paraId="77C305D7" w14:textId="77777777" w:rsidR="00FE40FE" w:rsidRPr="00344269" w:rsidRDefault="00FE40FE" w:rsidP="00FE40FE">
            <w:pPr>
              <w:jc w:val="both"/>
              <w:rPr>
                <w:bCs/>
                <w:sz w:val="22"/>
                <w:szCs w:val="22"/>
                <w:lang w:val="en-US" w:eastAsia="en-US"/>
              </w:rPr>
            </w:pPr>
            <w:r w:rsidRPr="00344269">
              <w:rPr>
                <w:bCs/>
                <w:sz w:val="22"/>
                <w:szCs w:val="22"/>
                <w:lang w:val="en-US" w:eastAsia="en-US"/>
              </w:rPr>
              <w:t xml:space="preserve">Shri Kamal of M/s Maruti </w:t>
            </w:r>
          </w:p>
          <w:p w14:paraId="0FC405F0" w14:textId="77777777" w:rsidR="00FE40FE" w:rsidRPr="00344269" w:rsidRDefault="00FE40FE" w:rsidP="00FE40FE">
            <w:pPr>
              <w:jc w:val="both"/>
              <w:rPr>
                <w:bCs/>
                <w:sz w:val="22"/>
                <w:szCs w:val="22"/>
                <w:lang w:val="en-US" w:eastAsia="en-US"/>
              </w:rPr>
            </w:pPr>
            <w:r w:rsidRPr="00344269">
              <w:rPr>
                <w:bCs/>
                <w:sz w:val="22"/>
                <w:szCs w:val="22"/>
                <w:lang w:val="en-US" w:eastAsia="en-US"/>
              </w:rPr>
              <w:t>Suzuki was in consensus with the proposal of Shri Noel Peters</w:t>
            </w:r>
          </w:p>
          <w:p w14:paraId="6E249357" w14:textId="77777777" w:rsidR="00FE40FE" w:rsidRPr="00344269" w:rsidRDefault="00FE40FE" w:rsidP="00FE40FE">
            <w:pPr>
              <w:jc w:val="both"/>
              <w:rPr>
                <w:bCs/>
                <w:sz w:val="22"/>
                <w:szCs w:val="22"/>
                <w:lang w:val="en-US" w:eastAsia="en-US"/>
              </w:rPr>
            </w:pPr>
          </w:p>
          <w:p w14:paraId="0C355191" w14:textId="77777777" w:rsidR="00FE40FE" w:rsidRPr="00344269" w:rsidRDefault="00FE40FE" w:rsidP="00FE40FE">
            <w:pPr>
              <w:jc w:val="both"/>
              <w:rPr>
                <w:bCs/>
                <w:sz w:val="22"/>
                <w:szCs w:val="22"/>
                <w:lang w:val="en-US" w:eastAsia="en-US"/>
              </w:rPr>
            </w:pPr>
            <w:r w:rsidRPr="00344269">
              <w:rPr>
                <w:bCs/>
                <w:sz w:val="22"/>
                <w:szCs w:val="22"/>
                <w:lang w:val="en-US" w:eastAsia="en-US"/>
              </w:rPr>
              <w:t xml:space="preserve">Shri Suresh </w:t>
            </w:r>
            <w:proofErr w:type="spellStart"/>
            <w:r w:rsidRPr="00344269">
              <w:rPr>
                <w:bCs/>
                <w:sz w:val="22"/>
                <w:szCs w:val="22"/>
                <w:lang w:val="en-US" w:eastAsia="en-US"/>
              </w:rPr>
              <w:t>Tadigadapa</w:t>
            </w:r>
            <w:proofErr w:type="spellEnd"/>
            <w:r w:rsidRPr="00344269">
              <w:rPr>
                <w:bCs/>
                <w:sz w:val="22"/>
                <w:szCs w:val="22"/>
                <w:lang w:val="en-US" w:eastAsia="en-US"/>
              </w:rPr>
              <w:t xml:space="preserve"> of M/s Tata Motors Ltd informed the sub-committee that in last ad hoc group meeting it was decided that each and every member to the group will submit comments/observation specific to each </w:t>
            </w:r>
            <w:proofErr w:type="gramStart"/>
            <w:r w:rsidRPr="00344269">
              <w:rPr>
                <w:bCs/>
                <w:sz w:val="22"/>
                <w:szCs w:val="22"/>
                <w:lang w:val="en-US" w:eastAsia="en-US"/>
              </w:rPr>
              <w:t>clauses</w:t>
            </w:r>
            <w:proofErr w:type="gramEnd"/>
            <w:r w:rsidRPr="00344269">
              <w:rPr>
                <w:bCs/>
                <w:sz w:val="22"/>
                <w:szCs w:val="22"/>
                <w:lang w:val="en-US" w:eastAsia="en-US"/>
              </w:rPr>
              <w:t xml:space="preserve"> which could not be done due to various engagements. </w:t>
            </w:r>
            <w:proofErr w:type="gramStart"/>
            <w:r w:rsidRPr="00344269">
              <w:rPr>
                <w:bCs/>
                <w:sz w:val="22"/>
                <w:szCs w:val="22"/>
                <w:lang w:val="en-US" w:eastAsia="en-US"/>
              </w:rPr>
              <w:t>Hence</w:t>
            </w:r>
            <w:proofErr w:type="gramEnd"/>
            <w:r w:rsidRPr="00344269">
              <w:rPr>
                <w:bCs/>
                <w:sz w:val="22"/>
                <w:szCs w:val="22"/>
                <w:lang w:val="en-US" w:eastAsia="en-US"/>
              </w:rPr>
              <w:t xml:space="preserve"> he proposed the ad hoc group to review the document again.</w:t>
            </w:r>
          </w:p>
          <w:p w14:paraId="7486DCF2" w14:textId="77777777" w:rsidR="00FE40FE" w:rsidRPr="00344269" w:rsidRDefault="00FE40FE" w:rsidP="00FE40FE">
            <w:pPr>
              <w:jc w:val="both"/>
              <w:rPr>
                <w:bCs/>
                <w:sz w:val="22"/>
                <w:szCs w:val="22"/>
                <w:lang w:val="en-US" w:eastAsia="en-US"/>
              </w:rPr>
            </w:pPr>
          </w:p>
          <w:p w14:paraId="74D735BC" w14:textId="77777777" w:rsidR="00FE40FE" w:rsidRPr="00344269" w:rsidRDefault="00FE40FE" w:rsidP="00FE40FE">
            <w:pPr>
              <w:jc w:val="both"/>
              <w:rPr>
                <w:bCs/>
                <w:sz w:val="22"/>
                <w:szCs w:val="22"/>
                <w:lang w:val="en-US" w:eastAsia="en-US"/>
              </w:rPr>
            </w:pPr>
            <w:r w:rsidRPr="00344269">
              <w:rPr>
                <w:bCs/>
                <w:sz w:val="22"/>
                <w:szCs w:val="22"/>
                <w:lang w:val="en-US" w:eastAsia="en-US"/>
              </w:rPr>
              <w:t xml:space="preserve">Shri Vishnu Suthar of M/s </w:t>
            </w:r>
            <w:proofErr w:type="spellStart"/>
            <w:r w:rsidRPr="00344269">
              <w:rPr>
                <w:bCs/>
                <w:sz w:val="22"/>
                <w:szCs w:val="22"/>
                <w:lang w:val="en-US" w:eastAsia="en-US"/>
              </w:rPr>
              <w:t>Subros</w:t>
            </w:r>
            <w:proofErr w:type="spellEnd"/>
            <w:r w:rsidRPr="00344269">
              <w:rPr>
                <w:bCs/>
                <w:sz w:val="22"/>
                <w:szCs w:val="22"/>
                <w:lang w:val="en-US" w:eastAsia="en-US"/>
              </w:rPr>
              <w:t xml:space="preserve"> informed that such comments should be received beforehand for any meeting to be conducted.</w:t>
            </w:r>
          </w:p>
          <w:p w14:paraId="7F355704" w14:textId="77777777" w:rsidR="00FE40FE" w:rsidRPr="00344269" w:rsidRDefault="00FE40FE" w:rsidP="00FE40FE">
            <w:pPr>
              <w:jc w:val="both"/>
              <w:rPr>
                <w:bCs/>
                <w:sz w:val="22"/>
                <w:szCs w:val="22"/>
                <w:lang w:val="en-US" w:eastAsia="en-US"/>
              </w:rPr>
            </w:pPr>
          </w:p>
          <w:p w14:paraId="3C58400C" w14:textId="77777777" w:rsidR="00FE40FE" w:rsidRPr="00344269" w:rsidRDefault="00FE40FE" w:rsidP="00FE40FE">
            <w:pPr>
              <w:jc w:val="both"/>
              <w:rPr>
                <w:bCs/>
                <w:sz w:val="22"/>
                <w:szCs w:val="22"/>
                <w:lang w:val="en-US" w:eastAsia="en-US"/>
              </w:rPr>
            </w:pPr>
            <w:r w:rsidRPr="00344269">
              <w:rPr>
                <w:bCs/>
                <w:sz w:val="22"/>
                <w:szCs w:val="22"/>
                <w:lang w:val="en-US" w:eastAsia="en-US"/>
              </w:rPr>
              <w:t xml:space="preserve">Shri Kamlesh of </w:t>
            </w:r>
            <w:proofErr w:type="spellStart"/>
            <w:r w:rsidRPr="00344269">
              <w:rPr>
                <w:bCs/>
                <w:sz w:val="22"/>
                <w:szCs w:val="22"/>
                <w:lang w:val="en-US" w:eastAsia="en-US"/>
              </w:rPr>
              <w:t>Damler</w:t>
            </w:r>
            <w:proofErr w:type="spellEnd"/>
            <w:r w:rsidRPr="00344269">
              <w:rPr>
                <w:bCs/>
                <w:sz w:val="22"/>
                <w:szCs w:val="22"/>
                <w:lang w:val="en-US" w:eastAsia="en-US"/>
              </w:rPr>
              <w:t xml:space="preserve"> India expressed that for the leak test working pressure is 1.4 bar and leak test 2 bar is the proposal from M/s Denso, which is close to the working pressure. </w:t>
            </w:r>
            <w:proofErr w:type="gramStart"/>
            <w:r w:rsidRPr="00344269">
              <w:rPr>
                <w:bCs/>
                <w:sz w:val="22"/>
                <w:szCs w:val="22"/>
                <w:lang w:val="en-US" w:eastAsia="en-US"/>
              </w:rPr>
              <w:lastRenderedPageBreak/>
              <w:t>Generally</w:t>
            </w:r>
            <w:proofErr w:type="gramEnd"/>
            <w:r w:rsidRPr="00344269">
              <w:rPr>
                <w:bCs/>
                <w:sz w:val="22"/>
                <w:szCs w:val="22"/>
                <w:lang w:val="en-US" w:eastAsia="en-US"/>
              </w:rPr>
              <w:t xml:space="preserve"> the leak test/ check will be at least 5 or 10 time of working pressure. Also leak test cannot be done by the coolant but with N</w:t>
            </w:r>
            <w:r w:rsidRPr="00344269">
              <w:rPr>
                <w:bCs/>
                <w:sz w:val="22"/>
                <w:szCs w:val="22"/>
                <w:vertAlign w:val="subscript"/>
                <w:lang w:val="en-US" w:eastAsia="en-US"/>
              </w:rPr>
              <w:t>2</w:t>
            </w:r>
            <w:r w:rsidRPr="00344269">
              <w:rPr>
                <w:bCs/>
                <w:sz w:val="22"/>
                <w:szCs w:val="22"/>
                <w:lang w:val="en-US" w:eastAsia="en-US"/>
              </w:rPr>
              <w:t>. Therefore 1.67 MPa cannot be reduced as it will lead to coolant leak. The same was also the viewpoint of M/s Ashok Leyland.</w:t>
            </w:r>
          </w:p>
          <w:p w14:paraId="209DCF1F" w14:textId="77777777" w:rsidR="00FE40FE" w:rsidRPr="00344269" w:rsidRDefault="00FE40FE" w:rsidP="00FE40FE">
            <w:pPr>
              <w:jc w:val="both"/>
              <w:rPr>
                <w:bCs/>
                <w:sz w:val="22"/>
                <w:szCs w:val="22"/>
                <w:lang w:val="en-US" w:eastAsia="en-US"/>
              </w:rPr>
            </w:pPr>
          </w:p>
          <w:p w14:paraId="611FAC08" w14:textId="77777777" w:rsidR="00FE40FE" w:rsidRPr="00344269" w:rsidRDefault="00FE40FE" w:rsidP="00FE40FE">
            <w:pPr>
              <w:jc w:val="both"/>
              <w:rPr>
                <w:bCs/>
                <w:sz w:val="22"/>
                <w:szCs w:val="22"/>
                <w:lang w:val="en-US" w:eastAsia="en-US"/>
              </w:rPr>
            </w:pPr>
            <w:r w:rsidRPr="00344269">
              <w:rPr>
                <w:bCs/>
                <w:sz w:val="22"/>
                <w:szCs w:val="22"/>
                <w:lang w:val="en-US" w:eastAsia="en-US"/>
              </w:rPr>
              <w:t>Dr. Nitin Karwa of M/s Honeywell apprised the members that as per ASME B31.1 non-destructive test with N</w:t>
            </w:r>
            <w:r w:rsidRPr="00344269">
              <w:rPr>
                <w:bCs/>
                <w:sz w:val="22"/>
                <w:szCs w:val="22"/>
                <w:vertAlign w:val="subscript"/>
                <w:lang w:val="en-US" w:eastAsia="en-US"/>
              </w:rPr>
              <w:t xml:space="preserve">2 </w:t>
            </w:r>
            <w:r w:rsidRPr="00344269">
              <w:rPr>
                <w:bCs/>
                <w:sz w:val="22"/>
                <w:szCs w:val="22"/>
                <w:lang w:val="en-US" w:eastAsia="en-US"/>
              </w:rPr>
              <w:t xml:space="preserve">which permits the pressure to be reduced to the lower of 100 </w:t>
            </w:r>
            <w:proofErr w:type="spellStart"/>
            <w:r w:rsidRPr="00344269">
              <w:rPr>
                <w:bCs/>
                <w:sz w:val="22"/>
                <w:szCs w:val="22"/>
                <w:lang w:val="en-US" w:eastAsia="en-US"/>
              </w:rPr>
              <w:t>psig</w:t>
            </w:r>
            <w:proofErr w:type="spellEnd"/>
            <w:r w:rsidRPr="00344269">
              <w:rPr>
                <w:bCs/>
                <w:sz w:val="22"/>
                <w:szCs w:val="22"/>
                <w:lang w:val="en-US" w:eastAsia="en-US"/>
              </w:rPr>
              <w:t xml:space="preserve"> (690 kPa) or the design pressure during the examination for leakage. Hence it cannot be more than the working pressure.</w:t>
            </w:r>
          </w:p>
          <w:p w14:paraId="17178B98" w14:textId="77777777" w:rsidR="00FE40FE" w:rsidRPr="00344269" w:rsidRDefault="00FE40FE" w:rsidP="00FE40FE">
            <w:pPr>
              <w:jc w:val="both"/>
              <w:rPr>
                <w:bCs/>
                <w:sz w:val="22"/>
                <w:szCs w:val="22"/>
                <w:lang w:val="en-US" w:eastAsia="en-US"/>
              </w:rPr>
            </w:pPr>
          </w:p>
          <w:p w14:paraId="7D531424" w14:textId="77777777" w:rsidR="00FE40FE" w:rsidRPr="00344269" w:rsidRDefault="00FE40FE" w:rsidP="00FE40FE">
            <w:pPr>
              <w:jc w:val="both"/>
              <w:rPr>
                <w:bCs/>
                <w:sz w:val="22"/>
                <w:szCs w:val="22"/>
                <w:lang w:val="en-US" w:eastAsia="en-US"/>
              </w:rPr>
            </w:pPr>
            <w:r w:rsidRPr="00344269">
              <w:rPr>
                <w:bCs/>
                <w:sz w:val="22"/>
                <w:szCs w:val="22"/>
                <w:lang w:val="en-US" w:eastAsia="en-US"/>
              </w:rPr>
              <w:t>After detailed deliberation as consensus could not be achieved the sub-committee decided that following panel will dispose of the comments and provide the revised draft within 1 week:</w:t>
            </w:r>
          </w:p>
          <w:p w14:paraId="7738A5AE" w14:textId="77777777" w:rsidR="00FE40FE" w:rsidRPr="00344269" w:rsidRDefault="00FE40FE" w:rsidP="00FE40FE">
            <w:pPr>
              <w:jc w:val="both"/>
              <w:rPr>
                <w:bCs/>
                <w:sz w:val="22"/>
                <w:szCs w:val="22"/>
                <w:lang w:val="en-US" w:eastAsia="en-US"/>
              </w:rPr>
            </w:pPr>
          </w:p>
          <w:p w14:paraId="5339071C" w14:textId="77777777" w:rsidR="00FE40FE" w:rsidRPr="00344269" w:rsidRDefault="00FE40FE" w:rsidP="00D61E94">
            <w:pPr>
              <w:numPr>
                <w:ilvl w:val="0"/>
                <w:numId w:val="31"/>
              </w:numPr>
              <w:jc w:val="both"/>
              <w:rPr>
                <w:bCs/>
                <w:sz w:val="22"/>
                <w:szCs w:val="22"/>
                <w:lang w:val="en-US" w:eastAsia="en-US"/>
              </w:rPr>
            </w:pPr>
            <w:r w:rsidRPr="00344269">
              <w:rPr>
                <w:bCs/>
                <w:sz w:val="22"/>
                <w:szCs w:val="22"/>
                <w:lang w:val="en-US" w:eastAsia="en-US"/>
              </w:rPr>
              <w:t xml:space="preserve">Shri Roopak Agarwal of M/s </w:t>
            </w:r>
            <w:proofErr w:type="spellStart"/>
            <w:r w:rsidRPr="00344269">
              <w:rPr>
                <w:bCs/>
                <w:sz w:val="22"/>
                <w:szCs w:val="22"/>
                <w:lang w:val="en-US" w:eastAsia="en-US"/>
              </w:rPr>
              <w:t>Subros</w:t>
            </w:r>
            <w:proofErr w:type="spellEnd"/>
            <w:r w:rsidRPr="00344269">
              <w:rPr>
                <w:bCs/>
                <w:sz w:val="22"/>
                <w:szCs w:val="22"/>
                <w:lang w:val="en-US" w:eastAsia="en-US"/>
              </w:rPr>
              <w:t xml:space="preserve"> (Convener),</w:t>
            </w:r>
          </w:p>
          <w:p w14:paraId="24DB0A09" w14:textId="77777777" w:rsidR="00FE40FE" w:rsidRPr="00344269" w:rsidRDefault="00FE40FE" w:rsidP="00D61E94">
            <w:pPr>
              <w:numPr>
                <w:ilvl w:val="0"/>
                <w:numId w:val="31"/>
              </w:numPr>
              <w:jc w:val="both"/>
              <w:rPr>
                <w:bCs/>
                <w:sz w:val="22"/>
                <w:szCs w:val="22"/>
                <w:lang w:val="en-US" w:eastAsia="en-US"/>
              </w:rPr>
            </w:pPr>
            <w:r w:rsidRPr="00344269">
              <w:rPr>
                <w:bCs/>
                <w:sz w:val="22"/>
                <w:szCs w:val="22"/>
                <w:lang w:val="en-US" w:eastAsia="en-US"/>
              </w:rPr>
              <w:t>Shri Prasanna N of M/s TATA Motors,</w:t>
            </w:r>
          </w:p>
          <w:p w14:paraId="021CD2DD" w14:textId="77777777" w:rsidR="00FE40FE" w:rsidRPr="00344269" w:rsidRDefault="00FE40FE" w:rsidP="00D61E94">
            <w:pPr>
              <w:numPr>
                <w:ilvl w:val="0"/>
                <w:numId w:val="31"/>
              </w:numPr>
              <w:jc w:val="both"/>
              <w:rPr>
                <w:bCs/>
                <w:sz w:val="22"/>
                <w:szCs w:val="22"/>
                <w:lang w:val="en-US" w:eastAsia="en-US"/>
              </w:rPr>
            </w:pPr>
            <w:r w:rsidRPr="00344269">
              <w:rPr>
                <w:bCs/>
                <w:sz w:val="22"/>
                <w:szCs w:val="22"/>
                <w:lang w:val="en-US" w:eastAsia="en-US"/>
              </w:rPr>
              <w:t>Suresh T of M/s TATA Motors,</w:t>
            </w:r>
          </w:p>
          <w:p w14:paraId="26D228BA" w14:textId="77777777" w:rsidR="00FE40FE" w:rsidRPr="00344269" w:rsidRDefault="00FE40FE" w:rsidP="00D61E94">
            <w:pPr>
              <w:numPr>
                <w:ilvl w:val="0"/>
                <w:numId w:val="31"/>
              </w:numPr>
              <w:jc w:val="both"/>
              <w:rPr>
                <w:bCs/>
                <w:sz w:val="22"/>
                <w:szCs w:val="22"/>
                <w:lang w:val="en-US" w:eastAsia="en-US"/>
              </w:rPr>
            </w:pPr>
            <w:r w:rsidRPr="00344269">
              <w:rPr>
                <w:bCs/>
                <w:sz w:val="22"/>
                <w:szCs w:val="22"/>
                <w:lang w:val="en-US" w:eastAsia="en-US"/>
              </w:rPr>
              <w:t xml:space="preserve">Shri Noel Peters of M/s Denso, </w:t>
            </w:r>
          </w:p>
          <w:p w14:paraId="67712323" w14:textId="77777777" w:rsidR="00FE40FE" w:rsidRPr="00344269" w:rsidRDefault="00FE40FE" w:rsidP="00D61E94">
            <w:pPr>
              <w:numPr>
                <w:ilvl w:val="0"/>
                <w:numId w:val="31"/>
              </w:numPr>
              <w:jc w:val="both"/>
              <w:rPr>
                <w:bCs/>
                <w:sz w:val="22"/>
                <w:szCs w:val="22"/>
                <w:lang w:val="en-US" w:eastAsia="en-US"/>
              </w:rPr>
            </w:pPr>
            <w:r w:rsidRPr="00344269">
              <w:rPr>
                <w:bCs/>
                <w:sz w:val="22"/>
                <w:szCs w:val="22"/>
                <w:lang w:val="en-US" w:eastAsia="en-US"/>
              </w:rPr>
              <w:t xml:space="preserve">Shri </w:t>
            </w:r>
            <w:proofErr w:type="spellStart"/>
            <w:r w:rsidRPr="00344269">
              <w:rPr>
                <w:bCs/>
                <w:sz w:val="22"/>
                <w:szCs w:val="22"/>
                <w:lang w:val="en-US" w:eastAsia="en-US"/>
              </w:rPr>
              <w:t>Shriganesh</w:t>
            </w:r>
            <w:proofErr w:type="spellEnd"/>
            <w:r w:rsidRPr="00344269">
              <w:rPr>
                <w:bCs/>
                <w:sz w:val="22"/>
                <w:szCs w:val="22"/>
                <w:lang w:val="en-US" w:eastAsia="en-US"/>
              </w:rPr>
              <w:t xml:space="preserve"> Umbarkar of M/s Maruti Suzuki, </w:t>
            </w:r>
          </w:p>
          <w:p w14:paraId="7A5DF610" w14:textId="77777777" w:rsidR="00FE40FE" w:rsidRPr="00344269" w:rsidRDefault="00FE40FE" w:rsidP="00D61E94">
            <w:pPr>
              <w:numPr>
                <w:ilvl w:val="0"/>
                <w:numId w:val="31"/>
              </w:numPr>
              <w:jc w:val="both"/>
              <w:rPr>
                <w:bCs/>
                <w:sz w:val="22"/>
                <w:szCs w:val="22"/>
                <w:lang w:val="en-US" w:eastAsia="en-US"/>
              </w:rPr>
            </w:pPr>
            <w:r w:rsidRPr="00344269">
              <w:rPr>
                <w:bCs/>
                <w:sz w:val="22"/>
                <w:szCs w:val="22"/>
                <w:lang w:val="en-US" w:eastAsia="en-US"/>
              </w:rPr>
              <w:t>Shri Anil Kumar of Mahindra &amp; Mahindra,</w:t>
            </w:r>
          </w:p>
          <w:p w14:paraId="01B5C9CA" w14:textId="77777777" w:rsidR="00FE40FE" w:rsidRPr="00344269" w:rsidRDefault="00FE40FE" w:rsidP="00D61E94">
            <w:pPr>
              <w:numPr>
                <w:ilvl w:val="0"/>
                <w:numId w:val="31"/>
              </w:numPr>
              <w:jc w:val="both"/>
              <w:rPr>
                <w:bCs/>
                <w:sz w:val="22"/>
                <w:szCs w:val="22"/>
                <w:lang w:val="en-US" w:eastAsia="en-US"/>
              </w:rPr>
            </w:pPr>
            <w:r w:rsidRPr="00344269">
              <w:rPr>
                <w:bCs/>
                <w:sz w:val="22"/>
                <w:szCs w:val="22"/>
                <w:lang w:val="en-US" w:eastAsia="en-US"/>
              </w:rPr>
              <w:t xml:space="preserve">Shri </w:t>
            </w:r>
            <w:proofErr w:type="spellStart"/>
            <w:r w:rsidRPr="00344269">
              <w:rPr>
                <w:bCs/>
                <w:sz w:val="22"/>
                <w:szCs w:val="22"/>
                <w:lang w:val="en-US" w:eastAsia="en-US"/>
              </w:rPr>
              <w:t>Dharmarajan</w:t>
            </w:r>
            <w:proofErr w:type="spellEnd"/>
            <w:r w:rsidRPr="00344269">
              <w:rPr>
                <w:bCs/>
                <w:sz w:val="22"/>
                <w:szCs w:val="22"/>
                <w:lang w:val="en-US" w:eastAsia="en-US"/>
              </w:rPr>
              <w:t xml:space="preserve"> S M/s MAHLE Anand Thermal System,</w:t>
            </w:r>
          </w:p>
          <w:p w14:paraId="360AF52B" w14:textId="77777777" w:rsidR="00FE40FE" w:rsidRPr="00344269" w:rsidRDefault="00FE40FE" w:rsidP="00D61E94">
            <w:pPr>
              <w:numPr>
                <w:ilvl w:val="0"/>
                <w:numId w:val="31"/>
              </w:numPr>
              <w:jc w:val="both"/>
              <w:rPr>
                <w:bCs/>
                <w:sz w:val="22"/>
                <w:szCs w:val="22"/>
                <w:lang w:val="en-US" w:eastAsia="en-US"/>
              </w:rPr>
            </w:pPr>
            <w:r w:rsidRPr="00344269">
              <w:rPr>
                <w:bCs/>
                <w:sz w:val="22"/>
                <w:szCs w:val="22"/>
                <w:lang w:val="en-US" w:eastAsia="en-US"/>
              </w:rPr>
              <w:t>Shri Kamal K Sharma M/s Sanden Vikas,</w:t>
            </w:r>
          </w:p>
          <w:p w14:paraId="5D6C4199" w14:textId="77777777" w:rsidR="00FE40FE" w:rsidRPr="00344269" w:rsidRDefault="00FE40FE" w:rsidP="00D61E94">
            <w:pPr>
              <w:numPr>
                <w:ilvl w:val="0"/>
                <w:numId w:val="31"/>
              </w:numPr>
              <w:jc w:val="both"/>
              <w:rPr>
                <w:bCs/>
                <w:sz w:val="22"/>
                <w:szCs w:val="22"/>
                <w:lang w:val="en-US" w:eastAsia="en-US"/>
              </w:rPr>
            </w:pPr>
            <w:r w:rsidRPr="00344269">
              <w:rPr>
                <w:bCs/>
                <w:sz w:val="22"/>
                <w:szCs w:val="22"/>
                <w:lang w:val="en-US" w:eastAsia="en-US"/>
              </w:rPr>
              <w:t>Shri Sonu Kumar S of ICAT, and</w:t>
            </w:r>
          </w:p>
          <w:p w14:paraId="1D1D664C" w14:textId="77777777" w:rsidR="00FE40FE" w:rsidRPr="00344269" w:rsidRDefault="00FE40FE" w:rsidP="00D61E94">
            <w:pPr>
              <w:numPr>
                <w:ilvl w:val="0"/>
                <w:numId w:val="31"/>
              </w:numPr>
              <w:jc w:val="both"/>
              <w:rPr>
                <w:bCs/>
                <w:sz w:val="22"/>
                <w:szCs w:val="22"/>
                <w:lang w:val="en-US" w:eastAsia="en-US"/>
              </w:rPr>
            </w:pPr>
            <w:r w:rsidRPr="00344269">
              <w:rPr>
                <w:bCs/>
                <w:sz w:val="22"/>
                <w:szCs w:val="22"/>
                <w:lang w:val="en-US" w:eastAsia="en-US"/>
              </w:rPr>
              <w:t>Representative of Ashok Leyland</w:t>
            </w:r>
          </w:p>
          <w:p w14:paraId="0BEA31AD" w14:textId="77777777" w:rsidR="00FE40FE" w:rsidRPr="00344269" w:rsidRDefault="00FE40FE" w:rsidP="00FE40FE">
            <w:pPr>
              <w:jc w:val="both"/>
              <w:rPr>
                <w:bCs/>
                <w:sz w:val="22"/>
                <w:szCs w:val="22"/>
                <w:lang w:val="en-US" w:eastAsia="en-US"/>
              </w:rPr>
            </w:pPr>
          </w:p>
          <w:p w14:paraId="328078F0" w14:textId="77777777" w:rsidR="00FE40FE" w:rsidRPr="00344269" w:rsidRDefault="00FE40FE" w:rsidP="00FE40FE">
            <w:pPr>
              <w:jc w:val="both"/>
              <w:rPr>
                <w:bCs/>
                <w:sz w:val="22"/>
                <w:szCs w:val="22"/>
                <w:lang w:val="en-US" w:eastAsia="en-US"/>
              </w:rPr>
            </w:pPr>
            <w:r w:rsidRPr="00344269">
              <w:rPr>
                <w:bCs/>
                <w:sz w:val="22"/>
                <w:szCs w:val="22"/>
                <w:lang w:val="en-US" w:eastAsia="en-US"/>
              </w:rPr>
              <w:t>The draft will be wide circulated for 2 months. Comments received in wide circulated draft will be disposed by the above panel.</w:t>
            </w:r>
          </w:p>
        </w:tc>
        <w:tc>
          <w:tcPr>
            <w:tcW w:w="2250" w:type="dxa"/>
          </w:tcPr>
          <w:tbl>
            <w:tblPr>
              <w:tblW w:w="0" w:type="auto"/>
              <w:tblBorders>
                <w:top w:val="nil"/>
                <w:left w:val="nil"/>
                <w:bottom w:val="nil"/>
                <w:right w:val="nil"/>
              </w:tblBorders>
              <w:tblLook w:val="0000" w:firstRow="0" w:lastRow="0" w:firstColumn="0" w:lastColumn="0" w:noHBand="0" w:noVBand="0"/>
            </w:tblPr>
            <w:tblGrid>
              <w:gridCol w:w="2034"/>
            </w:tblGrid>
            <w:tr w:rsidR="00344269" w:rsidRPr="00344269" w14:paraId="266C5AA8" w14:textId="77777777" w:rsidTr="004072EA">
              <w:trPr>
                <w:trHeight w:val="63"/>
              </w:trPr>
              <w:tc>
                <w:tcPr>
                  <w:tcW w:w="0" w:type="auto"/>
                </w:tcPr>
                <w:p w14:paraId="05AC66C8" w14:textId="77777777" w:rsidR="00FE40FE" w:rsidRPr="00344269" w:rsidRDefault="00FE40FE" w:rsidP="00FE40FE">
                  <w:pPr>
                    <w:jc w:val="both"/>
                    <w:rPr>
                      <w:bCs/>
                      <w:sz w:val="22"/>
                      <w:szCs w:val="22"/>
                      <w:lang w:eastAsia="en-US"/>
                    </w:rPr>
                  </w:pPr>
                  <w:r w:rsidRPr="00344269">
                    <w:rPr>
                      <w:bCs/>
                      <w:sz w:val="22"/>
                      <w:szCs w:val="22"/>
                      <w:lang w:eastAsia="en-US"/>
                    </w:rPr>
                    <w:lastRenderedPageBreak/>
                    <w:t xml:space="preserve">The revised draft is awaited from the Panel. </w:t>
                  </w:r>
                </w:p>
                <w:p w14:paraId="41EFC718" w14:textId="77777777" w:rsidR="00FE40FE" w:rsidRPr="00344269" w:rsidRDefault="00FE40FE" w:rsidP="00FE40FE">
                  <w:pPr>
                    <w:jc w:val="both"/>
                    <w:rPr>
                      <w:bCs/>
                      <w:sz w:val="22"/>
                      <w:szCs w:val="22"/>
                      <w:lang w:eastAsia="en-US"/>
                    </w:rPr>
                  </w:pPr>
                </w:p>
                <w:p w14:paraId="26B5C5A7" w14:textId="77777777" w:rsidR="00FE40FE" w:rsidRPr="00344269" w:rsidRDefault="00FE40FE" w:rsidP="00FE40FE">
                  <w:pPr>
                    <w:jc w:val="both"/>
                    <w:rPr>
                      <w:bCs/>
                      <w:sz w:val="22"/>
                      <w:szCs w:val="22"/>
                      <w:lang w:eastAsia="en-US"/>
                    </w:rPr>
                  </w:pPr>
                  <w:r w:rsidRPr="00344269">
                    <w:rPr>
                      <w:bCs/>
                      <w:sz w:val="22"/>
                      <w:szCs w:val="22"/>
                      <w:lang w:eastAsia="en-US"/>
                    </w:rPr>
                    <w:t xml:space="preserve">The sub-committee may kindly consider and decide. </w:t>
                  </w:r>
                </w:p>
              </w:tc>
            </w:tr>
          </w:tbl>
          <w:p w14:paraId="25DEA158" w14:textId="77777777" w:rsidR="00FE40FE" w:rsidRPr="00344269" w:rsidRDefault="00FE40FE" w:rsidP="00FE40FE">
            <w:pPr>
              <w:jc w:val="both"/>
              <w:rPr>
                <w:bCs/>
                <w:sz w:val="22"/>
                <w:szCs w:val="22"/>
                <w:lang w:val="en-US" w:eastAsia="en-US"/>
              </w:rPr>
            </w:pPr>
          </w:p>
          <w:p w14:paraId="68E07D4A" w14:textId="77777777" w:rsidR="00FE40FE" w:rsidRPr="00344269" w:rsidRDefault="00FE40FE" w:rsidP="00FE40FE">
            <w:pPr>
              <w:jc w:val="both"/>
              <w:rPr>
                <w:bCs/>
                <w:sz w:val="22"/>
                <w:szCs w:val="22"/>
                <w:lang w:val="en-US" w:eastAsia="en-US"/>
              </w:rPr>
            </w:pPr>
          </w:p>
          <w:p w14:paraId="0733754D" w14:textId="77777777" w:rsidR="00FE40FE" w:rsidRPr="00344269" w:rsidRDefault="00FE40FE" w:rsidP="00FE40FE">
            <w:pPr>
              <w:ind w:left="720"/>
              <w:jc w:val="both"/>
              <w:rPr>
                <w:bCs/>
                <w:sz w:val="22"/>
                <w:szCs w:val="22"/>
                <w:lang w:val="en-US" w:eastAsia="en-US"/>
              </w:rPr>
            </w:pPr>
          </w:p>
          <w:p w14:paraId="5C27B049" w14:textId="77777777" w:rsidR="00FE40FE" w:rsidRPr="00344269" w:rsidRDefault="00FE40FE" w:rsidP="00FE40FE">
            <w:pPr>
              <w:ind w:left="720"/>
              <w:jc w:val="both"/>
              <w:rPr>
                <w:bCs/>
                <w:sz w:val="22"/>
                <w:szCs w:val="22"/>
                <w:lang w:val="en-US" w:eastAsia="en-US"/>
              </w:rPr>
            </w:pPr>
          </w:p>
          <w:p w14:paraId="79A2CBE3" w14:textId="77777777" w:rsidR="00FE40FE" w:rsidRPr="00344269" w:rsidRDefault="00FE40FE" w:rsidP="00FE40FE">
            <w:pPr>
              <w:jc w:val="both"/>
              <w:rPr>
                <w:bCs/>
                <w:sz w:val="22"/>
                <w:szCs w:val="22"/>
                <w:lang w:val="en-US" w:eastAsia="en-US"/>
              </w:rPr>
            </w:pPr>
          </w:p>
        </w:tc>
        <w:tc>
          <w:tcPr>
            <w:tcW w:w="2700" w:type="dxa"/>
          </w:tcPr>
          <w:p w14:paraId="7574CED4" w14:textId="77777777" w:rsidR="00FE40FE" w:rsidRPr="00344269" w:rsidRDefault="00FE40FE" w:rsidP="00FE40FE">
            <w:pPr>
              <w:jc w:val="both"/>
              <w:rPr>
                <w:bCs/>
                <w:sz w:val="22"/>
                <w:szCs w:val="22"/>
                <w:lang w:val="en-US" w:eastAsia="en-US"/>
              </w:rPr>
            </w:pPr>
            <w:r w:rsidRPr="00344269">
              <w:rPr>
                <w:bCs/>
                <w:sz w:val="22"/>
                <w:szCs w:val="22"/>
                <w:lang w:val="en-US" w:eastAsia="en-US"/>
              </w:rPr>
              <w:t xml:space="preserve">The members of the Panel informed that consensus was not achieved on all the points on the working draft. Due to change in the role of members from M/s </w:t>
            </w:r>
            <w:proofErr w:type="spellStart"/>
            <w:r w:rsidRPr="00344269">
              <w:rPr>
                <w:bCs/>
                <w:sz w:val="22"/>
                <w:szCs w:val="22"/>
                <w:lang w:val="en-US" w:eastAsia="en-US"/>
              </w:rPr>
              <w:t>Subros</w:t>
            </w:r>
            <w:proofErr w:type="spellEnd"/>
            <w:r w:rsidRPr="00344269">
              <w:rPr>
                <w:bCs/>
                <w:sz w:val="22"/>
                <w:szCs w:val="22"/>
                <w:lang w:val="en-US" w:eastAsia="en-US"/>
              </w:rPr>
              <w:t xml:space="preserve"> further Panel meeting was not held.</w:t>
            </w:r>
          </w:p>
          <w:p w14:paraId="45880EEB" w14:textId="77777777" w:rsidR="00FE40FE" w:rsidRPr="00344269" w:rsidRDefault="00FE40FE" w:rsidP="00FE40FE">
            <w:pPr>
              <w:jc w:val="both"/>
              <w:rPr>
                <w:bCs/>
                <w:sz w:val="22"/>
                <w:szCs w:val="22"/>
                <w:lang w:val="en-US" w:eastAsia="en-US"/>
              </w:rPr>
            </w:pPr>
          </w:p>
          <w:p w14:paraId="0FB13407" w14:textId="77777777" w:rsidR="00FE40FE" w:rsidRPr="00344269" w:rsidRDefault="00FE40FE" w:rsidP="00FE40FE">
            <w:pPr>
              <w:jc w:val="both"/>
              <w:rPr>
                <w:bCs/>
                <w:sz w:val="22"/>
                <w:szCs w:val="22"/>
                <w:lang w:val="en-US" w:eastAsia="en-US"/>
              </w:rPr>
            </w:pPr>
            <w:r w:rsidRPr="00344269">
              <w:rPr>
                <w:bCs/>
                <w:sz w:val="22"/>
                <w:szCs w:val="22"/>
                <w:lang w:val="en-US" w:eastAsia="en-US"/>
              </w:rPr>
              <w:t>The sub-committee revised the Panel as follows:</w:t>
            </w:r>
          </w:p>
          <w:p w14:paraId="1C259E2D" w14:textId="77777777" w:rsidR="00FE40FE" w:rsidRPr="00344269" w:rsidRDefault="00FE40FE" w:rsidP="00D61E94">
            <w:pPr>
              <w:numPr>
                <w:ilvl w:val="0"/>
                <w:numId w:val="30"/>
              </w:numPr>
              <w:suppressAutoHyphens/>
              <w:ind w:left="250" w:hanging="287"/>
              <w:contextualSpacing/>
              <w:jc w:val="both"/>
              <w:rPr>
                <w:bCs/>
                <w:sz w:val="22"/>
                <w:szCs w:val="22"/>
                <w:lang w:val="en-US" w:eastAsia="zh-CN"/>
              </w:rPr>
            </w:pPr>
            <w:r w:rsidRPr="00344269">
              <w:rPr>
                <w:bCs/>
                <w:sz w:val="22"/>
                <w:szCs w:val="22"/>
                <w:lang w:val="en-US" w:eastAsia="zh-CN"/>
              </w:rPr>
              <w:t xml:space="preserve">Shri Himanshu Bajpai of M/s </w:t>
            </w:r>
            <w:proofErr w:type="spellStart"/>
            <w:r w:rsidRPr="00344269">
              <w:rPr>
                <w:bCs/>
                <w:sz w:val="22"/>
                <w:szCs w:val="22"/>
                <w:lang w:val="en-US" w:eastAsia="zh-CN"/>
              </w:rPr>
              <w:t>Subros</w:t>
            </w:r>
            <w:proofErr w:type="spellEnd"/>
            <w:r w:rsidRPr="00344269">
              <w:rPr>
                <w:bCs/>
                <w:sz w:val="22"/>
                <w:szCs w:val="22"/>
                <w:lang w:val="en-US" w:eastAsia="zh-CN"/>
              </w:rPr>
              <w:t xml:space="preserve"> (Convener),</w:t>
            </w:r>
          </w:p>
          <w:p w14:paraId="6A31EF93" w14:textId="77777777" w:rsidR="00FE40FE" w:rsidRPr="00344269" w:rsidRDefault="00FE40FE" w:rsidP="00D61E94">
            <w:pPr>
              <w:numPr>
                <w:ilvl w:val="0"/>
                <w:numId w:val="30"/>
              </w:numPr>
              <w:suppressAutoHyphens/>
              <w:ind w:left="250" w:hanging="287"/>
              <w:contextualSpacing/>
              <w:jc w:val="both"/>
              <w:rPr>
                <w:bCs/>
                <w:sz w:val="22"/>
                <w:szCs w:val="22"/>
                <w:lang w:val="en-US" w:eastAsia="zh-CN"/>
              </w:rPr>
            </w:pPr>
            <w:r w:rsidRPr="00344269">
              <w:rPr>
                <w:bCs/>
                <w:sz w:val="22"/>
                <w:szCs w:val="22"/>
                <w:lang w:val="en-US" w:eastAsia="zh-CN"/>
              </w:rPr>
              <w:t>Shri Prasanna N of M/s TATA Motors,</w:t>
            </w:r>
          </w:p>
          <w:p w14:paraId="18C0C255" w14:textId="77777777" w:rsidR="00FE40FE" w:rsidRPr="00344269" w:rsidRDefault="00FE40FE" w:rsidP="00D61E94">
            <w:pPr>
              <w:numPr>
                <w:ilvl w:val="0"/>
                <w:numId w:val="30"/>
              </w:numPr>
              <w:suppressAutoHyphens/>
              <w:ind w:left="250" w:hanging="287"/>
              <w:contextualSpacing/>
              <w:jc w:val="both"/>
              <w:rPr>
                <w:bCs/>
                <w:sz w:val="22"/>
                <w:szCs w:val="22"/>
                <w:lang w:val="en-US" w:eastAsia="zh-CN"/>
              </w:rPr>
            </w:pPr>
            <w:r w:rsidRPr="00344269">
              <w:rPr>
                <w:bCs/>
                <w:sz w:val="22"/>
                <w:szCs w:val="22"/>
                <w:lang w:val="en-US" w:eastAsia="zh-CN"/>
              </w:rPr>
              <w:t>Shri Suresh T of M/s TATA Motors,</w:t>
            </w:r>
          </w:p>
          <w:p w14:paraId="35EBE7E2" w14:textId="77777777" w:rsidR="00FE40FE" w:rsidRPr="00344269" w:rsidRDefault="00FE40FE" w:rsidP="00D61E94">
            <w:pPr>
              <w:numPr>
                <w:ilvl w:val="0"/>
                <w:numId w:val="30"/>
              </w:numPr>
              <w:suppressAutoHyphens/>
              <w:ind w:left="250" w:hanging="287"/>
              <w:contextualSpacing/>
              <w:jc w:val="both"/>
              <w:rPr>
                <w:bCs/>
                <w:sz w:val="22"/>
                <w:szCs w:val="22"/>
                <w:lang w:val="en-US" w:eastAsia="zh-CN"/>
              </w:rPr>
            </w:pPr>
            <w:r w:rsidRPr="00344269">
              <w:rPr>
                <w:bCs/>
                <w:sz w:val="22"/>
                <w:szCs w:val="22"/>
                <w:lang w:val="en-US" w:eastAsia="zh-CN"/>
              </w:rPr>
              <w:t xml:space="preserve">Shri Noel Peters of M/s Denso, </w:t>
            </w:r>
          </w:p>
          <w:p w14:paraId="362B9B00" w14:textId="77777777" w:rsidR="00FE40FE" w:rsidRPr="00344269" w:rsidRDefault="00FE40FE" w:rsidP="00D61E94">
            <w:pPr>
              <w:numPr>
                <w:ilvl w:val="0"/>
                <w:numId w:val="30"/>
              </w:numPr>
              <w:suppressAutoHyphens/>
              <w:ind w:left="250" w:hanging="287"/>
              <w:contextualSpacing/>
              <w:jc w:val="both"/>
              <w:rPr>
                <w:bCs/>
                <w:sz w:val="22"/>
                <w:szCs w:val="22"/>
                <w:lang w:val="en-US" w:eastAsia="zh-CN"/>
              </w:rPr>
            </w:pPr>
            <w:r w:rsidRPr="00344269">
              <w:rPr>
                <w:bCs/>
                <w:sz w:val="22"/>
                <w:szCs w:val="22"/>
                <w:lang w:val="en-US" w:eastAsia="zh-CN"/>
              </w:rPr>
              <w:t xml:space="preserve">Shri </w:t>
            </w:r>
            <w:proofErr w:type="spellStart"/>
            <w:r w:rsidRPr="00344269">
              <w:rPr>
                <w:bCs/>
                <w:sz w:val="22"/>
                <w:szCs w:val="22"/>
                <w:lang w:val="en-US" w:eastAsia="zh-CN"/>
              </w:rPr>
              <w:t>Shriganesh</w:t>
            </w:r>
            <w:proofErr w:type="spellEnd"/>
            <w:r w:rsidRPr="00344269">
              <w:rPr>
                <w:bCs/>
                <w:sz w:val="22"/>
                <w:szCs w:val="22"/>
                <w:lang w:val="en-US" w:eastAsia="zh-CN"/>
              </w:rPr>
              <w:t xml:space="preserve"> Umbarkar of M/s Maruti Suzuki, </w:t>
            </w:r>
          </w:p>
          <w:p w14:paraId="41E616EE" w14:textId="77777777" w:rsidR="00FE40FE" w:rsidRPr="00344269" w:rsidRDefault="00FE40FE" w:rsidP="00D61E94">
            <w:pPr>
              <w:numPr>
                <w:ilvl w:val="0"/>
                <w:numId w:val="30"/>
              </w:numPr>
              <w:suppressAutoHyphens/>
              <w:ind w:left="250" w:hanging="287"/>
              <w:contextualSpacing/>
              <w:jc w:val="both"/>
              <w:rPr>
                <w:bCs/>
                <w:sz w:val="22"/>
                <w:szCs w:val="22"/>
                <w:lang w:val="en-US" w:eastAsia="zh-CN"/>
              </w:rPr>
            </w:pPr>
            <w:r w:rsidRPr="00344269">
              <w:rPr>
                <w:bCs/>
                <w:sz w:val="22"/>
                <w:szCs w:val="22"/>
                <w:lang w:val="en-US" w:eastAsia="zh-CN"/>
              </w:rPr>
              <w:t>Shri Anil Kumar of Mahindra &amp; Mahindra,</w:t>
            </w:r>
          </w:p>
          <w:p w14:paraId="330A90B0" w14:textId="77777777" w:rsidR="00FE40FE" w:rsidRPr="00344269" w:rsidRDefault="00FE40FE" w:rsidP="00D61E94">
            <w:pPr>
              <w:numPr>
                <w:ilvl w:val="0"/>
                <w:numId w:val="30"/>
              </w:numPr>
              <w:suppressAutoHyphens/>
              <w:ind w:left="250" w:hanging="287"/>
              <w:contextualSpacing/>
              <w:jc w:val="both"/>
              <w:rPr>
                <w:bCs/>
                <w:sz w:val="22"/>
                <w:szCs w:val="22"/>
                <w:lang w:val="en-US" w:eastAsia="zh-CN"/>
              </w:rPr>
            </w:pPr>
            <w:r w:rsidRPr="00344269">
              <w:rPr>
                <w:bCs/>
                <w:sz w:val="22"/>
                <w:szCs w:val="22"/>
                <w:lang w:val="en-US" w:eastAsia="zh-CN"/>
              </w:rPr>
              <w:t xml:space="preserve">Shri </w:t>
            </w:r>
            <w:proofErr w:type="spellStart"/>
            <w:r w:rsidRPr="00344269">
              <w:rPr>
                <w:bCs/>
                <w:sz w:val="22"/>
                <w:szCs w:val="22"/>
                <w:lang w:val="en-US" w:eastAsia="zh-CN"/>
              </w:rPr>
              <w:t>Dharmarajan</w:t>
            </w:r>
            <w:proofErr w:type="spellEnd"/>
            <w:r w:rsidRPr="00344269">
              <w:rPr>
                <w:bCs/>
                <w:sz w:val="22"/>
                <w:szCs w:val="22"/>
                <w:lang w:val="en-US" w:eastAsia="zh-CN"/>
              </w:rPr>
              <w:t xml:space="preserve"> S M/s MAHLE Anand Thermal System,</w:t>
            </w:r>
          </w:p>
          <w:p w14:paraId="375D7CD1" w14:textId="77777777" w:rsidR="00FE40FE" w:rsidRPr="00344269" w:rsidRDefault="00FE40FE" w:rsidP="00D61E94">
            <w:pPr>
              <w:numPr>
                <w:ilvl w:val="0"/>
                <w:numId w:val="30"/>
              </w:numPr>
              <w:suppressAutoHyphens/>
              <w:ind w:left="250" w:hanging="287"/>
              <w:contextualSpacing/>
              <w:jc w:val="both"/>
              <w:rPr>
                <w:bCs/>
                <w:sz w:val="22"/>
                <w:szCs w:val="22"/>
                <w:lang w:val="en-US" w:eastAsia="zh-CN"/>
              </w:rPr>
            </w:pPr>
            <w:r w:rsidRPr="00344269">
              <w:rPr>
                <w:bCs/>
                <w:sz w:val="22"/>
                <w:szCs w:val="22"/>
                <w:lang w:val="en-US" w:eastAsia="zh-CN"/>
              </w:rPr>
              <w:t>Shri Kamal K Sharma M/s Sanden Vikas,</w:t>
            </w:r>
          </w:p>
          <w:p w14:paraId="188A1F57" w14:textId="77777777" w:rsidR="00FE40FE" w:rsidRPr="00344269" w:rsidRDefault="00FE40FE" w:rsidP="00D61E94">
            <w:pPr>
              <w:numPr>
                <w:ilvl w:val="0"/>
                <w:numId w:val="30"/>
              </w:numPr>
              <w:suppressAutoHyphens/>
              <w:ind w:left="250" w:hanging="287"/>
              <w:contextualSpacing/>
              <w:jc w:val="both"/>
              <w:rPr>
                <w:bCs/>
                <w:sz w:val="22"/>
                <w:szCs w:val="22"/>
                <w:lang w:val="en-US" w:eastAsia="zh-CN"/>
              </w:rPr>
            </w:pPr>
            <w:r w:rsidRPr="00344269">
              <w:rPr>
                <w:bCs/>
                <w:sz w:val="22"/>
                <w:szCs w:val="22"/>
                <w:lang w:val="en-US" w:eastAsia="zh-CN"/>
              </w:rPr>
              <w:t xml:space="preserve">Shri Sonu Kumar S of ICAT, </w:t>
            </w:r>
          </w:p>
          <w:p w14:paraId="05E1160A" w14:textId="77777777" w:rsidR="00FE40FE" w:rsidRPr="00344269" w:rsidRDefault="00FE40FE" w:rsidP="00D61E94">
            <w:pPr>
              <w:numPr>
                <w:ilvl w:val="0"/>
                <w:numId w:val="30"/>
              </w:numPr>
              <w:suppressAutoHyphens/>
              <w:ind w:left="250" w:hanging="287"/>
              <w:contextualSpacing/>
              <w:jc w:val="both"/>
              <w:rPr>
                <w:bCs/>
                <w:sz w:val="22"/>
                <w:szCs w:val="22"/>
                <w:lang w:val="en-US" w:eastAsia="zh-CN"/>
              </w:rPr>
            </w:pPr>
            <w:r w:rsidRPr="00344269">
              <w:rPr>
                <w:bCs/>
                <w:sz w:val="22"/>
                <w:szCs w:val="22"/>
                <w:lang w:val="en-US" w:eastAsia="zh-CN"/>
              </w:rPr>
              <w:t>Shri VP Gautam of Ashok Leyland; and</w:t>
            </w:r>
          </w:p>
          <w:p w14:paraId="27173169" w14:textId="77777777" w:rsidR="00FE40FE" w:rsidRPr="00344269" w:rsidRDefault="00FE40FE" w:rsidP="00D61E94">
            <w:pPr>
              <w:numPr>
                <w:ilvl w:val="0"/>
                <w:numId w:val="30"/>
              </w:numPr>
              <w:suppressAutoHyphens/>
              <w:ind w:left="250" w:hanging="287"/>
              <w:contextualSpacing/>
              <w:jc w:val="both"/>
              <w:rPr>
                <w:bCs/>
                <w:sz w:val="22"/>
                <w:szCs w:val="22"/>
                <w:lang w:val="en-US" w:eastAsia="zh-CN"/>
              </w:rPr>
            </w:pPr>
            <w:r w:rsidRPr="00344269">
              <w:rPr>
                <w:bCs/>
                <w:sz w:val="22"/>
                <w:szCs w:val="22"/>
                <w:lang w:val="en-US" w:eastAsia="zh-CN"/>
              </w:rPr>
              <w:t xml:space="preserve">Shri </w:t>
            </w:r>
            <w:proofErr w:type="spellStart"/>
            <w:r w:rsidRPr="00344269">
              <w:rPr>
                <w:bCs/>
                <w:sz w:val="22"/>
                <w:szCs w:val="22"/>
                <w:lang w:val="en-US" w:eastAsia="zh-CN"/>
              </w:rPr>
              <w:t>Parmod</w:t>
            </w:r>
            <w:proofErr w:type="spellEnd"/>
            <w:r w:rsidRPr="00344269">
              <w:rPr>
                <w:bCs/>
                <w:sz w:val="22"/>
                <w:szCs w:val="22"/>
                <w:lang w:val="en-US" w:eastAsia="zh-CN"/>
              </w:rPr>
              <w:t xml:space="preserve"> Kumar, Calsonic </w:t>
            </w:r>
            <w:proofErr w:type="spellStart"/>
            <w:r w:rsidRPr="00344269">
              <w:rPr>
                <w:bCs/>
                <w:sz w:val="22"/>
                <w:szCs w:val="22"/>
                <w:lang w:val="en-US" w:eastAsia="zh-CN"/>
              </w:rPr>
              <w:t>Kansei</w:t>
            </w:r>
            <w:proofErr w:type="spellEnd"/>
            <w:r w:rsidRPr="00344269">
              <w:rPr>
                <w:bCs/>
                <w:sz w:val="22"/>
                <w:szCs w:val="22"/>
                <w:lang w:val="en-US" w:eastAsia="zh-CN"/>
              </w:rPr>
              <w:t xml:space="preserve"> </w:t>
            </w:r>
            <w:proofErr w:type="spellStart"/>
            <w:r w:rsidRPr="00344269">
              <w:rPr>
                <w:bCs/>
                <w:sz w:val="22"/>
                <w:szCs w:val="22"/>
                <w:lang w:val="en-US" w:eastAsia="zh-CN"/>
              </w:rPr>
              <w:t>Motherson</w:t>
            </w:r>
            <w:proofErr w:type="spellEnd"/>
          </w:p>
          <w:p w14:paraId="3FCF5054" w14:textId="77777777" w:rsidR="00FE40FE" w:rsidRPr="00344269" w:rsidRDefault="00FE40FE" w:rsidP="00FE40FE">
            <w:pPr>
              <w:jc w:val="both"/>
              <w:rPr>
                <w:bCs/>
                <w:sz w:val="22"/>
                <w:szCs w:val="22"/>
                <w:lang w:val="en-US" w:eastAsia="en-US"/>
              </w:rPr>
            </w:pPr>
          </w:p>
          <w:p w14:paraId="0F496F6D" w14:textId="747340EC" w:rsidR="00FE40FE" w:rsidRPr="00344269" w:rsidRDefault="00341C39" w:rsidP="00FE40FE">
            <w:pPr>
              <w:jc w:val="both"/>
              <w:rPr>
                <w:bCs/>
                <w:sz w:val="22"/>
                <w:szCs w:val="22"/>
                <w:lang w:val="en-US" w:eastAsia="en-US"/>
              </w:rPr>
            </w:pPr>
            <w:r w:rsidRPr="00344269">
              <w:rPr>
                <w:bCs/>
                <w:sz w:val="22"/>
                <w:szCs w:val="22"/>
                <w:lang w:val="en-US" w:eastAsia="en-US"/>
              </w:rPr>
              <w:t>The Committee in its 34</w:t>
            </w:r>
            <w:r w:rsidRPr="00344269">
              <w:rPr>
                <w:bCs/>
                <w:sz w:val="22"/>
                <w:szCs w:val="22"/>
                <w:vertAlign w:val="superscript"/>
                <w:lang w:val="en-US" w:eastAsia="en-US"/>
              </w:rPr>
              <w:t>th</w:t>
            </w:r>
            <w:r w:rsidRPr="00344269">
              <w:rPr>
                <w:bCs/>
                <w:sz w:val="22"/>
                <w:szCs w:val="22"/>
                <w:lang w:val="en-US" w:eastAsia="en-US"/>
              </w:rPr>
              <w:t xml:space="preserve"> meeting had</w:t>
            </w:r>
            <w:r w:rsidR="00FE40FE" w:rsidRPr="00344269">
              <w:rPr>
                <w:bCs/>
                <w:sz w:val="22"/>
                <w:szCs w:val="22"/>
                <w:lang w:val="en-US" w:eastAsia="en-US"/>
              </w:rPr>
              <w:t xml:space="preserve"> requested the panel to provide the revised draft by 1</w:t>
            </w:r>
            <w:r w:rsidR="00FE40FE" w:rsidRPr="00344269">
              <w:rPr>
                <w:bCs/>
                <w:sz w:val="22"/>
                <w:szCs w:val="22"/>
                <w:vertAlign w:val="superscript"/>
                <w:lang w:val="en-US" w:eastAsia="en-US"/>
              </w:rPr>
              <w:t>st</w:t>
            </w:r>
            <w:r w:rsidR="00FE40FE" w:rsidRPr="00344269">
              <w:rPr>
                <w:bCs/>
                <w:sz w:val="22"/>
                <w:szCs w:val="22"/>
                <w:lang w:val="en-US" w:eastAsia="en-US"/>
              </w:rPr>
              <w:t xml:space="preserve"> week of Sept 2022.</w:t>
            </w:r>
          </w:p>
          <w:p w14:paraId="3486078E" w14:textId="2382F1AC" w:rsidR="00FE40FE" w:rsidRPr="00344269" w:rsidRDefault="00FE40FE" w:rsidP="00FE40FE">
            <w:pPr>
              <w:jc w:val="both"/>
              <w:rPr>
                <w:bCs/>
                <w:sz w:val="22"/>
                <w:szCs w:val="22"/>
                <w:lang w:val="en-US" w:eastAsia="en-US"/>
              </w:rPr>
            </w:pPr>
          </w:p>
          <w:p w14:paraId="488CAA1F" w14:textId="5962B1B3" w:rsidR="00341C39" w:rsidRPr="00344269" w:rsidRDefault="00341C39" w:rsidP="00FE40FE">
            <w:pPr>
              <w:jc w:val="both"/>
              <w:rPr>
                <w:bCs/>
                <w:sz w:val="22"/>
                <w:szCs w:val="22"/>
                <w:lang w:val="en-US" w:eastAsia="en-US"/>
              </w:rPr>
            </w:pPr>
            <w:r w:rsidRPr="00344269">
              <w:rPr>
                <w:bCs/>
                <w:sz w:val="22"/>
                <w:szCs w:val="22"/>
                <w:lang w:val="en-US" w:eastAsia="en-US"/>
              </w:rPr>
              <w:lastRenderedPageBreak/>
              <w:t>The draft is awaited.</w:t>
            </w:r>
          </w:p>
          <w:p w14:paraId="3A480B8D" w14:textId="36F43910" w:rsidR="00A4524E" w:rsidRPr="00344269" w:rsidRDefault="00A4524E" w:rsidP="00FE40FE">
            <w:pPr>
              <w:jc w:val="both"/>
              <w:rPr>
                <w:bCs/>
                <w:sz w:val="22"/>
                <w:szCs w:val="22"/>
                <w:lang w:val="en-US" w:eastAsia="en-US"/>
              </w:rPr>
            </w:pPr>
          </w:p>
          <w:p w14:paraId="24F70E6F" w14:textId="77777777" w:rsidR="00A4524E" w:rsidRPr="00344269" w:rsidRDefault="00A4524E" w:rsidP="00A4524E">
            <w:pPr>
              <w:ind w:left="121" w:right="80"/>
              <w:jc w:val="both"/>
            </w:pPr>
            <w:r w:rsidRPr="00344269">
              <w:t>Due to paucity of time, the Committee had decided to discuss the item in the next meeting.</w:t>
            </w:r>
          </w:p>
          <w:p w14:paraId="523DF40D" w14:textId="77777777" w:rsidR="00A4524E" w:rsidRPr="00344269" w:rsidRDefault="00A4524E" w:rsidP="00FE40FE">
            <w:pPr>
              <w:jc w:val="both"/>
              <w:rPr>
                <w:bCs/>
                <w:sz w:val="22"/>
                <w:szCs w:val="22"/>
                <w:lang w:val="en-US" w:eastAsia="en-US"/>
              </w:rPr>
            </w:pPr>
          </w:p>
          <w:p w14:paraId="6707747D" w14:textId="77777777" w:rsidR="00341C39" w:rsidRPr="00344269" w:rsidRDefault="00341C39" w:rsidP="00FE40FE">
            <w:pPr>
              <w:jc w:val="both"/>
              <w:rPr>
                <w:bCs/>
                <w:sz w:val="22"/>
                <w:szCs w:val="22"/>
                <w:lang w:val="en-US" w:eastAsia="en-US"/>
              </w:rPr>
            </w:pPr>
          </w:p>
          <w:p w14:paraId="14DC949A" w14:textId="77777777" w:rsidR="00FE40FE" w:rsidRPr="00344269" w:rsidRDefault="00FE40FE" w:rsidP="00FE40FE">
            <w:pPr>
              <w:jc w:val="both"/>
              <w:rPr>
                <w:bCs/>
                <w:sz w:val="22"/>
                <w:szCs w:val="22"/>
                <w:lang w:val="en-US" w:eastAsia="en-US"/>
              </w:rPr>
            </w:pPr>
          </w:p>
        </w:tc>
      </w:tr>
      <w:tr w:rsidR="00456369" w:rsidRPr="00344269" w14:paraId="7EF3A017" w14:textId="77777777" w:rsidTr="004C61DD">
        <w:trPr>
          <w:trHeight w:val="1700"/>
        </w:trPr>
        <w:tc>
          <w:tcPr>
            <w:tcW w:w="721" w:type="dxa"/>
          </w:tcPr>
          <w:p w14:paraId="31E9628F" w14:textId="77777777" w:rsidR="00456369" w:rsidRPr="00344269" w:rsidRDefault="00456369" w:rsidP="00FE40FE">
            <w:pPr>
              <w:jc w:val="center"/>
              <w:rPr>
                <w:b/>
                <w:sz w:val="22"/>
                <w:szCs w:val="22"/>
                <w:lang w:val="en-US" w:eastAsia="en-US"/>
              </w:rPr>
            </w:pPr>
          </w:p>
        </w:tc>
        <w:tc>
          <w:tcPr>
            <w:tcW w:w="9354" w:type="dxa"/>
            <w:gridSpan w:val="4"/>
          </w:tcPr>
          <w:p w14:paraId="41653B52" w14:textId="77777777" w:rsidR="00881C50" w:rsidRPr="00344269" w:rsidRDefault="00881C50" w:rsidP="00881C50">
            <w:pPr>
              <w:jc w:val="both"/>
              <w:rPr>
                <w:b/>
                <w:lang w:val="en-US" w:eastAsia="en-US"/>
              </w:rPr>
            </w:pPr>
            <w:r w:rsidRPr="00344269">
              <w:rPr>
                <w:b/>
                <w:lang w:val="en-US" w:eastAsia="en-US"/>
              </w:rPr>
              <w:t>Present Status:</w:t>
            </w:r>
          </w:p>
          <w:p w14:paraId="63A19DDE" w14:textId="77777777" w:rsidR="00881C50" w:rsidRPr="00344269" w:rsidRDefault="00881C50" w:rsidP="00881C50">
            <w:pPr>
              <w:jc w:val="both"/>
              <w:rPr>
                <w:bCs/>
                <w:lang w:val="en-US" w:eastAsia="en-US"/>
              </w:rPr>
            </w:pPr>
          </w:p>
          <w:p w14:paraId="4A3228C3" w14:textId="77777777" w:rsidR="00881C50" w:rsidRPr="00344269" w:rsidRDefault="00881C50" w:rsidP="00881C50">
            <w:pPr>
              <w:jc w:val="both"/>
              <w:rPr>
                <w:bCs/>
                <w:lang w:val="en-US" w:eastAsia="en-US"/>
              </w:rPr>
            </w:pPr>
            <w:r w:rsidRPr="00344269">
              <w:rPr>
                <w:bCs/>
                <w:lang w:val="en-US" w:eastAsia="en-US"/>
              </w:rPr>
              <w:t>Further update is awaited from the Sub-Committee.</w:t>
            </w:r>
          </w:p>
          <w:p w14:paraId="015295E3" w14:textId="77777777" w:rsidR="00881C50" w:rsidRPr="00344269" w:rsidRDefault="00881C50" w:rsidP="00881C50">
            <w:pPr>
              <w:jc w:val="both"/>
              <w:rPr>
                <w:bCs/>
                <w:lang w:val="en-US" w:eastAsia="en-US"/>
              </w:rPr>
            </w:pPr>
          </w:p>
          <w:p w14:paraId="6276849B" w14:textId="584CDF29" w:rsidR="00881C50" w:rsidRPr="00344269" w:rsidRDefault="00881C50" w:rsidP="00881C50">
            <w:pPr>
              <w:jc w:val="both"/>
              <w:rPr>
                <w:bCs/>
                <w:lang w:val="en-US" w:eastAsia="en-US"/>
              </w:rPr>
            </w:pPr>
            <w:r w:rsidRPr="00344269">
              <w:rPr>
                <w:bCs/>
                <w:lang w:val="en-US" w:eastAsia="en-US"/>
              </w:rPr>
              <w:t xml:space="preserve">The Committee may </w:t>
            </w:r>
            <w:r w:rsidRPr="00344269">
              <w:rPr>
                <w:b/>
                <w:lang w:val="en-US" w:eastAsia="en-US"/>
              </w:rPr>
              <w:t>ADVISE</w:t>
            </w:r>
            <w:r w:rsidRPr="00344269">
              <w:rPr>
                <w:bCs/>
                <w:lang w:val="en-US" w:eastAsia="en-US"/>
              </w:rPr>
              <w:t>.</w:t>
            </w:r>
          </w:p>
          <w:p w14:paraId="37F82F7D" w14:textId="77777777" w:rsidR="00881C50" w:rsidRPr="00344269" w:rsidRDefault="00881C50" w:rsidP="00881C50">
            <w:pPr>
              <w:jc w:val="both"/>
              <w:rPr>
                <w:b/>
                <w:lang w:val="en-US" w:eastAsia="en-US"/>
              </w:rPr>
            </w:pPr>
          </w:p>
          <w:p w14:paraId="70AFC6F3" w14:textId="43710917" w:rsidR="00456369" w:rsidRPr="00344269" w:rsidRDefault="00945B16" w:rsidP="00456369">
            <w:pPr>
              <w:jc w:val="both"/>
              <w:rPr>
                <w:b/>
                <w:lang w:val="en-US" w:eastAsia="en-US"/>
              </w:rPr>
            </w:pPr>
            <w:r w:rsidRPr="00344269">
              <w:rPr>
                <w:b/>
                <w:lang w:val="en-US" w:eastAsia="en-US"/>
              </w:rPr>
              <w:t>Decision of 39</w:t>
            </w:r>
            <w:r w:rsidRPr="00344269">
              <w:rPr>
                <w:b/>
                <w:vertAlign w:val="superscript"/>
                <w:lang w:val="en-US" w:eastAsia="en-US"/>
              </w:rPr>
              <w:t>th</w:t>
            </w:r>
            <w:r w:rsidRPr="00344269">
              <w:rPr>
                <w:b/>
                <w:lang w:val="en-US" w:eastAsia="en-US"/>
              </w:rPr>
              <w:t xml:space="preserve"> meeting:</w:t>
            </w:r>
          </w:p>
          <w:p w14:paraId="4955CB92" w14:textId="77777777" w:rsidR="00945B16" w:rsidRPr="00344269" w:rsidRDefault="00945B16" w:rsidP="00456369">
            <w:pPr>
              <w:jc w:val="both"/>
              <w:rPr>
                <w:b/>
                <w:lang w:val="en-US" w:eastAsia="en-US"/>
              </w:rPr>
            </w:pPr>
          </w:p>
          <w:p w14:paraId="29C17D60" w14:textId="3DC834D4" w:rsidR="00945B16" w:rsidRPr="00344269" w:rsidRDefault="00945B16" w:rsidP="00456369">
            <w:pPr>
              <w:jc w:val="both"/>
              <w:rPr>
                <w:bCs/>
                <w:lang w:val="en-US" w:eastAsia="en-US"/>
              </w:rPr>
            </w:pPr>
            <w:r w:rsidRPr="00344269">
              <w:rPr>
                <w:bCs/>
                <w:lang w:val="en-US" w:eastAsia="en-US"/>
              </w:rPr>
              <w:t xml:space="preserve">Ms. </w:t>
            </w:r>
            <w:proofErr w:type="spellStart"/>
            <w:r w:rsidRPr="00344269">
              <w:t>Buvaneswari</w:t>
            </w:r>
            <w:proofErr w:type="spellEnd"/>
            <w:r w:rsidRPr="00344269">
              <w:t xml:space="preserve"> </w:t>
            </w:r>
            <w:r w:rsidRPr="00344269">
              <w:rPr>
                <w:bCs/>
                <w:lang w:val="en-US" w:eastAsia="en-US"/>
              </w:rPr>
              <w:t xml:space="preserve">informed that the draft is under finalization by the Sub-Committee. Committee requested the Sub-Committee to provide their recommendations </w:t>
            </w:r>
            <w:r w:rsidR="00DC4288" w:rsidRPr="00344269">
              <w:rPr>
                <w:bCs/>
                <w:lang w:val="en-US" w:eastAsia="en-US"/>
              </w:rPr>
              <w:t>by</w:t>
            </w:r>
            <w:r w:rsidRPr="00344269">
              <w:rPr>
                <w:bCs/>
                <w:lang w:val="en-US" w:eastAsia="en-US"/>
              </w:rPr>
              <w:t xml:space="preserve"> the next meeting. </w:t>
            </w:r>
          </w:p>
        </w:tc>
      </w:tr>
    </w:tbl>
    <w:p w14:paraId="105A8EEE" w14:textId="2483EF0F" w:rsidR="008D60D0" w:rsidRPr="00344269" w:rsidRDefault="008D60D0" w:rsidP="00443C8A">
      <w:pPr>
        <w:suppressAutoHyphens/>
        <w:rPr>
          <w:shd w:val="clear" w:color="auto" w:fill="FFFFFF"/>
          <w:lang w:eastAsia="zh-CN"/>
        </w:rPr>
      </w:pPr>
    </w:p>
    <w:p w14:paraId="2158FF16" w14:textId="1A9A8FFB" w:rsidR="00982980" w:rsidRPr="00344269" w:rsidRDefault="00A13C32" w:rsidP="004A7615">
      <w:pPr>
        <w:suppressAutoHyphens/>
        <w:jc w:val="both"/>
        <w:rPr>
          <w:b/>
          <w:shd w:val="clear" w:color="auto" w:fill="FFFFFF"/>
          <w:lang w:eastAsia="zh-CN"/>
        </w:rPr>
      </w:pPr>
      <w:r w:rsidRPr="00344269">
        <w:rPr>
          <w:b/>
          <w:shd w:val="clear" w:color="auto" w:fill="FFFFFF"/>
          <w:lang w:eastAsia="zh-CN"/>
        </w:rPr>
        <w:t>ITEM 5</w:t>
      </w:r>
      <w:r w:rsidR="004A7615" w:rsidRPr="00344269">
        <w:rPr>
          <w:b/>
          <w:shd w:val="clear" w:color="auto" w:fill="FFFFFF"/>
          <w:lang w:eastAsia="zh-CN"/>
        </w:rPr>
        <w:t xml:space="preserve"> </w:t>
      </w:r>
      <w:r w:rsidR="00867CB6" w:rsidRPr="00344269">
        <w:rPr>
          <w:b/>
          <w:shd w:val="clear" w:color="auto" w:fill="FFFFFF"/>
          <w:lang w:eastAsia="zh-CN"/>
        </w:rPr>
        <w:t>DRAFT STANDARDS/AMENDMENTS FOR FINALIZATION</w:t>
      </w:r>
      <w:r w:rsidR="00D73AF0" w:rsidRPr="00344269">
        <w:rPr>
          <w:b/>
          <w:shd w:val="clear" w:color="auto" w:fill="FFFFFF"/>
          <w:lang w:eastAsia="zh-CN"/>
        </w:rPr>
        <w:t>/ FINALIZED</w:t>
      </w:r>
    </w:p>
    <w:p w14:paraId="0AAC5702" w14:textId="0045C168" w:rsidR="005C7ED3" w:rsidRPr="00344269" w:rsidRDefault="005C7ED3" w:rsidP="007E4E28">
      <w:pPr>
        <w:suppressAutoHyphens/>
        <w:jc w:val="both"/>
        <w:rPr>
          <w:shd w:val="clear" w:color="auto" w:fill="FFFFFF"/>
          <w:lang w:eastAsia="zh-CN"/>
        </w:rPr>
      </w:pPr>
    </w:p>
    <w:p w14:paraId="0B1445EE" w14:textId="45FA1A99" w:rsidR="009F6D94" w:rsidRPr="00344269" w:rsidRDefault="00A13C32" w:rsidP="005C7ED3">
      <w:pPr>
        <w:suppressAutoHyphens/>
        <w:jc w:val="both"/>
        <w:rPr>
          <w:b/>
          <w:bCs/>
          <w:szCs w:val="20"/>
          <w:lang w:bidi="hi-IN"/>
        </w:rPr>
      </w:pPr>
      <w:r w:rsidRPr="00344269">
        <w:rPr>
          <w:b/>
          <w:bCs/>
          <w:szCs w:val="20"/>
          <w:lang w:bidi="hi-IN"/>
        </w:rPr>
        <w:t>5.1</w:t>
      </w:r>
      <w:r w:rsidR="005C7ED3" w:rsidRPr="00344269">
        <w:rPr>
          <w:b/>
          <w:bCs/>
          <w:szCs w:val="20"/>
          <w:lang w:bidi="hi-IN"/>
        </w:rPr>
        <w:t xml:space="preserve"> MED 03 (20225) Room Air Conditioners Specification Part 1 Unitary Air Conditioners (Fourth Revision of IS 1391-1)</w:t>
      </w:r>
    </w:p>
    <w:p w14:paraId="74DEC426" w14:textId="04387937" w:rsidR="005C7ED3" w:rsidRPr="00344269" w:rsidRDefault="005C7ED3" w:rsidP="005C7ED3">
      <w:pPr>
        <w:suppressAutoHyphens/>
        <w:jc w:val="both"/>
        <w:rPr>
          <w:b/>
          <w:bCs/>
          <w:szCs w:val="20"/>
          <w:lang w:bidi="hi-IN"/>
        </w:rPr>
      </w:pPr>
    </w:p>
    <w:p w14:paraId="105111E2" w14:textId="737017DC" w:rsidR="00EA048E" w:rsidRPr="00344269" w:rsidRDefault="0018787D" w:rsidP="00EA048E">
      <w:pPr>
        <w:suppressAutoHyphens/>
        <w:jc w:val="both"/>
        <w:rPr>
          <w:bCs/>
          <w:szCs w:val="20"/>
          <w:lang w:val="en-US" w:bidi="hi-IN"/>
        </w:rPr>
      </w:pPr>
      <w:r w:rsidRPr="00344269">
        <w:t>Committee noted the information.</w:t>
      </w:r>
    </w:p>
    <w:p w14:paraId="6CC446E4" w14:textId="77777777" w:rsidR="00756322" w:rsidRPr="00344269" w:rsidRDefault="00756322" w:rsidP="000B515B">
      <w:pPr>
        <w:suppressAutoHyphens/>
        <w:jc w:val="both"/>
        <w:rPr>
          <w:bCs/>
          <w:szCs w:val="20"/>
          <w:lang w:val="en-US" w:bidi="hi-IN"/>
        </w:rPr>
      </w:pPr>
    </w:p>
    <w:p w14:paraId="1F957612" w14:textId="16BECFF8" w:rsidR="00F848C2" w:rsidRPr="00344269" w:rsidRDefault="00A13C32" w:rsidP="00F848C2">
      <w:pPr>
        <w:suppressAutoHyphens/>
        <w:jc w:val="both"/>
        <w:rPr>
          <w:b/>
          <w:bCs/>
          <w:szCs w:val="20"/>
          <w:lang w:bidi="hi-IN"/>
        </w:rPr>
      </w:pPr>
      <w:r w:rsidRPr="00344269">
        <w:rPr>
          <w:b/>
          <w:bCs/>
          <w:szCs w:val="20"/>
          <w:lang w:bidi="hi-IN"/>
        </w:rPr>
        <w:t>5.2</w:t>
      </w:r>
      <w:r w:rsidR="00F848C2" w:rsidRPr="00344269">
        <w:rPr>
          <w:b/>
          <w:bCs/>
          <w:szCs w:val="20"/>
          <w:lang w:bidi="hi-IN"/>
        </w:rPr>
        <w:t xml:space="preserve"> MED 03 (20226) Room Air Conditioners Specification Part 2 Split Air Conditioners (Fourth Revision of IS 1391-2)</w:t>
      </w:r>
    </w:p>
    <w:p w14:paraId="3E5E7564" w14:textId="77777777" w:rsidR="00F848C2" w:rsidRPr="00344269" w:rsidRDefault="00F848C2" w:rsidP="000B515B">
      <w:pPr>
        <w:suppressAutoHyphens/>
        <w:jc w:val="both"/>
        <w:rPr>
          <w:bCs/>
          <w:szCs w:val="20"/>
          <w:lang w:val="en-US" w:bidi="hi-IN"/>
        </w:rPr>
      </w:pPr>
    </w:p>
    <w:p w14:paraId="2D3F558E" w14:textId="77777777" w:rsidR="0018787D" w:rsidRPr="00344269" w:rsidRDefault="0018787D" w:rsidP="0018787D">
      <w:pPr>
        <w:suppressAutoHyphens/>
        <w:jc w:val="both"/>
        <w:rPr>
          <w:bCs/>
          <w:szCs w:val="20"/>
          <w:lang w:val="en-US" w:bidi="hi-IN"/>
        </w:rPr>
      </w:pPr>
      <w:r w:rsidRPr="00344269">
        <w:t>Committee noted the information.</w:t>
      </w:r>
    </w:p>
    <w:p w14:paraId="7BA38A0C" w14:textId="3D7630F9" w:rsidR="00D555CB" w:rsidRPr="00344269" w:rsidRDefault="00D555CB" w:rsidP="00D555CB">
      <w:pPr>
        <w:suppressAutoHyphens/>
        <w:jc w:val="both"/>
        <w:rPr>
          <w:b/>
          <w:shd w:val="clear" w:color="auto" w:fill="FFFFFF"/>
          <w:lang w:eastAsia="zh-CN"/>
        </w:rPr>
      </w:pPr>
    </w:p>
    <w:p w14:paraId="4BF3FBC9" w14:textId="01804F96" w:rsidR="00D555CB" w:rsidRPr="00344269" w:rsidRDefault="00D555CB" w:rsidP="00D555CB">
      <w:pPr>
        <w:suppressAutoHyphens/>
        <w:jc w:val="both"/>
        <w:rPr>
          <w:b/>
          <w:shd w:val="clear" w:color="auto" w:fill="FFFFFF"/>
          <w:lang w:eastAsia="zh-CN"/>
        </w:rPr>
      </w:pPr>
      <w:r w:rsidRPr="00344269">
        <w:rPr>
          <w:b/>
          <w:shd w:val="clear" w:color="auto" w:fill="FFFFFF"/>
          <w:lang w:eastAsia="zh-CN"/>
        </w:rPr>
        <w:t xml:space="preserve">5.3 </w:t>
      </w:r>
      <w:r w:rsidRPr="00344269">
        <w:rPr>
          <w:b/>
        </w:rPr>
        <w:t>MED 03 (22115) Refrigerants - Designation and safety classification Amendment – 2 to IS 16656/ISO 817</w:t>
      </w:r>
    </w:p>
    <w:p w14:paraId="6A0F3532" w14:textId="77777777" w:rsidR="00D555CB" w:rsidRPr="00344269" w:rsidRDefault="00D555CB" w:rsidP="00D555CB">
      <w:pPr>
        <w:suppressAutoHyphens/>
        <w:jc w:val="both"/>
        <w:rPr>
          <w:b/>
          <w:shd w:val="clear" w:color="auto" w:fill="FFFFFF"/>
          <w:lang w:eastAsia="zh-CN"/>
        </w:rPr>
      </w:pPr>
    </w:p>
    <w:p w14:paraId="71C1ED98" w14:textId="77777777" w:rsidR="0018787D" w:rsidRPr="00344269" w:rsidRDefault="0018787D" w:rsidP="0018787D">
      <w:pPr>
        <w:suppressAutoHyphens/>
        <w:jc w:val="both"/>
        <w:rPr>
          <w:bCs/>
          <w:szCs w:val="20"/>
          <w:lang w:val="en-US" w:bidi="hi-IN"/>
        </w:rPr>
      </w:pPr>
      <w:r w:rsidRPr="00344269">
        <w:t>Committee noted the information.</w:t>
      </w:r>
    </w:p>
    <w:p w14:paraId="75131CFD" w14:textId="77777777" w:rsidR="00D555CB" w:rsidRPr="00344269" w:rsidRDefault="00D555CB" w:rsidP="00D555CB">
      <w:pPr>
        <w:suppressAutoHyphens/>
        <w:jc w:val="both"/>
        <w:rPr>
          <w:b/>
          <w:shd w:val="clear" w:color="auto" w:fill="FFFFFF"/>
          <w:lang w:eastAsia="zh-CN"/>
        </w:rPr>
      </w:pPr>
    </w:p>
    <w:p w14:paraId="794C0806" w14:textId="55216E73" w:rsidR="00D555CB" w:rsidRPr="00344269" w:rsidRDefault="00D555CB" w:rsidP="00D555CB">
      <w:pPr>
        <w:suppressAutoHyphens/>
        <w:jc w:val="both"/>
        <w:rPr>
          <w:b/>
        </w:rPr>
      </w:pPr>
      <w:r w:rsidRPr="00344269">
        <w:rPr>
          <w:b/>
          <w:shd w:val="clear" w:color="auto" w:fill="FFFFFF"/>
          <w:lang w:eastAsia="zh-CN"/>
        </w:rPr>
        <w:t xml:space="preserve">5.4 </w:t>
      </w:r>
      <w:r w:rsidRPr="00344269">
        <w:rPr>
          <w:b/>
        </w:rPr>
        <w:t>MED 03 (22116) Refrigerating Systems and Heat Pumps — Safety and Environmental Requirements Part 1 Definitions, Classification and Selection Criteria Amendment – 2 to IS 16678 (Part 1)/ISO 5149-1</w:t>
      </w:r>
    </w:p>
    <w:p w14:paraId="74DCC098" w14:textId="77777777" w:rsidR="00D555CB" w:rsidRPr="00344269" w:rsidRDefault="00D555CB" w:rsidP="00D555CB">
      <w:pPr>
        <w:suppressAutoHyphens/>
        <w:jc w:val="both"/>
      </w:pPr>
    </w:p>
    <w:p w14:paraId="37C4C539" w14:textId="77777777" w:rsidR="0018787D" w:rsidRPr="00344269" w:rsidRDefault="0018787D" w:rsidP="0018787D">
      <w:pPr>
        <w:suppressAutoHyphens/>
        <w:jc w:val="both"/>
        <w:rPr>
          <w:bCs/>
          <w:szCs w:val="20"/>
          <w:lang w:val="en-US" w:bidi="hi-IN"/>
        </w:rPr>
      </w:pPr>
      <w:r w:rsidRPr="00344269">
        <w:t>Committee noted the information.</w:t>
      </w:r>
    </w:p>
    <w:p w14:paraId="3ADA28E8" w14:textId="77777777" w:rsidR="00D555CB" w:rsidRPr="00344269" w:rsidRDefault="00D555CB" w:rsidP="00D555CB">
      <w:pPr>
        <w:suppressAutoHyphens/>
        <w:jc w:val="both"/>
        <w:rPr>
          <w:b/>
          <w:shd w:val="clear" w:color="auto" w:fill="FFFFFF"/>
          <w:lang w:eastAsia="zh-CN"/>
        </w:rPr>
      </w:pPr>
    </w:p>
    <w:p w14:paraId="5E600E84" w14:textId="5A04BDD3" w:rsidR="00D555CB" w:rsidRPr="00344269" w:rsidRDefault="00D555CB" w:rsidP="00D555CB">
      <w:pPr>
        <w:suppressAutoHyphens/>
        <w:jc w:val="both"/>
        <w:rPr>
          <w:b/>
          <w:shd w:val="clear" w:color="auto" w:fill="FFFFFF"/>
          <w:lang w:eastAsia="zh-CN"/>
        </w:rPr>
      </w:pPr>
      <w:r w:rsidRPr="00344269">
        <w:rPr>
          <w:b/>
          <w:shd w:val="clear" w:color="auto" w:fill="FFFFFF"/>
          <w:lang w:eastAsia="zh-CN"/>
        </w:rPr>
        <w:t>5.5 MED 03 (22117) Refrigerating systems and heat pumps - Safety and environmental</w:t>
      </w:r>
    </w:p>
    <w:p w14:paraId="2619CDAC" w14:textId="77777777" w:rsidR="00D555CB" w:rsidRPr="00344269" w:rsidRDefault="00D555CB" w:rsidP="00D555CB">
      <w:pPr>
        <w:suppressAutoHyphens/>
        <w:jc w:val="both"/>
        <w:rPr>
          <w:b/>
          <w:shd w:val="clear" w:color="auto" w:fill="FFFFFF"/>
          <w:lang w:eastAsia="zh-CN"/>
        </w:rPr>
      </w:pPr>
      <w:r w:rsidRPr="00344269">
        <w:rPr>
          <w:b/>
          <w:shd w:val="clear" w:color="auto" w:fill="FFFFFF"/>
          <w:lang w:eastAsia="zh-CN"/>
        </w:rPr>
        <w:t>requirements: Part 2 design, construction, testing, marking and documentation Amendment – 1 to</w:t>
      </w:r>
    </w:p>
    <w:p w14:paraId="46F412A8" w14:textId="77777777" w:rsidR="00D555CB" w:rsidRPr="00344269" w:rsidRDefault="00D555CB" w:rsidP="00D555CB">
      <w:pPr>
        <w:suppressAutoHyphens/>
        <w:jc w:val="both"/>
        <w:rPr>
          <w:b/>
          <w:shd w:val="clear" w:color="auto" w:fill="FFFFFF"/>
          <w:lang w:eastAsia="zh-CN"/>
        </w:rPr>
      </w:pPr>
      <w:r w:rsidRPr="00344269">
        <w:rPr>
          <w:b/>
          <w:shd w:val="clear" w:color="auto" w:fill="FFFFFF"/>
          <w:lang w:eastAsia="zh-CN"/>
        </w:rPr>
        <w:t>IS 16678 (Part 2)/ISO 5149-2</w:t>
      </w:r>
      <w:r w:rsidRPr="00344269">
        <w:rPr>
          <w:b/>
          <w:shd w:val="clear" w:color="auto" w:fill="FFFFFF"/>
          <w:lang w:eastAsia="zh-CN"/>
        </w:rPr>
        <w:cr/>
      </w:r>
    </w:p>
    <w:p w14:paraId="12CEEFDB" w14:textId="77777777" w:rsidR="0018787D" w:rsidRPr="00344269" w:rsidRDefault="0018787D" w:rsidP="0018787D">
      <w:pPr>
        <w:suppressAutoHyphens/>
        <w:jc w:val="both"/>
        <w:rPr>
          <w:bCs/>
          <w:szCs w:val="20"/>
          <w:lang w:val="en-US" w:bidi="hi-IN"/>
        </w:rPr>
      </w:pPr>
      <w:r w:rsidRPr="00344269">
        <w:t>Committee noted the information.</w:t>
      </w:r>
    </w:p>
    <w:p w14:paraId="11C280B2" w14:textId="77777777" w:rsidR="00D555CB" w:rsidRPr="00344269" w:rsidRDefault="00D555CB" w:rsidP="00D555CB">
      <w:pPr>
        <w:suppressAutoHyphens/>
        <w:jc w:val="both"/>
        <w:rPr>
          <w:b/>
          <w:shd w:val="clear" w:color="auto" w:fill="FFFFFF"/>
          <w:lang w:eastAsia="zh-CN"/>
        </w:rPr>
      </w:pPr>
    </w:p>
    <w:p w14:paraId="6DCFF80A" w14:textId="11A7A6FC" w:rsidR="00D555CB" w:rsidRPr="00344269" w:rsidRDefault="00D555CB" w:rsidP="00D555CB">
      <w:pPr>
        <w:suppressAutoHyphens/>
        <w:jc w:val="both"/>
        <w:rPr>
          <w:b/>
          <w:shd w:val="clear" w:color="auto" w:fill="FFFFFF"/>
          <w:lang w:eastAsia="zh-CN"/>
        </w:rPr>
      </w:pPr>
      <w:r w:rsidRPr="00344269">
        <w:rPr>
          <w:b/>
          <w:shd w:val="clear" w:color="auto" w:fill="FFFFFF"/>
          <w:lang w:eastAsia="zh-CN"/>
        </w:rPr>
        <w:t>5.6 MED 03 (22118) Refrigerating systems and heat pumps - Safety and environmental requirements: Part 3 installation site Amendment - 1 to IS 16678 (Part 3)/ISO 5149-3</w:t>
      </w:r>
    </w:p>
    <w:p w14:paraId="5E6B8D7E" w14:textId="77777777" w:rsidR="00D555CB" w:rsidRPr="00344269" w:rsidRDefault="00D555CB" w:rsidP="00D555CB">
      <w:pPr>
        <w:suppressAutoHyphens/>
        <w:jc w:val="both"/>
        <w:rPr>
          <w:b/>
          <w:shd w:val="clear" w:color="auto" w:fill="FFFFFF"/>
          <w:lang w:eastAsia="zh-CN"/>
        </w:rPr>
      </w:pPr>
    </w:p>
    <w:p w14:paraId="27D4575D" w14:textId="77777777" w:rsidR="0018787D" w:rsidRPr="00344269" w:rsidRDefault="0018787D" w:rsidP="0018787D">
      <w:pPr>
        <w:suppressAutoHyphens/>
        <w:jc w:val="both"/>
        <w:rPr>
          <w:bCs/>
          <w:szCs w:val="20"/>
          <w:lang w:val="en-US" w:bidi="hi-IN"/>
        </w:rPr>
      </w:pPr>
      <w:r w:rsidRPr="00344269">
        <w:t>Committee noted the information.</w:t>
      </w:r>
    </w:p>
    <w:p w14:paraId="669A95C3" w14:textId="77777777" w:rsidR="00D555CB" w:rsidRPr="00344269" w:rsidRDefault="00D555CB" w:rsidP="00D555CB">
      <w:pPr>
        <w:suppressAutoHyphens/>
        <w:jc w:val="both"/>
        <w:rPr>
          <w:b/>
          <w:shd w:val="clear" w:color="auto" w:fill="FFFFFF"/>
          <w:lang w:eastAsia="zh-CN"/>
        </w:rPr>
      </w:pPr>
    </w:p>
    <w:p w14:paraId="53705446" w14:textId="17BDD0D5" w:rsidR="00D555CB" w:rsidRPr="00344269" w:rsidRDefault="00D555CB" w:rsidP="00D555CB">
      <w:pPr>
        <w:suppressAutoHyphens/>
        <w:jc w:val="both"/>
        <w:rPr>
          <w:b/>
          <w:shd w:val="clear" w:color="auto" w:fill="FFFFFF"/>
          <w:lang w:eastAsia="zh-CN"/>
        </w:rPr>
      </w:pPr>
      <w:r w:rsidRPr="00344269">
        <w:rPr>
          <w:b/>
          <w:shd w:val="clear" w:color="auto" w:fill="FFFFFF"/>
          <w:lang w:eastAsia="zh-CN"/>
        </w:rPr>
        <w:t xml:space="preserve">5.7 </w:t>
      </w:r>
      <w:r w:rsidRPr="00344269">
        <w:rPr>
          <w:b/>
        </w:rPr>
        <w:t>MED 03 (20172) Air-cooled air conditioners and air-to-air heat pumps — Testing and calculating methods for seasonal performance factors — Part 1: Cooling seasonal performance factor (ISO 16358-</w:t>
      </w:r>
      <w:proofErr w:type="gramStart"/>
      <w:r w:rsidRPr="00344269">
        <w:rPr>
          <w:b/>
        </w:rPr>
        <w:t>1 :</w:t>
      </w:r>
      <w:proofErr w:type="gramEnd"/>
      <w:r w:rsidRPr="00344269">
        <w:rPr>
          <w:b/>
        </w:rPr>
        <w:t xml:space="preserve"> 2013 MOD)</w:t>
      </w:r>
    </w:p>
    <w:p w14:paraId="175DD3A1" w14:textId="77777777" w:rsidR="00D555CB" w:rsidRPr="00344269" w:rsidRDefault="00D555CB" w:rsidP="00D555CB">
      <w:pPr>
        <w:suppressAutoHyphens/>
        <w:jc w:val="both"/>
        <w:rPr>
          <w:b/>
          <w:shd w:val="clear" w:color="auto" w:fill="FFFFFF"/>
          <w:lang w:eastAsia="zh-CN"/>
        </w:rPr>
      </w:pPr>
    </w:p>
    <w:p w14:paraId="1828441C" w14:textId="77777777" w:rsidR="0018787D" w:rsidRPr="00344269" w:rsidRDefault="0018787D" w:rsidP="0018787D">
      <w:pPr>
        <w:suppressAutoHyphens/>
        <w:jc w:val="both"/>
        <w:rPr>
          <w:bCs/>
          <w:szCs w:val="20"/>
          <w:lang w:val="en-US" w:bidi="hi-IN"/>
        </w:rPr>
      </w:pPr>
      <w:r w:rsidRPr="00344269">
        <w:t>Committee noted the information.</w:t>
      </w:r>
    </w:p>
    <w:p w14:paraId="5637458B" w14:textId="77777777" w:rsidR="00D555CB" w:rsidRPr="00344269" w:rsidRDefault="00D555CB" w:rsidP="00D555CB">
      <w:pPr>
        <w:suppressAutoHyphens/>
        <w:jc w:val="both"/>
        <w:rPr>
          <w:b/>
          <w:shd w:val="clear" w:color="auto" w:fill="FFFFFF"/>
          <w:lang w:eastAsia="zh-CN"/>
        </w:rPr>
      </w:pPr>
    </w:p>
    <w:p w14:paraId="2173B72C" w14:textId="62419A0F" w:rsidR="00D555CB" w:rsidRPr="00344269" w:rsidRDefault="00D555CB" w:rsidP="00D555CB">
      <w:pPr>
        <w:suppressAutoHyphens/>
        <w:jc w:val="both"/>
        <w:rPr>
          <w:b/>
          <w:shd w:val="clear" w:color="auto" w:fill="FFFFFF"/>
          <w:lang w:eastAsia="zh-CN"/>
        </w:rPr>
      </w:pPr>
      <w:r w:rsidRPr="00344269">
        <w:rPr>
          <w:b/>
          <w:shd w:val="clear" w:color="auto" w:fill="FFFFFF"/>
          <w:lang w:eastAsia="zh-CN"/>
        </w:rPr>
        <w:t>5.8 MED 03 (20173) Air-cooled air conditioners and air-to-air heat pumps — Testing and</w:t>
      </w:r>
    </w:p>
    <w:p w14:paraId="6F46C602" w14:textId="77777777" w:rsidR="00D555CB" w:rsidRPr="00344269" w:rsidRDefault="00D555CB" w:rsidP="00D555CB">
      <w:pPr>
        <w:suppressAutoHyphens/>
        <w:jc w:val="both"/>
        <w:rPr>
          <w:b/>
          <w:shd w:val="clear" w:color="auto" w:fill="FFFFFF"/>
          <w:lang w:eastAsia="zh-CN"/>
        </w:rPr>
      </w:pPr>
      <w:r w:rsidRPr="00344269">
        <w:rPr>
          <w:b/>
          <w:shd w:val="clear" w:color="auto" w:fill="FFFFFF"/>
          <w:lang w:eastAsia="zh-CN"/>
        </w:rPr>
        <w:t>calculating methods for seasonal performance factors —Part 2: Heating seasonal performance</w:t>
      </w:r>
    </w:p>
    <w:p w14:paraId="09272F52" w14:textId="77777777" w:rsidR="00D555CB" w:rsidRPr="00344269" w:rsidRDefault="00D555CB" w:rsidP="00D555CB">
      <w:pPr>
        <w:suppressAutoHyphens/>
        <w:jc w:val="both"/>
        <w:rPr>
          <w:b/>
          <w:shd w:val="clear" w:color="auto" w:fill="FFFFFF"/>
          <w:lang w:eastAsia="zh-CN"/>
        </w:rPr>
      </w:pPr>
      <w:r w:rsidRPr="00344269">
        <w:rPr>
          <w:b/>
          <w:shd w:val="clear" w:color="auto" w:fill="FFFFFF"/>
          <w:lang w:eastAsia="zh-CN"/>
        </w:rPr>
        <w:t>factor (Adoption of ISO 16358-</w:t>
      </w:r>
      <w:proofErr w:type="gramStart"/>
      <w:r w:rsidRPr="00344269">
        <w:rPr>
          <w:b/>
          <w:shd w:val="clear" w:color="auto" w:fill="FFFFFF"/>
          <w:lang w:eastAsia="zh-CN"/>
        </w:rPr>
        <w:t>2 :</w:t>
      </w:r>
      <w:proofErr w:type="gramEnd"/>
      <w:r w:rsidRPr="00344269">
        <w:rPr>
          <w:b/>
          <w:shd w:val="clear" w:color="auto" w:fill="FFFFFF"/>
          <w:lang w:eastAsia="zh-CN"/>
        </w:rPr>
        <w:t xml:space="preserve"> 2013)</w:t>
      </w:r>
    </w:p>
    <w:p w14:paraId="3F4F022E" w14:textId="77777777" w:rsidR="00D555CB" w:rsidRPr="00344269" w:rsidRDefault="00D555CB" w:rsidP="00D555CB">
      <w:pPr>
        <w:suppressAutoHyphens/>
        <w:jc w:val="both"/>
        <w:rPr>
          <w:b/>
          <w:shd w:val="clear" w:color="auto" w:fill="FFFFFF"/>
          <w:lang w:eastAsia="zh-CN"/>
        </w:rPr>
      </w:pPr>
    </w:p>
    <w:p w14:paraId="5BC997EC" w14:textId="77777777" w:rsidR="0018787D" w:rsidRPr="00344269" w:rsidRDefault="0018787D" w:rsidP="0018787D">
      <w:pPr>
        <w:suppressAutoHyphens/>
        <w:jc w:val="both"/>
        <w:rPr>
          <w:bCs/>
          <w:szCs w:val="20"/>
          <w:lang w:val="en-US" w:bidi="hi-IN"/>
        </w:rPr>
      </w:pPr>
      <w:r w:rsidRPr="00344269">
        <w:t>Committee noted the information.</w:t>
      </w:r>
    </w:p>
    <w:p w14:paraId="4BCDC8D8" w14:textId="77777777" w:rsidR="00D555CB" w:rsidRPr="00344269" w:rsidRDefault="00D555CB" w:rsidP="00D555CB">
      <w:pPr>
        <w:suppressAutoHyphens/>
        <w:jc w:val="both"/>
        <w:rPr>
          <w:b/>
          <w:shd w:val="clear" w:color="auto" w:fill="FFFFFF"/>
          <w:lang w:eastAsia="zh-CN"/>
        </w:rPr>
      </w:pPr>
    </w:p>
    <w:p w14:paraId="309ED18C" w14:textId="28867A35" w:rsidR="00D555CB" w:rsidRPr="00344269" w:rsidRDefault="00D555CB" w:rsidP="00D555CB">
      <w:pPr>
        <w:suppressAutoHyphens/>
        <w:jc w:val="both"/>
        <w:rPr>
          <w:b/>
          <w:shd w:val="clear" w:color="auto" w:fill="FFFFFF"/>
          <w:lang w:eastAsia="zh-CN"/>
        </w:rPr>
      </w:pPr>
      <w:r w:rsidRPr="00344269">
        <w:rPr>
          <w:b/>
          <w:shd w:val="clear" w:color="auto" w:fill="FFFFFF"/>
          <w:lang w:eastAsia="zh-CN"/>
        </w:rPr>
        <w:t>5.9 MED 03 (20174) Air-cooled air conditioners and air-to-air heat pumps — Testing and</w:t>
      </w:r>
    </w:p>
    <w:p w14:paraId="57D9C1D9" w14:textId="77777777" w:rsidR="00D555CB" w:rsidRPr="00344269" w:rsidRDefault="00D555CB" w:rsidP="00D555CB">
      <w:pPr>
        <w:suppressAutoHyphens/>
        <w:jc w:val="both"/>
        <w:rPr>
          <w:b/>
          <w:shd w:val="clear" w:color="auto" w:fill="FFFFFF"/>
          <w:lang w:eastAsia="zh-CN"/>
        </w:rPr>
      </w:pPr>
      <w:r w:rsidRPr="00344269">
        <w:rPr>
          <w:b/>
          <w:shd w:val="clear" w:color="auto" w:fill="FFFFFF"/>
          <w:lang w:eastAsia="zh-CN"/>
        </w:rPr>
        <w:t>calculating methods for seasonal performance factors — Part 3: Annual performance factor</w:t>
      </w:r>
    </w:p>
    <w:p w14:paraId="57EE8170" w14:textId="77777777" w:rsidR="00D555CB" w:rsidRPr="00344269" w:rsidRDefault="00D555CB" w:rsidP="00D555CB">
      <w:pPr>
        <w:suppressAutoHyphens/>
        <w:jc w:val="both"/>
        <w:rPr>
          <w:b/>
          <w:shd w:val="clear" w:color="auto" w:fill="FFFFFF"/>
          <w:lang w:eastAsia="zh-CN"/>
        </w:rPr>
      </w:pPr>
      <w:r w:rsidRPr="00344269">
        <w:rPr>
          <w:b/>
          <w:shd w:val="clear" w:color="auto" w:fill="FFFFFF"/>
          <w:lang w:eastAsia="zh-CN"/>
        </w:rPr>
        <w:t>(Adoption of ISO 16358-</w:t>
      </w:r>
      <w:proofErr w:type="gramStart"/>
      <w:r w:rsidRPr="00344269">
        <w:rPr>
          <w:b/>
          <w:shd w:val="clear" w:color="auto" w:fill="FFFFFF"/>
          <w:lang w:eastAsia="zh-CN"/>
        </w:rPr>
        <w:t>3 :</w:t>
      </w:r>
      <w:proofErr w:type="gramEnd"/>
      <w:r w:rsidRPr="00344269">
        <w:rPr>
          <w:b/>
          <w:shd w:val="clear" w:color="auto" w:fill="FFFFFF"/>
          <w:lang w:eastAsia="zh-CN"/>
        </w:rPr>
        <w:t xml:space="preserve"> 2013)</w:t>
      </w:r>
      <w:r w:rsidRPr="00344269">
        <w:rPr>
          <w:b/>
          <w:shd w:val="clear" w:color="auto" w:fill="FFFFFF"/>
          <w:lang w:eastAsia="zh-CN"/>
        </w:rPr>
        <w:cr/>
      </w:r>
    </w:p>
    <w:p w14:paraId="5FD629F3" w14:textId="77777777" w:rsidR="0018787D" w:rsidRPr="00344269" w:rsidRDefault="0018787D" w:rsidP="0018787D">
      <w:pPr>
        <w:suppressAutoHyphens/>
        <w:jc w:val="both"/>
        <w:rPr>
          <w:bCs/>
          <w:szCs w:val="20"/>
          <w:lang w:val="en-US" w:bidi="hi-IN"/>
        </w:rPr>
      </w:pPr>
      <w:r w:rsidRPr="00344269">
        <w:t>Committee noted the information.</w:t>
      </w:r>
    </w:p>
    <w:p w14:paraId="47B00146" w14:textId="5C8CEA86" w:rsidR="00D555CB" w:rsidRPr="00344269" w:rsidRDefault="00D555CB" w:rsidP="00D555CB">
      <w:pPr>
        <w:suppressAutoHyphens/>
        <w:jc w:val="both"/>
        <w:rPr>
          <w:b/>
          <w:shd w:val="clear" w:color="auto" w:fill="FFFFFF"/>
          <w:lang w:eastAsia="zh-CN"/>
        </w:rPr>
      </w:pPr>
    </w:p>
    <w:p w14:paraId="462DB6D1" w14:textId="667B437B" w:rsidR="00D555CB" w:rsidRPr="00344269" w:rsidRDefault="00D555CB" w:rsidP="00D555CB">
      <w:pPr>
        <w:suppressAutoHyphens/>
        <w:jc w:val="both"/>
        <w:rPr>
          <w:b/>
        </w:rPr>
      </w:pPr>
      <w:r w:rsidRPr="00344269">
        <w:rPr>
          <w:b/>
          <w:shd w:val="clear" w:color="auto" w:fill="FFFFFF"/>
          <w:lang w:eastAsia="zh-CN"/>
        </w:rPr>
        <w:t xml:space="preserve">5.10 </w:t>
      </w:r>
      <w:r w:rsidRPr="00344269">
        <w:rPr>
          <w:b/>
        </w:rPr>
        <w:t>MED 03 (21813) Refrigerating systems and heat pumps Safety and environmental requirements Part 4: Operation maintenance repair and recovery [Revision of IS 16678 (Part 4)/ISO 5149-4]</w:t>
      </w:r>
    </w:p>
    <w:p w14:paraId="62CB4857" w14:textId="77777777" w:rsidR="00D555CB" w:rsidRPr="00344269" w:rsidRDefault="00D555CB" w:rsidP="00D555CB">
      <w:pPr>
        <w:suppressAutoHyphens/>
        <w:jc w:val="both"/>
        <w:rPr>
          <w:b/>
        </w:rPr>
      </w:pPr>
    </w:p>
    <w:p w14:paraId="36143ABA" w14:textId="77777777" w:rsidR="0018787D" w:rsidRPr="00344269" w:rsidRDefault="0018787D" w:rsidP="0018787D">
      <w:pPr>
        <w:suppressAutoHyphens/>
        <w:jc w:val="both"/>
        <w:rPr>
          <w:bCs/>
          <w:szCs w:val="20"/>
          <w:lang w:val="en-US" w:bidi="hi-IN"/>
        </w:rPr>
      </w:pPr>
      <w:r w:rsidRPr="00344269">
        <w:t>Committee noted the information.</w:t>
      </w:r>
    </w:p>
    <w:p w14:paraId="0F8967B5" w14:textId="77777777" w:rsidR="00D555CB" w:rsidRPr="00344269" w:rsidRDefault="00D555CB" w:rsidP="00D555CB">
      <w:pPr>
        <w:suppressAutoHyphens/>
        <w:jc w:val="both"/>
        <w:rPr>
          <w:b/>
        </w:rPr>
      </w:pPr>
    </w:p>
    <w:p w14:paraId="255C383D" w14:textId="6394D3DB" w:rsidR="00D555CB" w:rsidRPr="00344269" w:rsidRDefault="00D555CB" w:rsidP="00D555CB">
      <w:pPr>
        <w:suppressAutoHyphens/>
        <w:jc w:val="both"/>
        <w:rPr>
          <w:b/>
        </w:rPr>
      </w:pPr>
      <w:r w:rsidRPr="00344269">
        <w:rPr>
          <w:b/>
        </w:rPr>
        <w:t>5.11 MED 03 (21814) Refrigerant properties (Revision of IS/ISO 17584)</w:t>
      </w:r>
      <w:r w:rsidRPr="00344269">
        <w:rPr>
          <w:b/>
        </w:rPr>
        <w:cr/>
      </w:r>
    </w:p>
    <w:p w14:paraId="411DB72E" w14:textId="77777777" w:rsidR="0018787D" w:rsidRPr="00344269" w:rsidRDefault="0018787D" w:rsidP="0018787D">
      <w:pPr>
        <w:suppressAutoHyphens/>
        <w:jc w:val="both"/>
        <w:rPr>
          <w:bCs/>
          <w:szCs w:val="20"/>
          <w:lang w:val="en-US" w:bidi="hi-IN"/>
        </w:rPr>
      </w:pPr>
      <w:r w:rsidRPr="00344269">
        <w:t>Committee noted the information.</w:t>
      </w:r>
    </w:p>
    <w:p w14:paraId="18498C59" w14:textId="77777777" w:rsidR="00D555CB" w:rsidRPr="00344269" w:rsidRDefault="00D555CB" w:rsidP="00D555CB">
      <w:pPr>
        <w:suppressAutoHyphens/>
        <w:jc w:val="both"/>
        <w:rPr>
          <w:b/>
        </w:rPr>
      </w:pPr>
    </w:p>
    <w:p w14:paraId="5899FD1C" w14:textId="5C00811E" w:rsidR="00D555CB" w:rsidRPr="00344269" w:rsidRDefault="00D555CB" w:rsidP="00D555CB">
      <w:pPr>
        <w:suppressAutoHyphens/>
        <w:jc w:val="both"/>
        <w:rPr>
          <w:b/>
        </w:rPr>
      </w:pPr>
      <w:r w:rsidRPr="00344269">
        <w:rPr>
          <w:b/>
        </w:rPr>
        <w:t>5.12 MED 03 (21815) High-efficiency filters and filter media for removing particles in air Part 5:</w:t>
      </w:r>
    </w:p>
    <w:p w14:paraId="268FFFA7" w14:textId="77777777" w:rsidR="00D555CB" w:rsidRPr="00344269" w:rsidRDefault="00D555CB" w:rsidP="00D555CB">
      <w:pPr>
        <w:suppressAutoHyphens/>
        <w:jc w:val="both"/>
        <w:rPr>
          <w:b/>
        </w:rPr>
      </w:pPr>
      <w:r w:rsidRPr="00344269">
        <w:rPr>
          <w:b/>
        </w:rPr>
        <w:t>Test method for filter elements [Revision of 16753 (Part 5)/ISO 29463-5]</w:t>
      </w:r>
      <w:r w:rsidRPr="00344269">
        <w:rPr>
          <w:b/>
        </w:rPr>
        <w:cr/>
      </w:r>
    </w:p>
    <w:p w14:paraId="2C092FBC" w14:textId="77777777" w:rsidR="0018787D" w:rsidRPr="00344269" w:rsidRDefault="0018787D" w:rsidP="0018787D">
      <w:pPr>
        <w:suppressAutoHyphens/>
        <w:jc w:val="both"/>
        <w:rPr>
          <w:bCs/>
          <w:szCs w:val="20"/>
          <w:lang w:val="en-US" w:bidi="hi-IN"/>
        </w:rPr>
      </w:pPr>
      <w:r w:rsidRPr="00344269">
        <w:t>Committee noted the information.</w:t>
      </w:r>
    </w:p>
    <w:p w14:paraId="713B39C4" w14:textId="65BAC4F7" w:rsidR="00D555CB" w:rsidRPr="00344269" w:rsidRDefault="00D555CB" w:rsidP="00D555CB">
      <w:pPr>
        <w:suppressAutoHyphens/>
        <w:jc w:val="both"/>
        <w:rPr>
          <w:b/>
          <w:shd w:val="clear" w:color="auto" w:fill="FFFFFF"/>
          <w:lang w:eastAsia="zh-CN"/>
        </w:rPr>
      </w:pPr>
    </w:p>
    <w:p w14:paraId="2ECA4550" w14:textId="4DD91998" w:rsidR="00D555CB" w:rsidRPr="00344269" w:rsidRDefault="00D555CB" w:rsidP="00D555CB">
      <w:pPr>
        <w:ind w:left="29" w:right="86"/>
        <w:jc w:val="both"/>
        <w:rPr>
          <w:b/>
          <w:bCs/>
        </w:rPr>
      </w:pPr>
      <w:r w:rsidRPr="00344269">
        <w:rPr>
          <w:b/>
          <w:bCs/>
        </w:rPr>
        <w:t>5.13 MED 03 (17393): Air Handling Units ― General Requirements Performance Testing and Rating</w:t>
      </w:r>
    </w:p>
    <w:p w14:paraId="20D1E2CF" w14:textId="77777777" w:rsidR="00D555CB" w:rsidRPr="00344269" w:rsidRDefault="00D555CB" w:rsidP="00D555CB">
      <w:pPr>
        <w:rPr>
          <w:b/>
          <w:bCs/>
          <w:shd w:val="clear" w:color="auto" w:fill="FFFFFF"/>
          <w:lang w:eastAsia="zh-CN"/>
        </w:rPr>
      </w:pPr>
    </w:p>
    <w:p w14:paraId="777918D5" w14:textId="77777777" w:rsidR="0018787D" w:rsidRPr="00344269" w:rsidRDefault="0018787D" w:rsidP="0018787D">
      <w:pPr>
        <w:suppressAutoHyphens/>
        <w:jc w:val="both"/>
        <w:rPr>
          <w:bCs/>
          <w:szCs w:val="20"/>
          <w:lang w:val="en-US" w:bidi="hi-IN"/>
        </w:rPr>
      </w:pPr>
      <w:r w:rsidRPr="00344269">
        <w:t>Committee noted the information.</w:t>
      </w:r>
    </w:p>
    <w:p w14:paraId="35A75E32" w14:textId="77777777" w:rsidR="00D555CB" w:rsidRPr="00344269" w:rsidRDefault="00D555CB" w:rsidP="00D555CB">
      <w:pPr>
        <w:rPr>
          <w:b/>
          <w:bCs/>
          <w:shd w:val="clear" w:color="auto" w:fill="FFFFFF"/>
          <w:lang w:eastAsia="zh-CN"/>
        </w:rPr>
      </w:pPr>
    </w:p>
    <w:p w14:paraId="70D58438" w14:textId="38C248D4" w:rsidR="00D555CB" w:rsidRPr="00344269" w:rsidRDefault="00D555CB" w:rsidP="00D555CB">
      <w:pPr>
        <w:rPr>
          <w:b/>
          <w:bCs/>
          <w:shd w:val="clear" w:color="auto" w:fill="FFFFFF"/>
          <w:lang w:eastAsia="zh-CN"/>
        </w:rPr>
      </w:pPr>
      <w:r w:rsidRPr="00344269">
        <w:rPr>
          <w:b/>
          <w:bCs/>
          <w:shd w:val="clear" w:color="auto" w:fill="FFFFFF"/>
          <w:lang w:eastAsia="zh-CN"/>
        </w:rPr>
        <w:t>5.14 MED 03 (19252) Refrigerated display cabinets Part 2 Classification requirements and test</w:t>
      </w:r>
    </w:p>
    <w:p w14:paraId="4A3E534D" w14:textId="77777777" w:rsidR="00D555CB" w:rsidRPr="00344269" w:rsidRDefault="00D555CB" w:rsidP="00D555CB">
      <w:pPr>
        <w:rPr>
          <w:b/>
          <w:bCs/>
          <w:shd w:val="clear" w:color="auto" w:fill="FFFFFF"/>
          <w:lang w:eastAsia="zh-CN"/>
        </w:rPr>
      </w:pPr>
      <w:r w:rsidRPr="00344269">
        <w:rPr>
          <w:b/>
          <w:bCs/>
          <w:shd w:val="clear" w:color="auto" w:fill="FFFFFF"/>
          <w:lang w:eastAsia="zh-CN"/>
        </w:rPr>
        <w:t>conditions (ISO 23953-</w:t>
      </w:r>
      <w:proofErr w:type="gramStart"/>
      <w:r w:rsidRPr="00344269">
        <w:rPr>
          <w:b/>
          <w:bCs/>
          <w:shd w:val="clear" w:color="auto" w:fill="FFFFFF"/>
          <w:lang w:eastAsia="zh-CN"/>
        </w:rPr>
        <w:t>2 :</w:t>
      </w:r>
      <w:proofErr w:type="gramEnd"/>
      <w:r w:rsidRPr="00344269">
        <w:rPr>
          <w:b/>
          <w:bCs/>
          <w:shd w:val="clear" w:color="auto" w:fill="FFFFFF"/>
          <w:lang w:eastAsia="zh-CN"/>
        </w:rPr>
        <w:t xml:space="preserve"> 2015, MOD, First Revision) Superseding IS 1474</w:t>
      </w:r>
      <w:r w:rsidRPr="00344269">
        <w:rPr>
          <w:b/>
          <w:bCs/>
          <w:shd w:val="clear" w:color="auto" w:fill="FFFFFF"/>
          <w:lang w:eastAsia="zh-CN"/>
        </w:rPr>
        <w:cr/>
      </w:r>
    </w:p>
    <w:p w14:paraId="115ED209" w14:textId="20EEE7B0" w:rsidR="00D555CB" w:rsidRPr="00344269" w:rsidRDefault="0018787D" w:rsidP="00D555CB">
      <w:pPr>
        <w:suppressAutoHyphens/>
        <w:jc w:val="both"/>
        <w:rPr>
          <w:bCs/>
          <w:szCs w:val="20"/>
          <w:lang w:val="en-US" w:bidi="hi-IN"/>
        </w:rPr>
      </w:pPr>
      <w:r w:rsidRPr="00344269">
        <w:t>Committee noted the information.</w:t>
      </w:r>
      <w:r w:rsidRPr="00344269">
        <w:rPr>
          <w:bCs/>
          <w:szCs w:val="20"/>
          <w:lang w:val="en-US" w:bidi="hi-IN"/>
        </w:rPr>
        <w:t xml:space="preserve"> </w:t>
      </w:r>
      <w:r w:rsidR="00926CE9" w:rsidRPr="00344269">
        <w:rPr>
          <w:bCs/>
          <w:szCs w:val="20"/>
          <w:lang w:bidi="hi-IN"/>
        </w:rPr>
        <w:t xml:space="preserve">Also, vide Item 4.1 </w:t>
      </w:r>
      <w:proofErr w:type="spellStart"/>
      <w:r w:rsidR="00926CE9" w:rsidRPr="00344269">
        <w:rPr>
          <w:bCs/>
          <w:szCs w:val="20"/>
          <w:lang w:bidi="hi-IN"/>
        </w:rPr>
        <w:t>Sl</w:t>
      </w:r>
      <w:proofErr w:type="spellEnd"/>
      <w:r w:rsidR="00926CE9" w:rsidRPr="00344269">
        <w:rPr>
          <w:bCs/>
          <w:szCs w:val="20"/>
          <w:lang w:bidi="hi-IN"/>
        </w:rPr>
        <w:t xml:space="preserve"> no. 3.</w:t>
      </w:r>
      <w:r w:rsidR="00D555CB" w:rsidRPr="00344269">
        <w:rPr>
          <w:b/>
          <w:bCs/>
          <w:shd w:val="clear" w:color="auto" w:fill="FFFFFF"/>
          <w:lang w:eastAsia="zh-CN"/>
        </w:rPr>
        <w:t xml:space="preserve">     </w:t>
      </w:r>
    </w:p>
    <w:p w14:paraId="7DAC595D" w14:textId="77777777" w:rsidR="00D555CB" w:rsidRPr="00344269" w:rsidRDefault="00D555CB" w:rsidP="00D555CB">
      <w:pPr>
        <w:suppressAutoHyphens/>
        <w:jc w:val="both"/>
        <w:rPr>
          <w:b/>
          <w:shd w:val="clear" w:color="auto" w:fill="FFFFFF"/>
          <w:lang w:eastAsia="zh-CN"/>
        </w:rPr>
      </w:pPr>
    </w:p>
    <w:p w14:paraId="57ED4A88" w14:textId="334B0A0F" w:rsidR="00D555CB" w:rsidRPr="00344269" w:rsidRDefault="00D555CB" w:rsidP="00D555CB">
      <w:pPr>
        <w:suppressAutoHyphens/>
        <w:jc w:val="both"/>
        <w:rPr>
          <w:b/>
          <w:shd w:val="clear" w:color="auto" w:fill="FFFFFF"/>
          <w:lang w:eastAsia="zh-CN"/>
        </w:rPr>
      </w:pPr>
      <w:r w:rsidRPr="00344269">
        <w:rPr>
          <w:b/>
          <w:shd w:val="clear" w:color="auto" w:fill="FFFFFF"/>
          <w:lang w:eastAsia="zh-CN"/>
        </w:rPr>
        <w:t xml:space="preserve">5.15 </w:t>
      </w:r>
      <w:r w:rsidRPr="00344269">
        <w:rPr>
          <w:b/>
        </w:rPr>
        <w:t xml:space="preserve">MED 03 (19119) Non-Ducted Portable Air-Cooled Air Conditioners </w:t>
      </w:r>
      <w:proofErr w:type="gramStart"/>
      <w:r w:rsidRPr="00344269">
        <w:rPr>
          <w:b/>
        </w:rPr>
        <w:t>And</w:t>
      </w:r>
      <w:proofErr w:type="gramEnd"/>
      <w:r w:rsidRPr="00344269">
        <w:rPr>
          <w:b/>
        </w:rPr>
        <w:t xml:space="preserve"> Air-to-Air Heat Pumps Having A Single Exhaust Duct Testing And Rating For Performance (</w:t>
      </w:r>
      <w:r w:rsidR="00170B58" w:rsidRPr="00344269">
        <w:rPr>
          <w:b/>
        </w:rPr>
        <w:t xml:space="preserve">MOD </w:t>
      </w:r>
      <w:r w:rsidRPr="00344269">
        <w:rPr>
          <w:b/>
        </w:rPr>
        <w:t>Adoption of ISO 18326: 2018)</w:t>
      </w:r>
    </w:p>
    <w:p w14:paraId="45512616" w14:textId="77777777" w:rsidR="00D555CB" w:rsidRPr="00344269" w:rsidRDefault="00D555CB" w:rsidP="00D555CB">
      <w:pPr>
        <w:suppressAutoHyphens/>
        <w:jc w:val="both"/>
        <w:rPr>
          <w:b/>
          <w:shd w:val="clear" w:color="auto" w:fill="FFFFFF"/>
          <w:lang w:eastAsia="zh-CN"/>
        </w:rPr>
      </w:pPr>
    </w:p>
    <w:p w14:paraId="5B32B19D" w14:textId="77777777" w:rsidR="00F2556C" w:rsidRPr="00344269" w:rsidRDefault="00F2556C" w:rsidP="00F2556C">
      <w:pPr>
        <w:suppressAutoHyphens/>
        <w:jc w:val="both"/>
        <w:rPr>
          <w:bCs/>
          <w:szCs w:val="20"/>
          <w:lang w:val="en-US" w:bidi="hi-IN"/>
        </w:rPr>
      </w:pPr>
      <w:r w:rsidRPr="00344269">
        <w:t>Committee noted the information.</w:t>
      </w:r>
    </w:p>
    <w:p w14:paraId="07830E6B" w14:textId="77777777" w:rsidR="00375AF7" w:rsidRPr="00344269" w:rsidRDefault="00375AF7" w:rsidP="00D555CB">
      <w:pPr>
        <w:suppressAutoHyphens/>
        <w:jc w:val="both"/>
        <w:rPr>
          <w:b/>
          <w:shd w:val="clear" w:color="auto" w:fill="FFFFFF"/>
          <w:lang w:eastAsia="zh-CN"/>
        </w:rPr>
      </w:pPr>
    </w:p>
    <w:p w14:paraId="7D60D53C" w14:textId="3055D41B" w:rsidR="00375AF7" w:rsidRPr="00344269" w:rsidRDefault="00375AF7" w:rsidP="00375AF7">
      <w:pPr>
        <w:suppressAutoHyphens/>
        <w:jc w:val="both"/>
        <w:rPr>
          <w:b/>
          <w:bCs/>
          <w:szCs w:val="20"/>
          <w:lang w:bidi="hi-IN"/>
        </w:rPr>
      </w:pPr>
      <w:r w:rsidRPr="00344269">
        <w:rPr>
          <w:b/>
          <w:shd w:val="clear" w:color="auto" w:fill="FFFFFF"/>
          <w:lang w:eastAsia="zh-CN"/>
        </w:rPr>
        <w:t xml:space="preserve">5.16 </w:t>
      </w:r>
      <w:r w:rsidRPr="00344269">
        <w:rPr>
          <w:b/>
          <w:bCs/>
          <w:szCs w:val="20"/>
          <w:lang w:bidi="hi-IN"/>
        </w:rPr>
        <w:t>MED 03 (20281) Liquid Chilling Package Units — Specification (First Revision of IS 16590)</w:t>
      </w:r>
    </w:p>
    <w:p w14:paraId="06E16BF7" w14:textId="77777777" w:rsidR="00375AF7" w:rsidRPr="00344269" w:rsidRDefault="00375AF7" w:rsidP="00375AF7">
      <w:pPr>
        <w:suppressAutoHyphens/>
        <w:jc w:val="both"/>
        <w:rPr>
          <w:bCs/>
          <w:szCs w:val="20"/>
          <w:lang w:bidi="hi-IN"/>
        </w:rPr>
      </w:pPr>
    </w:p>
    <w:p w14:paraId="5B9716BA" w14:textId="77777777" w:rsidR="00004AFC" w:rsidRPr="00344269" w:rsidRDefault="00004AFC" w:rsidP="00004AFC">
      <w:pPr>
        <w:suppressAutoHyphens/>
        <w:jc w:val="both"/>
        <w:rPr>
          <w:bCs/>
          <w:szCs w:val="20"/>
          <w:lang w:val="en-US" w:bidi="hi-IN"/>
        </w:rPr>
      </w:pPr>
      <w:r w:rsidRPr="00344269">
        <w:lastRenderedPageBreak/>
        <w:t>Committee noted the information.</w:t>
      </w:r>
    </w:p>
    <w:p w14:paraId="175911FA" w14:textId="77777777" w:rsidR="001D709F" w:rsidRPr="00344269" w:rsidRDefault="001D709F" w:rsidP="00375AF7">
      <w:pPr>
        <w:suppressAutoHyphens/>
        <w:jc w:val="both"/>
      </w:pPr>
    </w:p>
    <w:p w14:paraId="75BC3C36" w14:textId="479B6259" w:rsidR="001D709F" w:rsidRPr="00344269" w:rsidRDefault="001D709F" w:rsidP="001D709F">
      <w:pPr>
        <w:rPr>
          <w:b/>
          <w:shd w:val="clear" w:color="auto" w:fill="FFFFFF"/>
          <w:lang w:val="en-US"/>
        </w:rPr>
      </w:pPr>
      <w:r w:rsidRPr="00344269">
        <w:rPr>
          <w:b/>
          <w:bCs/>
        </w:rPr>
        <w:t>5.17</w:t>
      </w:r>
      <w:r w:rsidRPr="00344269">
        <w:rPr>
          <w:b/>
          <w:shd w:val="clear" w:color="auto" w:fill="FFFFFF"/>
          <w:lang w:eastAsia="zh-CN"/>
        </w:rPr>
        <w:t xml:space="preserve"> </w:t>
      </w:r>
      <w:r w:rsidRPr="00344269">
        <w:rPr>
          <w:b/>
          <w:shd w:val="clear" w:color="auto" w:fill="FFFFFF"/>
          <w:lang w:val="en-US"/>
        </w:rPr>
        <w:t>MED 03 (18921</w:t>
      </w:r>
      <w:proofErr w:type="gramStart"/>
      <w:r w:rsidRPr="00344269">
        <w:rPr>
          <w:b/>
          <w:shd w:val="clear" w:color="auto" w:fill="FFFFFF"/>
          <w:lang w:val="en-US"/>
        </w:rPr>
        <w:t>) :</w:t>
      </w:r>
      <w:proofErr w:type="gramEnd"/>
      <w:r w:rsidRPr="00344269">
        <w:rPr>
          <w:b/>
          <w:shd w:val="clear" w:color="auto" w:fill="FFFFFF"/>
          <w:lang w:val="en-US"/>
        </w:rPr>
        <w:t xml:space="preserve"> Multiple split-system air conditioners and air-to-air heat pumps (VRF air conditioners) ― Specification</w:t>
      </w:r>
    </w:p>
    <w:p w14:paraId="515EEB3D" w14:textId="77777777" w:rsidR="001D709F" w:rsidRPr="00344269" w:rsidRDefault="001D709F" w:rsidP="001D709F">
      <w:pPr>
        <w:rPr>
          <w:b/>
          <w:shd w:val="clear" w:color="auto" w:fill="FFFFFF"/>
          <w:lang w:eastAsia="zh-CN"/>
        </w:rPr>
      </w:pPr>
    </w:p>
    <w:p w14:paraId="4E4FB503" w14:textId="77777777" w:rsidR="00004AFC" w:rsidRPr="00344269" w:rsidRDefault="00004AFC" w:rsidP="00004AFC">
      <w:pPr>
        <w:suppressAutoHyphens/>
        <w:jc w:val="both"/>
        <w:rPr>
          <w:bCs/>
          <w:szCs w:val="20"/>
          <w:lang w:val="en-US" w:bidi="hi-IN"/>
        </w:rPr>
      </w:pPr>
      <w:r w:rsidRPr="00344269">
        <w:t>Committee noted the information.</w:t>
      </w:r>
    </w:p>
    <w:p w14:paraId="485DD6D0" w14:textId="77777777" w:rsidR="00004AFC" w:rsidRPr="00344269" w:rsidRDefault="00004AFC" w:rsidP="003F0498">
      <w:pPr>
        <w:rPr>
          <w:b/>
          <w:shd w:val="clear" w:color="auto" w:fill="FFFFFF"/>
          <w:lang w:eastAsia="zh-CN"/>
        </w:rPr>
      </w:pPr>
    </w:p>
    <w:p w14:paraId="7CC696B5" w14:textId="62E00CF4" w:rsidR="003F0498" w:rsidRPr="00344269" w:rsidRDefault="003F0498" w:rsidP="003F0498">
      <w:pPr>
        <w:rPr>
          <w:b/>
          <w:shd w:val="clear" w:color="auto" w:fill="FFFFFF"/>
          <w:lang w:eastAsia="zh-CN"/>
        </w:rPr>
      </w:pPr>
      <w:r w:rsidRPr="00344269">
        <w:rPr>
          <w:b/>
          <w:shd w:val="clear" w:color="auto" w:fill="FFFFFF"/>
          <w:lang w:eastAsia="zh-CN"/>
        </w:rPr>
        <w:t>5.18 MED 03 (22550) Refrigerated storage cabinets and counters for professional use —Performance and energy consumption [Adoption of ISO 22041:2019]</w:t>
      </w:r>
    </w:p>
    <w:p w14:paraId="69909D5B" w14:textId="77777777" w:rsidR="003F0498" w:rsidRPr="00344269" w:rsidRDefault="003F0498" w:rsidP="003F0498">
      <w:pPr>
        <w:rPr>
          <w:bCs/>
          <w:shd w:val="clear" w:color="auto" w:fill="FFFFFF"/>
          <w:lang w:eastAsia="zh-CN"/>
        </w:rPr>
      </w:pPr>
    </w:p>
    <w:p w14:paraId="5306D229" w14:textId="77777777" w:rsidR="00004AFC" w:rsidRPr="00344269" w:rsidRDefault="00004AFC" w:rsidP="00004AFC">
      <w:pPr>
        <w:suppressAutoHyphens/>
        <w:jc w:val="both"/>
        <w:rPr>
          <w:bCs/>
          <w:szCs w:val="20"/>
          <w:lang w:val="en-US" w:bidi="hi-IN"/>
        </w:rPr>
      </w:pPr>
      <w:r w:rsidRPr="00344269">
        <w:t>Committee noted the information.</w:t>
      </w:r>
    </w:p>
    <w:p w14:paraId="6BF192C8" w14:textId="77777777" w:rsidR="003F0498" w:rsidRPr="00344269" w:rsidRDefault="003F0498" w:rsidP="003F0498">
      <w:pPr>
        <w:rPr>
          <w:b/>
          <w:shd w:val="clear" w:color="auto" w:fill="FFFFFF"/>
          <w:lang w:eastAsia="zh-CN"/>
        </w:rPr>
      </w:pPr>
    </w:p>
    <w:p w14:paraId="2D9903FC" w14:textId="0F6BC434" w:rsidR="003F0498" w:rsidRPr="00344269" w:rsidRDefault="003F0498" w:rsidP="003F0498">
      <w:pPr>
        <w:rPr>
          <w:b/>
          <w:shd w:val="clear" w:color="auto" w:fill="FFFFFF"/>
          <w:lang w:eastAsia="zh-CN"/>
        </w:rPr>
      </w:pPr>
      <w:r w:rsidRPr="00344269">
        <w:rPr>
          <w:b/>
          <w:shd w:val="clear" w:color="auto" w:fill="FFFFFF"/>
          <w:lang w:eastAsia="zh-CN"/>
        </w:rPr>
        <w:t>5.19</w:t>
      </w:r>
      <w:r w:rsidRPr="00344269">
        <w:rPr>
          <w:bCs/>
          <w:shd w:val="clear" w:color="auto" w:fill="FFFFFF"/>
          <w:lang w:eastAsia="zh-CN"/>
        </w:rPr>
        <w:t xml:space="preserve"> </w:t>
      </w:r>
      <w:r w:rsidRPr="00344269">
        <w:rPr>
          <w:b/>
          <w:bCs/>
          <w:shd w:val="clear" w:color="auto" w:fill="FFFFFF"/>
          <w:lang w:eastAsia="zh-CN"/>
        </w:rPr>
        <w:t xml:space="preserve">MED 03 (22551) Blast chiller and freezer cabinets for professional use — Classification requirements and test conditions </w:t>
      </w:r>
      <w:r w:rsidRPr="00344269">
        <w:rPr>
          <w:b/>
          <w:shd w:val="clear" w:color="auto" w:fill="FFFFFF"/>
          <w:lang w:eastAsia="zh-CN"/>
        </w:rPr>
        <w:t>[Adoption of ISO 22042:2021]</w:t>
      </w:r>
    </w:p>
    <w:p w14:paraId="623AA1CD" w14:textId="77777777" w:rsidR="003F0498" w:rsidRPr="00344269" w:rsidRDefault="003F0498" w:rsidP="003F0498">
      <w:pPr>
        <w:rPr>
          <w:bCs/>
          <w:shd w:val="clear" w:color="auto" w:fill="FFFFFF"/>
          <w:lang w:eastAsia="zh-CN"/>
        </w:rPr>
      </w:pPr>
    </w:p>
    <w:p w14:paraId="47B95E9D" w14:textId="77777777" w:rsidR="00004AFC" w:rsidRPr="00344269" w:rsidRDefault="00004AFC" w:rsidP="00004AFC">
      <w:pPr>
        <w:suppressAutoHyphens/>
        <w:jc w:val="both"/>
        <w:rPr>
          <w:bCs/>
          <w:szCs w:val="20"/>
          <w:lang w:val="en-US" w:bidi="hi-IN"/>
        </w:rPr>
      </w:pPr>
      <w:r w:rsidRPr="00344269">
        <w:t>Committee noted the information.</w:t>
      </w:r>
    </w:p>
    <w:p w14:paraId="3E5BDAB7" w14:textId="77777777" w:rsidR="003F0498" w:rsidRPr="00344269" w:rsidRDefault="003F0498" w:rsidP="003F0498">
      <w:pPr>
        <w:rPr>
          <w:bCs/>
          <w:shd w:val="clear" w:color="auto" w:fill="FFFFFF"/>
          <w:lang w:eastAsia="zh-CN"/>
        </w:rPr>
      </w:pPr>
    </w:p>
    <w:p w14:paraId="7E5E2BB5" w14:textId="01331268" w:rsidR="003F0498" w:rsidRPr="00344269" w:rsidRDefault="003F0498" w:rsidP="003F0498">
      <w:pPr>
        <w:rPr>
          <w:b/>
          <w:shd w:val="clear" w:color="auto" w:fill="FFFFFF"/>
          <w:lang w:eastAsia="zh-CN"/>
        </w:rPr>
      </w:pPr>
      <w:r w:rsidRPr="00344269">
        <w:rPr>
          <w:b/>
          <w:shd w:val="clear" w:color="auto" w:fill="FFFFFF"/>
          <w:lang w:eastAsia="zh-CN"/>
        </w:rPr>
        <w:t xml:space="preserve">5.20 </w:t>
      </w:r>
      <w:r w:rsidRPr="00344269">
        <w:rPr>
          <w:b/>
          <w:bCs/>
          <w:shd w:val="clear" w:color="auto" w:fill="FFFFFF"/>
          <w:lang w:eastAsia="zh-CN"/>
        </w:rPr>
        <w:t xml:space="preserve">MED 03 (22552) </w:t>
      </w:r>
      <w:r w:rsidRPr="00344269">
        <w:rPr>
          <w:b/>
          <w:shd w:val="clear" w:color="auto" w:fill="FFFFFF"/>
          <w:lang w:eastAsia="zh-CN"/>
        </w:rPr>
        <w:t>Commercial beverage coolers — Classification, requirements and test conditions [Adoption of ISO 22044:2021]</w:t>
      </w:r>
    </w:p>
    <w:p w14:paraId="0B5952B5" w14:textId="77777777" w:rsidR="003F0498" w:rsidRPr="00344269" w:rsidRDefault="003F0498" w:rsidP="001D709F">
      <w:pPr>
        <w:suppressAutoHyphens/>
        <w:jc w:val="both"/>
        <w:rPr>
          <w:b/>
          <w:shd w:val="clear" w:color="auto" w:fill="FFFFFF"/>
          <w:lang w:eastAsia="zh-CN"/>
        </w:rPr>
      </w:pPr>
    </w:p>
    <w:p w14:paraId="2D6F8035" w14:textId="77777777" w:rsidR="00004AFC" w:rsidRPr="00344269" w:rsidRDefault="00004AFC" w:rsidP="00004AFC">
      <w:pPr>
        <w:suppressAutoHyphens/>
        <w:jc w:val="both"/>
        <w:rPr>
          <w:bCs/>
          <w:szCs w:val="20"/>
          <w:lang w:val="en-US" w:bidi="hi-IN"/>
        </w:rPr>
      </w:pPr>
      <w:r w:rsidRPr="00344269">
        <w:t>Committee noted the information.</w:t>
      </w:r>
    </w:p>
    <w:p w14:paraId="0CD5247F" w14:textId="77777777" w:rsidR="00D555CB" w:rsidRPr="00344269" w:rsidRDefault="00D555CB" w:rsidP="004C4F7D">
      <w:pPr>
        <w:rPr>
          <w:bCs/>
          <w:shd w:val="clear" w:color="auto" w:fill="FFFFFF"/>
          <w:lang w:eastAsia="zh-CN"/>
        </w:rPr>
      </w:pPr>
    </w:p>
    <w:p w14:paraId="07B06AE1" w14:textId="45AA1E82" w:rsidR="00D555CB" w:rsidRPr="00344269" w:rsidRDefault="00D555CB" w:rsidP="00D555CB">
      <w:pPr>
        <w:suppressAutoHyphens/>
        <w:jc w:val="both"/>
        <w:rPr>
          <w:b/>
          <w:shd w:val="clear" w:color="auto" w:fill="FFFFFF"/>
          <w:lang w:eastAsia="zh-CN"/>
        </w:rPr>
      </w:pPr>
      <w:r w:rsidRPr="00344269">
        <w:rPr>
          <w:b/>
          <w:shd w:val="clear" w:color="auto" w:fill="FFFFFF"/>
          <w:lang w:eastAsia="zh-CN"/>
        </w:rPr>
        <w:t>ITEM 6 DRAFT STANDARDS/AMENDMENTS FOR FINALIZATION</w:t>
      </w:r>
    </w:p>
    <w:p w14:paraId="4A0BEE50" w14:textId="77777777" w:rsidR="00D555CB" w:rsidRPr="00344269" w:rsidRDefault="00D555CB" w:rsidP="00D555CB">
      <w:pPr>
        <w:suppressAutoHyphens/>
        <w:jc w:val="both"/>
        <w:rPr>
          <w:b/>
          <w:bCs/>
          <w:shd w:val="clear" w:color="auto" w:fill="FFFFFF"/>
          <w:lang w:eastAsia="zh-CN"/>
        </w:rPr>
      </w:pPr>
    </w:p>
    <w:p w14:paraId="46C2590A" w14:textId="5A67E4CF" w:rsidR="00D555CB" w:rsidRPr="00344269" w:rsidRDefault="00D555CB" w:rsidP="00D555CB">
      <w:pPr>
        <w:suppressAutoHyphens/>
        <w:jc w:val="both"/>
        <w:rPr>
          <w:b/>
          <w:bCs/>
          <w:shd w:val="clear" w:color="auto" w:fill="FFFFFF"/>
          <w:lang w:eastAsia="zh-CN"/>
        </w:rPr>
      </w:pPr>
      <w:r w:rsidRPr="00344269">
        <w:rPr>
          <w:b/>
          <w:bCs/>
          <w:shd w:val="clear" w:color="auto" w:fill="FFFFFF"/>
          <w:lang w:eastAsia="zh-CN"/>
        </w:rPr>
        <w:t>6.</w:t>
      </w:r>
      <w:r w:rsidR="00EB134F" w:rsidRPr="00344269">
        <w:rPr>
          <w:b/>
          <w:bCs/>
          <w:shd w:val="clear" w:color="auto" w:fill="FFFFFF"/>
          <w:lang w:eastAsia="zh-CN"/>
        </w:rPr>
        <w:t>1</w:t>
      </w:r>
      <w:r w:rsidRPr="00344269">
        <w:rPr>
          <w:b/>
          <w:bCs/>
          <w:shd w:val="clear" w:color="auto" w:fill="FFFFFF"/>
          <w:lang w:eastAsia="zh-CN"/>
        </w:rPr>
        <w:t xml:space="preserve"> MED 03 (21881) </w:t>
      </w:r>
      <w:proofErr w:type="spellStart"/>
      <w:r w:rsidRPr="00344269">
        <w:rPr>
          <w:b/>
          <w:bCs/>
          <w:shd w:val="clear" w:color="auto" w:fill="FFFFFF"/>
          <w:lang w:eastAsia="zh-CN"/>
        </w:rPr>
        <w:t>Pumpset</w:t>
      </w:r>
      <w:proofErr w:type="spellEnd"/>
      <w:r w:rsidRPr="00344269">
        <w:rPr>
          <w:b/>
          <w:bCs/>
          <w:shd w:val="clear" w:color="auto" w:fill="FFFFFF"/>
          <w:lang w:eastAsia="zh-CN"/>
        </w:rPr>
        <w:t xml:space="preserve"> for evaporative air coolers Specification (Revision of IS 11951)</w:t>
      </w:r>
    </w:p>
    <w:p w14:paraId="1F6504A3" w14:textId="099AF76A" w:rsidR="00641C39" w:rsidRPr="00344269" w:rsidRDefault="00641C39" w:rsidP="00641C39">
      <w:pPr>
        <w:ind w:right="75"/>
        <w:jc w:val="both"/>
        <w:rPr>
          <w:shd w:val="clear" w:color="auto" w:fill="FFFFFF"/>
          <w:lang w:eastAsia="zh-CN"/>
        </w:rPr>
      </w:pPr>
    </w:p>
    <w:p w14:paraId="6F96FB42" w14:textId="7E0210A4" w:rsidR="00FA6680" w:rsidRPr="00344269" w:rsidRDefault="00FA6680" w:rsidP="00641C39">
      <w:pPr>
        <w:ind w:right="75"/>
        <w:jc w:val="both"/>
      </w:pPr>
      <w:r w:rsidRPr="00344269">
        <w:rPr>
          <w:shd w:val="clear" w:color="auto" w:fill="FFFFFF"/>
          <w:lang w:eastAsia="zh-CN"/>
        </w:rPr>
        <w:t xml:space="preserve">Committee </w:t>
      </w:r>
      <w:r w:rsidR="00E023E9" w:rsidRPr="00344269">
        <w:rPr>
          <w:shd w:val="clear" w:color="auto" w:fill="FFFFFF"/>
          <w:lang w:eastAsia="zh-CN"/>
        </w:rPr>
        <w:t xml:space="preserve">noted the information. It also </w:t>
      </w:r>
      <w:r w:rsidRPr="00344269">
        <w:rPr>
          <w:shd w:val="clear" w:color="auto" w:fill="FFFFFF"/>
          <w:lang w:eastAsia="zh-CN"/>
        </w:rPr>
        <w:t>accepted the recommendation of the panel and finalized the draft for printing. Committee approved for editorial corrections in the draft Indian Standard.</w:t>
      </w:r>
    </w:p>
    <w:p w14:paraId="49171F3F" w14:textId="016F9A9D" w:rsidR="00D555CB" w:rsidRPr="00344269" w:rsidRDefault="00D555CB" w:rsidP="00D555CB">
      <w:pPr>
        <w:suppressAutoHyphens/>
        <w:jc w:val="both"/>
        <w:rPr>
          <w:b/>
          <w:bCs/>
          <w:shd w:val="clear" w:color="auto" w:fill="FFFFFF"/>
          <w:lang w:eastAsia="zh-CN"/>
        </w:rPr>
      </w:pPr>
    </w:p>
    <w:p w14:paraId="5186121E" w14:textId="62B3B96C" w:rsidR="00D555CB" w:rsidRPr="00344269" w:rsidRDefault="00D555CB" w:rsidP="00D555CB">
      <w:pPr>
        <w:rPr>
          <w:b/>
          <w:shd w:val="clear" w:color="auto" w:fill="FFFFFF"/>
          <w:lang w:eastAsia="zh-CN"/>
        </w:rPr>
      </w:pPr>
      <w:r w:rsidRPr="00344269">
        <w:rPr>
          <w:b/>
          <w:shd w:val="clear" w:color="auto" w:fill="FFFFFF"/>
          <w:lang w:eastAsia="zh-CN"/>
        </w:rPr>
        <w:t>6.</w:t>
      </w:r>
      <w:r w:rsidR="00EF4E35" w:rsidRPr="00344269">
        <w:rPr>
          <w:b/>
          <w:shd w:val="clear" w:color="auto" w:fill="FFFFFF"/>
          <w:lang w:eastAsia="zh-CN"/>
        </w:rPr>
        <w:t>2</w:t>
      </w:r>
      <w:r w:rsidRPr="00344269">
        <w:rPr>
          <w:b/>
          <w:shd w:val="clear" w:color="auto" w:fill="FFFFFF"/>
          <w:lang w:eastAsia="zh-CN"/>
        </w:rPr>
        <w:t xml:space="preserve"> MED 03 (22387) Direct evaporative air cooler ― Specification (Revision of IS 3315)</w:t>
      </w:r>
    </w:p>
    <w:p w14:paraId="1F71EAFB" w14:textId="77777777" w:rsidR="00D555CB" w:rsidRPr="00344269" w:rsidRDefault="00D555CB" w:rsidP="00D555CB">
      <w:pPr>
        <w:rPr>
          <w:b/>
          <w:shd w:val="clear" w:color="auto" w:fill="FFFFFF"/>
          <w:lang w:eastAsia="zh-CN"/>
        </w:rPr>
      </w:pPr>
    </w:p>
    <w:p w14:paraId="15BC008A" w14:textId="04C49398" w:rsidR="00E023E9" w:rsidRPr="00344269" w:rsidRDefault="00E023E9" w:rsidP="00E023E9">
      <w:pPr>
        <w:ind w:right="75"/>
        <w:jc w:val="both"/>
      </w:pPr>
      <w:r w:rsidRPr="00344269">
        <w:rPr>
          <w:shd w:val="clear" w:color="auto" w:fill="FFFFFF"/>
          <w:lang w:eastAsia="zh-CN"/>
        </w:rPr>
        <w:t xml:space="preserve">Committee noted the information. It also accepted the recommendation of the panel and finalized the draft for printing. Committee approved </w:t>
      </w:r>
      <w:r w:rsidR="00BF6669" w:rsidRPr="00344269">
        <w:rPr>
          <w:shd w:val="clear" w:color="auto" w:fill="FFFFFF"/>
          <w:lang w:eastAsia="zh-CN"/>
        </w:rPr>
        <w:t>the draft Indian Standard with</w:t>
      </w:r>
      <w:r w:rsidRPr="00344269">
        <w:rPr>
          <w:shd w:val="clear" w:color="auto" w:fill="FFFFFF"/>
          <w:lang w:eastAsia="zh-CN"/>
        </w:rPr>
        <w:t xml:space="preserve"> editorial corrections.</w:t>
      </w:r>
    </w:p>
    <w:p w14:paraId="14939DE6" w14:textId="77777777" w:rsidR="00D555CB" w:rsidRPr="00344269" w:rsidRDefault="00D555CB" w:rsidP="00D555CB">
      <w:pPr>
        <w:rPr>
          <w:b/>
          <w:shd w:val="clear" w:color="auto" w:fill="FFFFFF"/>
          <w:lang w:eastAsia="zh-CN"/>
        </w:rPr>
      </w:pPr>
    </w:p>
    <w:p w14:paraId="7E1D3ED1" w14:textId="7C18C2A2" w:rsidR="00D555CB" w:rsidRPr="00344269" w:rsidRDefault="00D555CB" w:rsidP="00D555CB">
      <w:pPr>
        <w:numPr>
          <w:ilvl w:val="3"/>
          <w:numId w:val="1"/>
        </w:numPr>
        <w:rPr>
          <w:bCs/>
          <w:shd w:val="clear" w:color="auto" w:fill="FFFFFF"/>
          <w:lang w:val="en-US"/>
        </w:rPr>
      </w:pPr>
      <w:r w:rsidRPr="00344269">
        <w:rPr>
          <w:b/>
          <w:shd w:val="clear" w:color="auto" w:fill="FFFFFF"/>
          <w:lang w:eastAsia="zh-CN"/>
        </w:rPr>
        <w:t>6.</w:t>
      </w:r>
      <w:r w:rsidR="00EF4E35" w:rsidRPr="00344269">
        <w:rPr>
          <w:b/>
          <w:shd w:val="clear" w:color="auto" w:fill="FFFFFF"/>
          <w:lang w:eastAsia="zh-CN"/>
        </w:rPr>
        <w:t>3</w:t>
      </w:r>
      <w:r w:rsidRPr="00344269">
        <w:rPr>
          <w:b/>
          <w:shd w:val="clear" w:color="auto" w:fill="FFFFFF"/>
          <w:lang w:eastAsia="zh-CN"/>
        </w:rPr>
        <w:t xml:space="preserve"> </w:t>
      </w:r>
      <w:r w:rsidRPr="00344269">
        <w:rPr>
          <w:b/>
          <w:bCs/>
          <w:shd w:val="clear" w:color="auto" w:fill="FFFFFF"/>
          <w:lang w:val="en-US"/>
        </w:rPr>
        <w:t xml:space="preserve">MED 03 (22200) Drinking Water Coolers </w:t>
      </w:r>
      <w:r w:rsidRPr="00344269">
        <w:rPr>
          <w:b/>
          <w:bCs/>
          <w:shd w:val="clear" w:color="auto" w:fill="FFFFFF"/>
        </w:rPr>
        <w:t xml:space="preserve">― </w:t>
      </w:r>
      <w:r w:rsidRPr="00344269">
        <w:rPr>
          <w:b/>
          <w:bCs/>
          <w:shd w:val="clear" w:color="auto" w:fill="FFFFFF"/>
          <w:lang w:val="en-US"/>
        </w:rPr>
        <w:t xml:space="preserve">Specification [ First revision of IS 1475 (Part 1)] </w:t>
      </w:r>
    </w:p>
    <w:p w14:paraId="3F4AC522" w14:textId="528EB958" w:rsidR="000E26F3" w:rsidRPr="00344269" w:rsidRDefault="000E26F3" w:rsidP="000E26F3">
      <w:pPr>
        <w:rPr>
          <w:b/>
          <w:bCs/>
          <w:shd w:val="clear" w:color="auto" w:fill="FFFFFF"/>
          <w:lang w:eastAsia="zh-CN"/>
        </w:rPr>
      </w:pPr>
    </w:p>
    <w:p w14:paraId="33B3DA5A" w14:textId="56059D42" w:rsidR="000E26F3" w:rsidRPr="00344269" w:rsidRDefault="000E26F3" w:rsidP="003730E5">
      <w:pPr>
        <w:jc w:val="both"/>
        <w:rPr>
          <w:b/>
          <w:bCs/>
          <w:shd w:val="clear" w:color="auto" w:fill="FFFFFF"/>
          <w:lang w:eastAsia="zh-CN"/>
        </w:rPr>
      </w:pPr>
      <w:r w:rsidRPr="00344269">
        <w:rPr>
          <w:bCs/>
          <w:shd w:val="clear" w:color="auto" w:fill="FFFFFF"/>
          <w:lang w:eastAsia="zh-CN"/>
        </w:rPr>
        <w:t xml:space="preserve">The Committee </w:t>
      </w:r>
      <w:r w:rsidR="0008693A" w:rsidRPr="00344269">
        <w:rPr>
          <w:bCs/>
          <w:shd w:val="clear" w:color="auto" w:fill="FFFFFF"/>
          <w:lang w:eastAsia="zh-CN"/>
        </w:rPr>
        <w:t>noted the information</w:t>
      </w:r>
      <w:r w:rsidR="003730E5" w:rsidRPr="00344269">
        <w:rPr>
          <w:bCs/>
          <w:shd w:val="clear" w:color="auto" w:fill="FFFFFF"/>
          <w:lang w:eastAsia="zh-CN"/>
        </w:rPr>
        <w:t>. Committee accepted the recommendation by the panel</w:t>
      </w:r>
      <w:r w:rsidR="0008693A" w:rsidRPr="00344269">
        <w:rPr>
          <w:bCs/>
          <w:shd w:val="clear" w:color="auto" w:fill="FFFFFF"/>
          <w:lang w:eastAsia="zh-CN"/>
        </w:rPr>
        <w:t xml:space="preserve"> </w:t>
      </w:r>
      <w:r w:rsidR="003641F1" w:rsidRPr="00344269">
        <w:rPr>
          <w:bCs/>
          <w:shd w:val="clear" w:color="auto" w:fill="FFFFFF"/>
          <w:lang w:eastAsia="zh-CN"/>
        </w:rPr>
        <w:t xml:space="preserve">including addendum to the minutes </w:t>
      </w:r>
      <w:r w:rsidR="0008693A" w:rsidRPr="00344269">
        <w:rPr>
          <w:bCs/>
          <w:shd w:val="clear" w:color="auto" w:fill="FFFFFF"/>
          <w:lang w:eastAsia="zh-CN"/>
        </w:rPr>
        <w:t>and finalized</w:t>
      </w:r>
      <w:r w:rsidRPr="00344269">
        <w:rPr>
          <w:bCs/>
          <w:shd w:val="clear" w:color="auto" w:fill="FFFFFF"/>
          <w:lang w:eastAsia="zh-CN"/>
        </w:rPr>
        <w:t xml:space="preserve"> the document for printing</w:t>
      </w:r>
      <w:r w:rsidR="003730E5" w:rsidRPr="00344269">
        <w:rPr>
          <w:bCs/>
          <w:shd w:val="clear" w:color="auto" w:fill="FFFFFF"/>
          <w:lang w:eastAsia="zh-CN"/>
        </w:rPr>
        <w:t>.</w:t>
      </w:r>
    </w:p>
    <w:p w14:paraId="140D6026" w14:textId="77777777" w:rsidR="007452C9" w:rsidRPr="00344269" w:rsidRDefault="007452C9" w:rsidP="000E26F3">
      <w:pPr>
        <w:rPr>
          <w:bCs/>
          <w:shd w:val="clear" w:color="auto" w:fill="FFFFFF"/>
          <w:lang w:eastAsia="zh-CN"/>
        </w:rPr>
      </w:pPr>
    </w:p>
    <w:p w14:paraId="3A38B7C6" w14:textId="54C35774" w:rsidR="00D555CB" w:rsidRPr="00344269" w:rsidRDefault="00D555CB" w:rsidP="00D555CB">
      <w:pPr>
        <w:rPr>
          <w:b/>
          <w:shd w:val="clear" w:color="auto" w:fill="FFFFFF"/>
          <w:lang w:eastAsia="zh-CN"/>
        </w:rPr>
      </w:pPr>
      <w:r w:rsidRPr="00344269">
        <w:rPr>
          <w:b/>
          <w:shd w:val="clear" w:color="auto" w:fill="FFFFFF"/>
          <w:lang w:eastAsia="zh-CN"/>
        </w:rPr>
        <w:t>6.</w:t>
      </w:r>
      <w:r w:rsidR="0048427A" w:rsidRPr="00344269">
        <w:rPr>
          <w:b/>
          <w:shd w:val="clear" w:color="auto" w:fill="FFFFFF"/>
          <w:lang w:eastAsia="zh-CN"/>
        </w:rPr>
        <w:t>4</w:t>
      </w:r>
      <w:r w:rsidRPr="00344269">
        <w:rPr>
          <w:b/>
          <w:bCs/>
          <w:shd w:val="clear" w:color="auto" w:fill="FFFFFF"/>
          <w:lang w:eastAsia="zh-CN"/>
        </w:rPr>
        <w:t xml:space="preserve"> </w:t>
      </w:r>
      <w:r w:rsidRPr="00344269">
        <w:rPr>
          <w:b/>
          <w:bCs/>
        </w:rPr>
        <w:t>MED 03 (22235) Household Refrigerating Appliances Characteristics and Test Methods Part 1 General Requirements [</w:t>
      </w:r>
      <w:r w:rsidRPr="00344269">
        <w:rPr>
          <w:b/>
          <w:bCs/>
          <w:i/>
        </w:rPr>
        <w:t>First revision</w:t>
      </w:r>
      <w:r w:rsidRPr="00344269">
        <w:rPr>
          <w:b/>
          <w:bCs/>
        </w:rPr>
        <w:t xml:space="preserve"> of IS 17550 (Part 1): 2021]</w:t>
      </w:r>
    </w:p>
    <w:p w14:paraId="2CEEF2E9" w14:textId="77777777" w:rsidR="00D555CB" w:rsidRPr="00344269" w:rsidRDefault="00D555CB" w:rsidP="00D555CB">
      <w:pPr>
        <w:suppressAutoHyphens/>
        <w:jc w:val="both"/>
        <w:rPr>
          <w:b/>
          <w:shd w:val="clear" w:color="auto" w:fill="FFFFFF"/>
          <w:lang w:eastAsia="zh-CN"/>
        </w:rPr>
      </w:pPr>
    </w:p>
    <w:p w14:paraId="1128ECA5" w14:textId="2D774095" w:rsidR="00B12774" w:rsidRPr="00344269" w:rsidRDefault="00B12774" w:rsidP="00D555CB">
      <w:pPr>
        <w:suppressAutoHyphens/>
        <w:jc w:val="both"/>
        <w:rPr>
          <w:bCs/>
          <w:i/>
          <w:iCs/>
          <w:shd w:val="clear" w:color="auto" w:fill="FFFFFF"/>
          <w:lang w:eastAsia="zh-CN"/>
        </w:rPr>
      </w:pPr>
      <w:r w:rsidRPr="00344269">
        <w:rPr>
          <w:bCs/>
          <w:i/>
          <w:iCs/>
          <w:shd w:val="clear" w:color="auto" w:fill="FFFFFF"/>
          <w:lang w:eastAsia="zh-CN"/>
        </w:rPr>
        <w:t xml:space="preserve">Vide Item 4.1 </w:t>
      </w:r>
      <w:proofErr w:type="spellStart"/>
      <w:r w:rsidRPr="00344269">
        <w:rPr>
          <w:bCs/>
          <w:i/>
          <w:iCs/>
          <w:shd w:val="clear" w:color="auto" w:fill="FFFFFF"/>
          <w:lang w:eastAsia="zh-CN"/>
        </w:rPr>
        <w:t>Sl</w:t>
      </w:r>
      <w:proofErr w:type="spellEnd"/>
      <w:r w:rsidRPr="00344269">
        <w:rPr>
          <w:bCs/>
          <w:i/>
          <w:iCs/>
          <w:shd w:val="clear" w:color="auto" w:fill="FFFFFF"/>
          <w:lang w:eastAsia="zh-CN"/>
        </w:rPr>
        <w:t xml:space="preserve"> No.1.</w:t>
      </w:r>
    </w:p>
    <w:p w14:paraId="21A78F45" w14:textId="77777777" w:rsidR="00D555CB" w:rsidRPr="00344269" w:rsidRDefault="00D555CB" w:rsidP="00D555CB">
      <w:pPr>
        <w:rPr>
          <w:bCs/>
          <w:shd w:val="clear" w:color="auto" w:fill="FFFFFF"/>
          <w:lang w:eastAsia="zh-CN"/>
        </w:rPr>
      </w:pPr>
    </w:p>
    <w:p w14:paraId="342FFDD8" w14:textId="7216B01E" w:rsidR="00D555CB" w:rsidRPr="00344269" w:rsidRDefault="00D555CB" w:rsidP="00D555CB">
      <w:pPr>
        <w:rPr>
          <w:b/>
          <w:shd w:val="clear" w:color="auto" w:fill="FFFFFF"/>
          <w:lang w:val="en-US" w:eastAsia="zh-CN"/>
        </w:rPr>
      </w:pPr>
      <w:r w:rsidRPr="00344269">
        <w:rPr>
          <w:b/>
          <w:shd w:val="clear" w:color="auto" w:fill="FFFFFF"/>
          <w:lang w:val="en-US" w:eastAsia="zh-CN"/>
        </w:rPr>
        <w:t>6.</w:t>
      </w:r>
      <w:r w:rsidR="007F4A42" w:rsidRPr="00344269">
        <w:rPr>
          <w:b/>
          <w:shd w:val="clear" w:color="auto" w:fill="FFFFFF"/>
          <w:lang w:val="en-US" w:eastAsia="zh-CN"/>
        </w:rPr>
        <w:t>5</w:t>
      </w:r>
      <w:r w:rsidRPr="00344269">
        <w:rPr>
          <w:b/>
          <w:shd w:val="clear" w:color="auto" w:fill="FFFFFF"/>
          <w:lang w:val="en-US" w:eastAsia="zh-CN"/>
        </w:rPr>
        <w:t xml:space="preserve"> MED 03 (22236) Household Refrigerating Appliances Characteristics and Test Methods Part 2 Performance Requirements [</w:t>
      </w:r>
      <w:r w:rsidRPr="00344269">
        <w:rPr>
          <w:b/>
          <w:i/>
          <w:shd w:val="clear" w:color="auto" w:fill="FFFFFF"/>
          <w:lang w:val="en-US" w:eastAsia="zh-CN"/>
        </w:rPr>
        <w:t>First revision</w:t>
      </w:r>
      <w:r w:rsidRPr="00344269">
        <w:rPr>
          <w:b/>
          <w:shd w:val="clear" w:color="auto" w:fill="FFFFFF"/>
          <w:lang w:val="en-US" w:eastAsia="zh-CN"/>
        </w:rPr>
        <w:t xml:space="preserve"> of IS 17550 (Part 2): 2021]</w:t>
      </w:r>
    </w:p>
    <w:p w14:paraId="302A0EA7" w14:textId="77777777" w:rsidR="00D555CB" w:rsidRPr="00344269" w:rsidRDefault="00D555CB" w:rsidP="00D555CB">
      <w:pPr>
        <w:rPr>
          <w:b/>
          <w:shd w:val="clear" w:color="auto" w:fill="FFFFFF"/>
          <w:lang w:eastAsia="zh-CN"/>
        </w:rPr>
      </w:pPr>
    </w:p>
    <w:p w14:paraId="7B6E268E" w14:textId="77777777" w:rsidR="00EB4D33" w:rsidRPr="00344269" w:rsidRDefault="00EB4D33" w:rsidP="00EB4D33">
      <w:pPr>
        <w:suppressAutoHyphens/>
        <w:jc w:val="both"/>
        <w:rPr>
          <w:bCs/>
          <w:i/>
          <w:iCs/>
          <w:shd w:val="clear" w:color="auto" w:fill="FFFFFF"/>
          <w:lang w:eastAsia="zh-CN"/>
        </w:rPr>
      </w:pPr>
      <w:r w:rsidRPr="00344269">
        <w:rPr>
          <w:bCs/>
          <w:i/>
          <w:iCs/>
          <w:shd w:val="clear" w:color="auto" w:fill="FFFFFF"/>
          <w:lang w:eastAsia="zh-CN"/>
        </w:rPr>
        <w:t xml:space="preserve">Vide Item 4.1 </w:t>
      </w:r>
      <w:proofErr w:type="spellStart"/>
      <w:r w:rsidRPr="00344269">
        <w:rPr>
          <w:bCs/>
          <w:i/>
          <w:iCs/>
          <w:shd w:val="clear" w:color="auto" w:fill="FFFFFF"/>
          <w:lang w:eastAsia="zh-CN"/>
        </w:rPr>
        <w:t>Sl</w:t>
      </w:r>
      <w:proofErr w:type="spellEnd"/>
      <w:r w:rsidRPr="00344269">
        <w:rPr>
          <w:bCs/>
          <w:i/>
          <w:iCs/>
          <w:shd w:val="clear" w:color="auto" w:fill="FFFFFF"/>
          <w:lang w:eastAsia="zh-CN"/>
        </w:rPr>
        <w:t xml:space="preserve"> No.1.</w:t>
      </w:r>
    </w:p>
    <w:p w14:paraId="25DC9281" w14:textId="77777777" w:rsidR="00D555CB" w:rsidRPr="00344269" w:rsidRDefault="00D555CB" w:rsidP="00D555CB">
      <w:pPr>
        <w:rPr>
          <w:bCs/>
          <w:shd w:val="clear" w:color="auto" w:fill="FFFFFF"/>
          <w:lang w:eastAsia="zh-CN"/>
        </w:rPr>
      </w:pPr>
    </w:p>
    <w:p w14:paraId="19ED1809" w14:textId="2D67C5CC" w:rsidR="00D555CB" w:rsidRPr="00344269" w:rsidRDefault="00D555CB" w:rsidP="00D555CB">
      <w:pPr>
        <w:rPr>
          <w:b/>
          <w:shd w:val="clear" w:color="auto" w:fill="FFFFFF"/>
          <w:lang w:val="en-US" w:eastAsia="zh-CN"/>
        </w:rPr>
      </w:pPr>
      <w:r w:rsidRPr="00344269">
        <w:rPr>
          <w:b/>
          <w:shd w:val="clear" w:color="auto" w:fill="FFFFFF"/>
          <w:lang w:val="en-US" w:eastAsia="zh-CN"/>
        </w:rPr>
        <w:t>6.</w:t>
      </w:r>
      <w:r w:rsidR="007F4A42" w:rsidRPr="00344269">
        <w:rPr>
          <w:b/>
          <w:shd w:val="clear" w:color="auto" w:fill="FFFFFF"/>
          <w:lang w:val="en-US" w:eastAsia="zh-CN"/>
        </w:rPr>
        <w:t>6</w:t>
      </w:r>
      <w:r w:rsidRPr="00344269">
        <w:rPr>
          <w:b/>
          <w:shd w:val="clear" w:color="auto" w:fill="FFFFFF"/>
          <w:lang w:val="en-US" w:eastAsia="zh-CN"/>
        </w:rPr>
        <w:t xml:space="preserve"> MED 03 (22237) Household Refrigerating Appliances Characteristics and Test Methods Part 3 Energy Consumption and Volume [First revision of IS 17550 (Part 3): 2021]</w:t>
      </w:r>
    </w:p>
    <w:p w14:paraId="37BFDB73" w14:textId="77777777" w:rsidR="00D555CB" w:rsidRPr="00344269" w:rsidRDefault="00D555CB" w:rsidP="00D555CB">
      <w:pPr>
        <w:rPr>
          <w:bCs/>
          <w:shd w:val="clear" w:color="auto" w:fill="FFFFFF"/>
          <w:lang w:eastAsia="zh-CN"/>
        </w:rPr>
      </w:pPr>
    </w:p>
    <w:p w14:paraId="4BCA1603" w14:textId="77777777" w:rsidR="00EB4D33" w:rsidRPr="00344269" w:rsidRDefault="00EB4D33" w:rsidP="00EB4D33">
      <w:pPr>
        <w:suppressAutoHyphens/>
        <w:jc w:val="both"/>
        <w:rPr>
          <w:bCs/>
          <w:i/>
          <w:iCs/>
          <w:shd w:val="clear" w:color="auto" w:fill="FFFFFF"/>
          <w:lang w:eastAsia="zh-CN"/>
        </w:rPr>
      </w:pPr>
      <w:r w:rsidRPr="00344269">
        <w:rPr>
          <w:bCs/>
          <w:i/>
          <w:iCs/>
          <w:shd w:val="clear" w:color="auto" w:fill="FFFFFF"/>
          <w:lang w:eastAsia="zh-CN"/>
        </w:rPr>
        <w:t xml:space="preserve">Vide Item 4.1 </w:t>
      </w:r>
      <w:proofErr w:type="spellStart"/>
      <w:r w:rsidRPr="00344269">
        <w:rPr>
          <w:bCs/>
          <w:i/>
          <w:iCs/>
          <w:shd w:val="clear" w:color="auto" w:fill="FFFFFF"/>
          <w:lang w:eastAsia="zh-CN"/>
        </w:rPr>
        <w:t>Sl</w:t>
      </w:r>
      <w:proofErr w:type="spellEnd"/>
      <w:r w:rsidRPr="00344269">
        <w:rPr>
          <w:bCs/>
          <w:i/>
          <w:iCs/>
          <w:shd w:val="clear" w:color="auto" w:fill="FFFFFF"/>
          <w:lang w:eastAsia="zh-CN"/>
        </w:rPr>
        <w:t xml:space="preserve"> No.1.</w:t>
      </w:r>
    </w:p>
    <w:p w14:paraId="383C8E7B" w14:textId="77777777" w:rsidR="00D555CB" w:rsidRPr="00344269" w:rsidRDefault="00D555CB" w:rsidP="00D555CB">
      <w:pPr>
        <w:rPr>
          <w:bCs/>
          <w:shd w:val="clear" w:color="auto" w:fill="FFFFFF"/>
          <w:lang w:eastAsia="zh-CN"/>
        </w:rPr>
      </w:pPr>
    </w:p>
    <w:p w14:paraId="01FD8778" w14:textId="325333ED" w:rsidR="00C6057D" w:rsidRPr="00344269" w:rsidRDefault="00C6057D" w:rsidP="00C6057D">
      <w:pPr>
        <w:jc w:val="both"/>
        <w:rPr>
          <w:b/>
          <w:bCs/>
        </w:rPr>
      </w:pPr>
      <w:r w:rsidRPr="00344269">
        <w:rPr>
          <w:b/>
          <w:shd w:val="clear" w:color="auto" w:fill="FFFFFF"/>
          <w:lang w:eastAsia="zh-CN"/>
        </w:rPr>
        <w:t xml:space="preserve">6.7 MED 03 (24169) </w:t>
      </w:r>
      <w:r w:rsidRPr="00344269">
        <w:rPr>
          <w:b/>
          <w:bCs/>
        </w:rPr>
        <w:t xml:space="preserve">Household </w:t>
      </w:r>
      <w:proofErr w:type="gramStart"/>
      <w:r w:rsidRPr="00344269">
        <w:rPr>
          <w:b/>
          <w:bCs/>
        </w:rPr>
        <w:t>And</w:t>
      </w:r>
      <w:proofErr w:type="gramEnd"/>
      <w:r w:rsidRPr="00344269">
        <w:rPr>
          <w:b/>
          <w:bCs/>
        </w:rPr>
        <w:t xml:space="preserve"> Similar Electrical Appliances - Safety - Part 2-89: Particular Requirements For Commercial Refrigerating Appliances And Ice-Makers With An Incorporated Or Remote Refrigerant Unit Or Motor-Compressor (Modified Adoption of IEC 60335-2-89:2019)</w:t>
      </w:r>
    </w:p>
    <w:p w14:paraId="7642AB4E" w14:textId="77777777" w:rsidR="00C6057D" w:rsidRPr="00344269" w:rsidRDefault="00C6057D" w:rsidP="00C6057D">
      <w:pPr>
        <w:tabs>
          <w:tab w:val="left" w:pos="8640"/>
        </w:tabs>
        <w:suppressAutoHyphens/>
        <w:jc w:val="both"/>
        <w:rPr>
          <w:szCs w:val="20"/>
          <w:lang w:bidi="hi-IN"/>
        </w:rPr>
      </w:pPr>
    </w:p>
    <w:p w14:paraId="101C8B65" w14:textId="5DAEBF9E" w:rsidR="00C6057D" w:rsidRPr="00344269" w:rsidRDefault="00342931" w:rsidP="00C6057D">
      <w:pPr>
        <w:tabs>
          <w:tab w:val="left" w:pos="8640"/>
        </w:tabs>
        <w:suppressAutoHyphens/>
        <w:jc w:val="both"/>
      </w:pPr>
      <w:r w:rsidRPr="00344269">
        <w:t>The Committee noted the information.</w:t>
      </w:r>
    </w:p>
    <w:p w14:paraId="658B5252" w14:textId="321C4BCD" w:rsidR="00C6057D" w:rsidRPr="00344269" w:rsidRDefault="00C6057D" w:rsidP="0020624C">
      <w:pPr>
        <w:suppressAutoHyphens/>
        <w:jc w:val="both"/>
        <w:rPr>
          <w:b/>
          <w:shd w:val="clear" w:color="auto" w:fill="FFFFFF"/>
          <w:lang w:eastAsia="zh-CN"/>
        </w:rPr>
      </w:pPr>
    </w:p>
    <w:p w14:paraId="0A665550" w14:textId="70396958" w:rsidR="00F56299" w:rsidRPr="00344269" w:rsidRDefault="00D555CB" w:rsidP="0020624C">
      <w:pPr>
        <w:suppressAutoHyphens/>
        <w:jc w:val="both"/>
        <w:rPr>
          <w:b/>
          <w:shd w:val="clear" w:color="auto" w:fill="FFFFFF"/>
          <w:lang w:eastAsia="zh-CN"/>
        </w:rPr>
      </w:pPr>
      <w:r w:rsidRPr="00344269">
        <w:rPr>
          <w:b/>
          <w:shd w:val="clear" w:color="auto" w:fill="FFFFFF"/>
          <w:lang w:eastAsia="zh-CN"/>
        </w:rPr>
        <w:t>ITEM</w:t>
      </w:r>
      <w:r w:rsidR="00F56299" w:rsidRPr="00344269">
        <w:rPr>
          <w:b/>
          <w:shd w:val="clear" w:color="auto" w:fill="FFFFFF"/>
          <w:lang w:eastAsia="zh-CN"/>
        </w:rPr>
        <w:t xml:space="preserve"> </w:t>
      </w:r>
      <w:r w:rsidRPr="00344269">
        <w:rPr>
          <w:b/>
          <w:shd w:val="clear" w:color="auto" w:fill="FFFFFF"/>
          <w:lang w:eastAsia="zh-CN"/>
        </w:rPr>
        <w:t>7</w:t>
      </w:r>
      <w:r w:rsidR="00F56299" w:rsidRPr="00344269">
        <w:rPr>
          <w:b/>
          <w:shd w:val="clear" w:color="auto" w:fill="FFFFFF"/>
          <w:lang w:eastAsia="zh-CN"/>
        </w:rPr>
        <w:t xml:space="preserve"> </w:t>
      </w:r>
      <w:r w:rsidR="000571EC" w:rsidRPr="00344269">
        <w:rPr>
          <w:b/>
          <w:shd w:val="clear" w:color="auto" w:fill="FFFFFF"/>
          <w:lang w:eastAsia="zh-CN"/>
        </w:rPr>
        <w:tab/>
        <w:t>DRAFT STANDARD/ AMENDMENTS FOR APPROVAL FOR WIDE CIRCULATION</w:t>
      </w:r>
      <w:r w:rsidR="003E213B" w:rsidRPr="00344269">
        <w:rPr>
          <w:b/>
          <w:shd w:val="clear" w:color="auto" w:fill="FFFFFF"/>
          <w:lang w:eastAsia="zh-CN"/>
        </w:rPr>
        <w:t xml:space="preserve"> (WC)</w:t>
      </w:r>
    </w:p>
    <w:p w14:paraId="3380CC60" w14:textId="213D83D9" w:rsidR="00C13642" w:rsidRPr="00344269" w:rsidRDefault="00C13642" w:rsidP="00C13642">
      <w:pPr>
        <w:suppressAutoHyphens/>
        <w:jc w:val="both"/>
        <w:rPr>
          <w:szCs w:val="20"/>
          <w:lang w:bidi="hi-IN"/>
        </w:rPr>
      </w:pPr>
    </w:p>
    <w:p w14:paraId="4FF7D35A" w14:textId="1928C147" w:rsidR="00753689" w:rsidRPr="00344269" w:rsidRDefault="008A65AB" w:rsidP="00C13642">
      <w:pPr>
        <w:suppressAutoHyphens/>
        <w:jc w:val="both"/>
        <w:rPr>
          <w:b/>
          <w:bCs/>
          <w:szCs w:val="20"/>
          <w:lang w:bidi="hi-IN"/>
        </w:rPr>
      </w:pPr>
      <w:r w:rsidRPr="00344269">
        <w:rPr>
          <w:b/>
          <w:szCs w:val="20"/>
          <w:lang w:bidi="hi-IN"/>
        </w:rPr>
        <w:t>7</w:t>
      </w:r>
      <w:r w:rsidR="00CE2D8B" w:rsidRPr="00344269">
        <w:rPr>
          <w:b/>
          <w:szCs w:val="20"/>
          <w:lang w:bidi="hi-IN"/>
        </w:rPr>
        <w:t>.1</w:t>
      </w:r>
      <w:r w:rsidR="00CE2D8B" w:rsidRPr="00344269">
        <w:rPr>
          <w:szCs w:val="20"/>
          <w:lang w:bidi="hi-IN"/>
        </w:rPr>
        <w:t xml:space="preserve"> </w:t>
      </w:r>
      <w:r w:rsidR="00897991" w:rsidRPr="00344269">
        <w:rPr>
          <w:b/>
          <w:bCs/>
          <w:szCs w:val="20"/>
          <w:lang w:bidi="hi-IN"/>
        </w:rPr>
        <w:t>IS 17693: 2022 Non-</w:t>
      </w:r>
      <w:r w:rsidR="00CE2D8B" w:rsidRPr="00344269">
        <w:rPr>
          <w:b/>
          <w:bCs/>
          <w:szCs w:val="20"/>
          <w:lang w:bidi="hi-IN"/>
        </w:rPr>
        <w:t>Electric Cooling Cabinet Made of Clay</w:t>
      </w:r>
    </w:p>
    <w:p w14:paraId="4B9F1D76" w14:textId="7E508ACF" w:rsidR="00CE2D8B" w:rsidRPr="00344269" w:rsidRDefault="00CE2D8B" w:rsidP="00C13642">
      <w:pPr>
        <w:suppressAutoHyphens/>
        <w:jc w:val="both"/>
        <w:rPr>
          <w:b/>
          <w:bCs/>
          <w:szCs w:val="20"/>
          <w:lang w:bidi="hi-IN"/>
        </w:rPr>
      </w:pPr>
    </w:p>
    <w:p w14:paraId="0B4A63C0" w14:textId="7F0ACFE5" w:rsidR="00753689" w:rsidRPr="00344269" w:rsidRDefault="00A62986" w:rsidP="00753689">
      <w:pPr>
        <w:suppressAutoHyphens/>
        <w:jc w:val="both"/>
        <w:rPr>
          <w:shd w:val="clear" w:color="auto" w:fill="FFFFFF"/>
          <w:lang w:eastAsia="zh-CN"/>
        </w:rPr>
      </w:pPr>
      <w:r w:rsidRPr="00344269">
        <w:t>Committee decided to discuss this item in the next meeting.</w:t>
      </w:r>
    </w:p>
    <w:p w14:paraId="7DDE8337" w14:textId="3B3C5FBF" w:rsidR="00BE5E93" w:rsidRPr="00344269" w:rsidRDefault="00BE5E93" w:rsidP="00753689">
      <w:pPr>
        <w:suppressAutoHyphens/>
        <w:jc w:val="both"/>
        <w:rPr>
          <w:shd w:val="clear" w:color="auto" w:fill="FFFFFF"/>
          <w:lang w:eastAsia="zh-CN"/>
        </w:rPr>
      </w:pPr>
    </w:p>
    <w:p w14:paraId="1631F855" w14:textId="4F5F2548" w:rsidR="00BE5E93" w:rsidRPr="00344269" w:rsidRDefault="008A65AB" w:rsidP="00522824">
      <w:pPr>
        <w:suppressAutoHyphens/>
        <w:jc w:val="both"/>
        <w:rPr>
          <w:b/>
          <w:shd w:val="clear" w:color="auto" w:fill="FFFFFF"/>
          <w:lang w:eastAsia="zh-CN"/>
        </w:rPr>
      </w:pPr>
      <w:r w:rsidRPr="00344269">
        <w:rPr>
          <w:b/>
          <w:shd w:val="clear" w:color="auto" w:fill="FFFFFF"/>
          <w:lang w:eastAsia="zh-CN"/>
        </w:rPr>
        <w:t>7</w:t>
      </w:r>
      <w:r w:rsidR="00BE5E93" w:rsidRPr="00344269">
        <w:rPr>
          <w:b/>
          <w:shd w:val="clear" w:color="auto" w:fill="FFFFFF"/>
          <w:lang w:eastAsia="zh-CN"/>
        </w:rPr>
        <w:t>.2 MED 03 (22144</w:t>
      </w:r>
      <w:proofErr w:type="gramStart"/>
      <w:r w:rsidR="00BE5E93" w:rsidRPr="00344269">
        <w:rPr>
          <w:b/>
          <w:shd w:val="clear" w:color="auto" w:fill="FFFFFF"/>
          <w:lang w:eastAsia="zh-CN"/>
        </w:rPr>
        <w:t>) :</w:t>
      </w:r>
      <w:proofErr w:type="gramEnd"/>
      <w:r w:rsidR="00BE5E93" w:rsidRPr="00344269">
        <w:rPr>
          <w:b/>
          <w:shd w:val="clear" w:color="auto" w:fill="FFFFFF"/>
          <w:lang w:eastAsia="zh-CN"/>
        </w:rPr>
        <w:t xml:space="preserve"> Refrigerating systems and heat pumps Competence of personnel (Adoption of ISO </w:t>
      </w:r>
      <w:r w:rsidR="00522824" w:rsidRPr="00344269">
        <w:rPr>
          <w:b/>
          <w:shd w:val="clear" w:color="auto" w:fill="FFFFFF"/>
          <w:lang w:eastAsia="zh-CN"/>
        </w:rPr>
        <w:t>22712: 2023)</w:t>
      </w:r>
    </w:p>
    <w:p w14:paraId="393935F2" w14:textId="77777777" w:rsidR="00BE5E93" w:rsidRPr="00344269" w:rsidRDefault="00BE5E93" w:rsidP="00753689">
      <w:pPr>
        <w:suppressAutoHyphens/>
        <w:jc w:val="both"/>
        <w:rPr>
          <w:b/>
          <w:shd w:val="clear" w:color="auto" w:fill="FFFFFF"/>
          <w:lang w:eastAsia="zh-CN"/>
        </w:rPr>
      </w:pPr>
    </w:p>
    <w:p w14:paraId="45575453" w14:textId="77777777" w:rsidR="00A62986" w:rsidRPr="00344269" w:rsidRDefault="00A62986" w:rsidP="00A62986">
      <w:pPr>
        <w:suppressAutoHyphens/>
        <w:jc w:val="both"/>
        <w:rPr>
          <w:shd w:val="clear" w:color="auto" w:fill="FFFFFF"/>
          <w:lang w:eastAsia="zh-CN"/>
        </w:rPr>
      </w:pPr>
      <w:r w:rsidRPr="00344269">
        <w:t>Committee decided to discuss this item in the next meeting.</w:t>
      </w:r>
    </w:p>
    <w:p w14:paraId="22C6E8A9" w14:textId="2D29F3E5" w:rsidR="00B07D39" w:rsidRPr="00344269" w:rsidRDefault="00B07D39" w:rsidP="00B15FB3">
      <w:pPr>
        <w:suppressAutoHyphens/>
        <w:jc w:val="both"/>
        <w:rPr>
          <w:b/>
          <w:shd w:val="clear" w:color="auto" w:fill="FFFFFF"/>
          <w:lang w:eastAsia="zh-CN"/>
        </w:rPr>
      </w:pPr>
    </w:p>
    <w:p w14:paraId="05D27AC8" w14:textId="52F81896" w:rsidR="00B07D39" w:rsidRPr="00344269" w:rsidRDefault="008A65AB" w:rsidP="00D95F42">
      <w:pPr>
        <w:suppressAutoHyphens/>
        <w:jc w:val="both"/>
        <w:rPr>
          <w:b/>
          <w:shd w:val="clear" w:color="auto" w:fill="FFFFFF"/>
          <w:lang w:eastAsia="zh-CN"/>
        </w:rPr>
      </w:pPr>
      <w:r w:rsidRPr="00344269">
        <w:rPr>
          <w:b/>
          <w:shd w:val="clear" w:color="auto" w:fill="FFFFFF"/>
          <w:lang w:eastAsia="zh-CN"/>
        </w:rPr>
        <w:t>7</w:t>
      </w:r>
      <w:r w:rsidR="00D95F42" w:rsidRPr="00344269">
        <w:rPr>
          <w:b/>
          <w:shd w:val="clear" w:color="auto" w:fill="FFFFFF"/>
          <w:lang w:eastAsia="zh-CN"/>
        </w:rPr>
        <w:t>.3 MED 03 (22778) Electronic Expansion Valve — Specification</w:t>
      </w:r>
    </w:p>
    <w:p w14:paraId="7C35F786" w14:textId="785499DC" w:rsidR="00D95F42" w:rsidRPr="00344269" w:rsidRDefault="00D95F42" w:rsidP="00D95F42">
      <w:pPr>
        <w:suppressAutoHyphens/>
        <w:jc w:val="both"/>
        <w:rPr>
          <w:b/>
          <w:shd w:val="clear" w:color="auto" w:fill="FFFFFF"/>
          <w:lang w:eastAsia="zh-CN"/>
        </w:rPr>
      </w:pPr>
    </w:p>
    <w:p w14:paraId="4D3D1EE2" w14:textId="77777777" w:rsidR="00A62986" w:rsidRPr="00344269" w:rsidRDefault="00A62986" w:rsidP="00A62986">
      <w:pPr>
        <w:suppressAutoHyphens/>
        <w:jc w:val="both"/>
        <w:rPr>
          <w:shd w:val="clear" w:color="auto" w:fill="FFFFFF"/>
          <w:lang w:eastAsia="zh-CN"/>
        </w:rPr>
      </w:pPr>
      <w:r w:rsidRPr="00344269">
        <w:t>Committee decided to discuss this item in the next meeting.</w:t>
      </w:r>
    </w:p>
    <w:p w14:paraId="2D941873" w14:textId="21781DFA" w:rsidR="00826DF6" w:rsidRPr="00344269" w:rsidRDefault="00826DF6" w:rsidP="00826DF6">
      <w:pPr>
        <w:jc w:val="both"/>
        <w:rPr>
          <w:rFonts w:eastAsia="MS Mincho"/>
          <w:b/>
          <w:bCs/>
          <w:shd w:val="clear" w:color="auto" w:fill="FFFFFF"/>
          <w:lang w:eastAsia="zh-CN"/>
        </w:rPr>
      </w:pPr>
    </w:p>
    <w:p w14:paraId="46F6FBF3" w14:textId="32997D56" w:rsidR="00A658D7" w:rsidRPr="00344269" w:rsidRDefault="008A65AB" w:rsidP="00A658D7">
      <w:pPr>
        <w:suppressAutoHyphens/>
        <w:snapToGrid w:val="0"/>
        <w:jc w:val="both"/>
        <w:rPr>
          <w:b/>
          <w:bCs/>
          <w:lang w:eastAsia="zh-CN"/>
        </w:rPr>
      </w:pPr>
      <w:r w:rsidRPr="00344269">
        <w:rPr>
          <w:b/>
          <w:bCs/>
          <w:szCs w:val="20"/>
          <w:lang w:bidi="hi-IN"/>
        </w:rPr>
        <w:t>ITEM</w:t>
      </w:r>
      <w:r w:rsidR="00CE2D7B" w:rsidRPr="00344269">
        <w:rPr>
          <w:b/>
          <w:bCs/>
          <w:szCs w:val="20"/>
          <w:lang w:bidi="hi-IN"/>
        </w:rPr>
        <w:t xml:space="preserve"> </w:t>
      </w:r>
      <w:r w:rsidRPr="00344269">
        <w:rPr>
          <w:b/>
          <w:bCs/>
          <w:szCs w:val="20"/>
          <w:lang w:bidi="hi-IN"/>
        </w:rPr>
        <w:t>8</w:t>
      </w:r>
      <w:r w:rsidR="00CE2D7B" w:rsidRPr="00344269">
        <w:rPr>
          <w:szCs w:val="20"/>
          <w:lang w:bidi="hi-IN"/>
        </w:rPr>
        <w:t xml:space="preserve"> </w:t>
      </w:r>
      <w:r w:rsidR="007078C9" w:rsidRPr="00344269">
        <w:rPr>
          <w:b/>
          <w:bCs/>
          <w:lang w:eastAsia="zh-CN"/>
        </w:rPr>
        <w:t>COMMENTS ON PUBLISHED STANDARDS</w:t>
      </w:r>
    </w:p>
    <w:p w14:paraId="5E2FFE81" w14:textId="2E4596E3" w:rsidR="00450859" w:rsidRPr="00344269" w:rsidRDefault="00450859" w:rsidP="00581D80">
      <w:pPr>
        <w:tabs>
          <w:tab w:val="left" w:pos="8640"/>
        </w:tabs>
        <w:suppressAutoHyphens/>
        <w:jc w:val="both"/>
      </w:pPr>
    </w:p>
    <w:p w14:paraId="0DDEA36B" w14:textId="2B8508E6" w:rsidR="00450859" w:rsidRPr="00344269" w:rsidRDefault="008A65AB" w:rsidP="00581D80">
      <w:pPr>
        <w:tabs>
          <w:tab w:val="left" w:pos="8640"/>
        </w:tabs>
        <w:suppressAutoHyphens/>
        <w:jc w:val="both"/>
        <w:rPr>
          <w:b/>
        </w:rPr>
      </w:pPr>
      <w:r w:rsidRPr="00344269">
        <w:rPr>
          <w:b/>
        </w:rPr>
        <w:t>8</w:t>
      </w:r>
      <w:r w:rsidR="00BC6D33" w:rsidRPr="00344269">
        <w:rPr>
          <w:b/>
        </w:rPr>
        <w:t>.1</w:t>
      </w:r>
      <w:r w:rsidR="00450859" w:rsidRPr="00344269">
        <w:rPr>
          <w:b/>
        </w:rPr>
        <w:t xml:space="preserve"> IS 7872: 2020 Deep Freezers </w:t>
      </w:r>
      <w:r w:rsidR="006F4DBD" w:rsidRPr="00344269">
        <w:rPr>
          <w:b/>
        </w:rPr>
        <w:t>―</w:t>
      </w:r>
      <w:r w:rsidR="00450859" w:rsidRPr="00344269">
        <w:rPr>
          <w:b/>
        </w:rPr>
        <w:t xml:space="preserve"> Specification</w:t>
      </w:r>
    </w:p>
    <w:p w14:paraId="233EFD92" w14:textId="5AD25E82" w:rsidR="00450859" w:rsidRPr="00344269" w:rsidRDefault="00450859" w:rsidP="00581D80">
      <w:pPr>
        <w:tabs>
          <w:tab w:val="left" w:pos="8640"/>
        </w:tabs>
        <w:suppressAutoHyphens/>
        <w:jc w:val="both"/>
      </w:pPr>
    </w:p>
    <w:p w14:paraId="1CC1AECC" w14:textId="77777777" w:rsidR="00BD3E7C" w:rsidRPr="00344269" w:rsidRDefault="00BD3E7C" w:rsidP="00BD3E7C">
      <w:pPr>
        <w:suppressAutoHyphens/>
        <w:jc w:val="both"/>
        <w:rPr>
          <w:shd w:val="clear" w:color="auto" w:fill="FFFFFF"/>
          <w:lang w:eastAsia="zh-CN"/>
        </w:rPr>
      </w:pPr>
      <w:r w:rsidRPr="00344269">
        <w:t>Committee decided to discuss this item in the next meeting.</w:t>
      </w:r>
    </w:p>
    <w:p w14:paraId="515AE6AD" w14:textId="4230CA76" w:rsidR="00DB5784" w:rsidRPr="00344269" w:rsidRDefault="00DB5784" w:rsidP="00581D80">
      <w:pPr>
        <w:tabs>
          <w:tab w:val="left" w:pos="8640"/>
        </w:tabs>
        <w:suppressAutoHyphens/>
        <w:jc w:val="both"/>
      </w:pPr>
    </w:p>
    <w:p w14:paraId="32B1CCC5" w14:textId="40A0406F" w:rsidR="00450859" w:rsidRPr="00344269" w:rsidRDefault="008A65AB" w:rsidP="00450859">
      <w:pPr>
        <w:suppressAutoHyphens/>
        <w:jc w:val="both"/>
        <w:rPr>
          <w:b/>
          <w:bCs/>
          <w:lang w:eastAsia="zh-CN"/>
        </w:rPr>
      </w:pPr>
      <w:r w:rsidRPr="00344269">
        <w:rPr>
          <w:b/>
          <w:bCs/>
          <w:lang w:eastAsia="zh-CN"/>
        </w:rPr>
        <w:t>8</w:t>
      </w:r>
      <w:r w:rsidR="00BC6D33" w:rsidRPr="00344269">
        <w:rPr>
          <w:b/>
          <w:bCs/>
          <w:lang w:eastAsia="zh-CN"/>
        </w:rPr>
        <w:t>.2</w:t>
      </w:r>
      <w:r w:rsidR="00450859" w:rsidRPr="00344269">
        <w:rPr>
          <w:b/>
          <w:bCs/>
          <w:lang w:eastAsia="zh-CN"/>
        </w:rPr>
        <w:t xml:space="preserve"> IS 2370: 2014 ‘Walk-in Cold Rooms — Specification’ </w:t>
      </w:r>
    </w:p>
    <w:p w14:paraId="6A097DCD" w14:textId="77777777" w:rsidR="00450859" w:rsidRPr="00344269" w:rsidRDefault="00450859" w:rsidP="00450859">
      <w:pPr>
        <w:suppressAutoHyphens/>
        <w:jc w:val="both"/>
        <w:rPr>
          <w:b/>
          <w:bCs/>
          <w:lang w:eastAsia="zh-CN"/>
        </w:rPr>
      </w:pPr>
    </w:p>
    <w:p w14:paraId="70DF80B3" w14:textId="77777777" w:rsidR="009556CC" w:rsidRPr="00344269" w:rsidRDefault="009556CC" w:rsidP="009556CC">
      <w:pPr>
        <w:suppressAutoHyphens/>
        <w:jc w:val="both"/>
        <w:rPr>
          <w:shd w:val="clear" w:color="auto" w:fill="FFFFFF"/>
          <w:lang w:eastAsia="zh-CN"/>
        </w:rPr>
      </w:pPr>
      <w:r w:rsidRPr="00344269">
        <w:t>Committee decided to discuss this item in the next meeting.</w:t>
      </w:r>
    </w:p>
    <w:p w14:paraId="2384EFCC" w14:textId="77777777" w:rsidR="009556CC" w:rsidRPr="00344269" w:rsidRDefault="009556CC" w:rsidP="006D5B80">
      <w:pPr>
        <w:tabs>
          <w:tab w:val="left" w:pos="8640"/>
        </w:tabs>
        <w:suppressAutoHyphens/>
        <w:jc w:val="both"/>
        <w:rPr>
          <w:lang w:bidi="hi-IN"/>
        </w:rPr>
      </w:pPr>
    </w:p>
    <w:p w14:paraId="7B4C73CB" w14:textId="624E271E" w:rsidR="00450859" w:rsidRPr="00344269" w:rsidRDefault="008A65AB" w:rsidP="00450859">
      <w:pPr>
        <w:suppressAutoHyphens/>
        <w:jc w:val="both"/>
        <w:rPr>
          <w:b/>
          <w:shd w:val="clear" w:color="auto" w:fill="FFFFFF"/>
          <w:lang w:eastAsia="zh-CN"/>
        </w:rPr>
      </w:pPr>
      <w:r w:rsidRPr="00344269">
        <w:rPr>
          <w:b/>
          <w:shd w:val="clear" w:color="auto" w:fill="FFFFFF"/>
          <w:lang w:eastAsia="zh-CN"/>
        </w:rPr>
        <w:t>8</w:t>
      </w:r>
      <w:r w:rsidR="001964AA" w:rsidRPr="00344269">
        <w:rPr>
          <w:b/>
          <w:shd w:val="clear" w:color="auto" w:fill="FFFFFF"/>
          <w:lang w:eastAsia="zh-CN"/>
        </w:rPr>
        <w:t>.3</w:t>
      </w:r>
      <w:r w:rsidR="00450859" w:rsidRPr="00344269">
        <w:rPr>
          <w:b/>
          <w:shd w:val="clear" w:color="auto" w:fill="FFFFFF"/>
          <w:lang w:eastAsia="zh-CN"/>
        </w:rPr>
        <w:t xml:space="preserve"> </w:t>
      </w:r>
      <w:r w:rsidR="006572AC" w:rsidRPr="00344269">
        <w:rPr>
          <w:b/>
          <w:shd w:val="clear" w:color="auto" w:fill="FFFFFF"/>
          <w:lang w:eastAsia="zh-CN"/>
        </w:rPr>
        <w:t xml:space="preserve">IS </w:t>
      </w:r>
      <w:proofErr w:type="gramStart"/>
      <w:r w:rsidR="006572AC" w:rsidRPr="00344269">
        <w:rPr>
          <w:b/>
          <w:shd w:val="clear" w:color="auto" w:fill="FFFFFF"/>
          <w:lang w:eastAsia="zh-CN"/>
        </w:rPr>
        <w:t>17681 :</w:t>
      </w:r>
      <w:proofErr w:type="gramEnd"/>
      <w:r w:rsidR="006572AC" w:rsidRPr="00344269">
        <w:rPr>
          <w:b/>
          <w:shd w:val="clear" w:color="auto" w:fill="FFFFFF"/>
          <w:lang w:eastAsia="zh-CN"/>
        </w:rPr>
        <w:t xml:space="preserve"> 2022 </w:t>
      </w:r>
      <w:r w:rsidR="00450859" w:rsidRPr="00344269">
        <w:rPr>
          <w:b/>
          <w:shd w:val="clear" w:color="auto" w:fill="FFFFFF"/>
          <w:lang w:eastAsia="zh-CN"/>
        </w:rPr>
        <w:t xml:space="preserve">Bottled Water Dispensers </w:t>
      </w:r>
      <w:r w:rsidR="006572AC" w:rsidRPr="00344269">
        <w:rPr>
          <w:b/>
          <w:shd w:val="clear" w:color="auto" w:fill="FFFFFF"/>
          <w:lang w:eastAsia="zh-CN"/>
        </w:rPr>
        <w:t xml:space="preserve">― Specification </w:t>
      </w:r>
    </w:p>
    <w:p w14:paraId="3F033340" w14:textId="77777777" w:rsidR="00450859" w:rsidRPr="00344269" w:rsidRDefault="00450859" w:rsidP="00450859">
      <w:pPr>
        <w:suppressAutoHyphens/>
        <w:jc w:val="both"/>
        <w:rPr>
          <w:b/>
          <w:i/>
          <w:iCs/>
          <w:shd w:val="clear" w:color="auto" w:fill="FFFFFF"/>
          <w:lang w:eastAsia="zh-CN"/>
        </w:rPr>
      </w:pPr>
    </w:p>
    <w:p w14:paraId="4959540E" w14:textId="77777777" w:rsidR="009556CC" w:rsidRPr="00344269" w:rsidRDefault="009556CC" w:rsidP="009556CC">
      <w:pPr>
        <w:suppressAutoHyphens/>
        <w:jc w:val="both"/>
        <w:rPr>
          <w:shd w:val="clear" w:color="auto" w:fill="FFFFFF"/>
          <w:lang w:eastAsia="zh-CN"/>
        </w:rPr>
      </w:pPr>
      <w:r w:rsidRPr="00344269">
        <w:t>Committee decided to discuss this item in the next meeting.</w:t>
      </w:r>
    </w:p>
    <w:p w14:paraId="59161E2E" w14:textId="3372E060" w:rsidR="004C6ADC" w:rsidRPr="00344269" w:rsidRDefault="004C6ADC" w:rsidP="004C6ADC"/>
    <w:p w14:paraId="7904B98C" w14:textId="32006439" w:rsidR="00010E81" w:rsidRPr="00344269" w:rsidRDefault="008A65AB" w:rsidP="00010E81">
      <w:pPr>
        <w:spacing w:after="160" w:line="259" w:lineRule="auto"/>
        <w:rPr>
          <w:rFonts w:eastAsia="Calibri"/>
          <w:b/>
        </w:rPr>
      </w:pPr>
      <w:r w:rsidRPr="00344269">
        <w:rPr>
          <w:rFonts w:eastAsia="Calibri"/>
          <w:b/>
        </w:rPr>
        <w:t>ITEM 9</w:t>
      </w:r>
      <w:r w:rsidR="00010E81" w:rsidRPr="00344269">
        <w:rPr>
          <w:rFonts w:eastAsia="Calibri"/>
          <w:b/>
        </w:rPr>
        <w:t xml:space="preserve"> NEW SUBJECTS </w:t>
      </w:r>
    </w:p>
    <w:p w14:paraId="7624C2C0" w14:textId="055ADD88" w:rsidR="000713FD" w:rsidRPr="00344269" w:rsidRDefault="00272FAD" w:rsidP="00010E81">
      <w:pPr>
        <w:spacing w:after="160" w:line="259" w:lineRule="auto"/>
      </w:pPr>
      <w:r w:rsidRPr="00344269">
        <w:rPr>
          <w:rFonts w:eastAsia="Calibri"/>
          <w:b/>
        </w:rPr>
        <w:t xml:space="preserve">9.1 </w:t>
      </w:r>
      <w:r w:rsidRPr="00344269">
        <w:rPr>
          <w:rFonts w:eastAsia="Calibri"/>
          <w:bCs/>
        </w:rPr>
        <w:t>NWIP has been submitted by</w:t>
      </w:r>
      <w:r w:rsidRPr="00344269">
        <w:rPr>
          <w:rFonts w:eastAsia="Calibri"/>
          <w:b/>
        </w:rPr>
        <w:t xml:space="preserve"> </w:t>
      </w:r>
      <w:proofErr w:type="spellStart"/>
      <w:r w:rsidRPr="00344269">
        <w:t>Ramajayan</w:t>
      </w:r>
      <w:proofErr w:type="spellEnd"/>
      <w:r w:rsidRPr="00344269">
        <w:t xml:space="preserve"> </w:t>
      </w:r>
      <w:proofErr w:type="spellStart"/>
      <w:r w:rsidRPr="00344269">
        <w:t>Pandiayan</w:t>
      </w:r>
      <w:proofErr w:type="spellEnd"/>
      <w:r w:rsidRPr="00344269">
        <w:t xml:space="preserve"> of CSIR-Indian Institute of Integrative Medicine, </w:t>
      </w:r>
      <w:proofErr w:type="spellStart"/>
      <w:r w:rsidRPr="00344269">
        <w:t>Jammyu</w:t>
      </w:r>
      <w:proofErr w:type="spellEnd"/>
      <w:r w:rsidR="009556CC" w:rsidRPr="00344269">
        <w:t xml:space="preserve"> – Ultra Low freezer (-80°C to -86°C)</w:t>
      </w:r>
      <w:proofErr w:type="gramStart"/>
      <w:r w:rsidR="009556CC" w:rsidRPr="00344269">
        <w:t xml:space="preserve">. </w:t>
      </w:r>
      <w:r w:rsidR="00975C5B" w:rsidRPr="00344269">
        <w:t>:</w:t>
      </w:r>
      <w:proofErr w:type="gramEnd"/>
      <w:r w:rsidR="000713FD" w:rsidRPr="00344269">
        <w:t xml:space="preserve"> </w:t>
      </w:r>
    </w:p>
    <w:p w14:paraId="7DD205C9" w14:textId="77777777" w:rsidR="00ED73ED" w:rsidRPr="00344269" w:rsidRDefault="000713FD" w:rsidP="000713FD">
      <w:pPr>
        <w:spacing w:after="160" w:line="259" w:lineRule="auto"/>
        <w:jc w:val="both"/>
      </w:pPr>
      <w:r w:rsidRPr="00344269">
        <w:t xml:space="preserve">Committee deliberated at length. </w:t>
      </w:r>
    </w:p>
    <w:p w14:paraId="642B8B56" w14:textId="197ACA64" w:rsidR="00EC3E9F" w:rsidRPr="00344269" w:rsidRDefault="000713FD" w:rsidP="000713FD">
      <w:pPr>
        <w:spacing w:after="160" w:line="259" w:lineRule="auto"/>
        <w:jc w:val="both"/>
      </w:pPr>
      <w:r w:rsidRPr="00344269">
        <w:lastRenderedPageBreak/>
        <w:t xml:space="preserve">Shri Satish Kumar informed that the freezer may be intended for Vaccine storage application. </w:t>
      </w:r>
      <w:r w:rsidR="00ED73ED" w:rsidRPr="00344269">
        <w:t xml:space="preserve">One of the departments </w:t>
      </w:r>
      <w:r w:rsidRPr="00344269">
        <w:t>ETD or MHD dept</w:t>
      </w:r>
      <w:r w:rsidR="00ED73ED" w:rsidRPr="00344269">
        <w:t xml:space="preserve"> is already working on this as WHO has formulated protocols for their requirements. Shri Wadhwa also agreed to this.</w:t>
      </w:r>
      <w:r w:rsidR="00EC3E9F" w:rsidRPr="00344269">
        <w:t xml:space="preserve"> </w:t>
      </w:r>
    </w:p>
    <w:p w14:paraId="18AB91EF" w14:textId="77777777" w:rsidR="00592E50" w:rsidRPr="00344269" w:rsidRDefault="00592E50" w:rsidP="00592E50">
      <w:pPr>
        <w:spacing w:after="160" w:line="259" w:lineRule="auto"/>
        <w:jc w:val="both"/>
      </w:pPr>
      <w:r w:rsidRPr="00344269">
        <w:t xml:space="preserve">Shri Manmohan felt that this product will be used for medical applications. This is more specialized equipment as it is for </w:t>
      </w:r>
      <w:proofErr w:type="spellStart"/>
      <w:r w:rsidRPr="00344269">
        <w:t>ultra low</w:t>
      </w:r>
      <w:proofErr w:type="spellEnd"/>
      <w:r w:rsidRPr="00344269">
        <w:t xml:space="preserve"> temperature applications.</w:t>
      </w:r>
    </w:p>
    <w:p w14:paraId="04C84D6E" w14:textId="5D0F4C71" w:rsidR="00272FAD" w:rsidRPr="00344269" w:rsidRDefault="000713FD" w:rsidP="000713FD">
      <w:pPr>
        <w:spacing w:after="160" w:line="259" w:lineRule="auto"/>
        <w:jc w:val="both"/>
      </w:pPr>
      <w:r w:rsidRPr="00344269">
        <w:t>Chairperson apprised that since MED 03 Committee deals with the testing and performance of refrigerating systems and freezers</w:t>
      </w:r>
      <w:r w:rsidR="00DD766E" w:rsidRPr="00344269">
        <w:t>,</w:t>
      </w:r>
      <w:r w:rsidR="00EC3E9F" w:rsidRPr="00344269">
        <w:t xml:space="preserve"> he proposed to find out the possibility of jointly working with relevant department. So,</w:t>
      </w:r>
      <w:r w:rsidR="00DD766E" w:rsidRPr="00344269">
        <w:t xml:space="preserve"> h</w:t>
      </w:r>
      <w:r w:rsidRPr="00344269">
        <w:t>e suggested MS to contact the relevant department for more clarity and HMED.</w:t>
      </w:r>
      <w:r w:rsidR="00592E50" w:rsidRPr="00344269">
        <w:t xml:space="preserve"> Committee also agreed with the proposal.</w:t>
      </w:r>
    </w:p>
    <w:p w14:paraId="1874D482" w14:textId="65D80953" w:rsidR="006C3EA5" w:rsidRPr="00344269" w:rsidRDefault="008A65AB" w:rsidP="00EC0698">
      <w:pPr>
        <w:suppressAutoHyphens/>
        <w:rPr>
          <w:lang w:eastAsia="zh-CN"/>
        </w:rPr>
      </w:pPr>
      <w:r w:rsidRPr="00344269">
        <w:rPr>
          <w:b/>
          <w:lang w:eastAsia="zh-CN"/>
        </w:rPr>
        <w:t>9</w:t>
      </w:r>
      <w:r w:rsidR="006C3EA5" w:rsidRPr="00344269">
        <w:rPr>
          <w:b/>
          <w:lang w:eastAsia="zh-CN"/>
        </w:rPr>
        <w:t>.</w:t>
      </w:r>
      <w:r w:rsidR="00272FAD" w:rsidRPr="00344269">
        <w:rPr>
          <w:b/>
          <w:lang w:eastAsia="zh-CN"/>
        </w:rPr>
        <w:t>2</w:t>
      </w:r>
      <w:r w:rsidR="00EC0698" w:rsidRPr="00344269">
        <w:rPr>
          <w:lang w:eastAsia="zh-CN"/>
        </w:rPr>
        <w:t xml:space="preserve"> Committee noted the information.</w:t>
      </w:r>
    </w:p>
    <w:p w14:paraId="21955916" w14:textId="77777777" w:rsidR="00EC0698" w:rsidRPr="00344269" w:rsidRDefault="00EC0698" w:rsidP="00EC0698">
      <w:pPr>
        <w:suppressAutoHyphens/>
        <w:rPr>
          <w:lang w:eastAsia="zh-CN"/>
        </w:rPr>
      </w:pPr>
    </w:p>
    <w:p w14:paraId="7C4845AA" w14:textId="2BEAAE76" w:rsidR="00EC0698" w:rsidRPr="00344269" w:rsidRDefault="008A65AB" w:rsidP="00EC0698">
      <w:pPr>
        <w:suppressAutoHyphens/>
        <w:jc w:val="both"/>
        <w:rPr>
          <w:shd w:val="clear" w:color="auto" w:fill="FFFFFF"/>
          <w:lang w:eastAsia="zh-CN"/>
        </w:rPr>
      </w:pPr>
      <w:r w:rsidRPr="00344269">
        <w:rPr>
          <w:b/>
          <w:lang w:eastAsia="zh-CN"/>
        </w:rPr>
        <w:t>9</w:t>
      </w:r>
      <w:r w:rsidR="006C3EA5" w:rsidRPr="00344269">
        <w:rPr>
          <w:b/>
          <w:lang w:eastAsia="zh-CN"/>
        </w:rPr>
        <w:t>.</w:t>
      </w:r>
      <w:r w:rsidR="00447338" w:rsidRPr="00344269">
        <w:rPr>
          <w:b/>
          <w:lang w:eastAsia="zh-CN"/>
        </w:rPr>
        <w:t>3</w:t>
      </w:r>
      <w:r w:rsidR="006C3EA5" w:rsidRPr="00344269">
        <w:rPr>
          <w:lang w:eastAsia="zh-CN"/>
        </w:rPr>
        <w:t xml:space="preserve"> </w:t>
      </w:r>
      <w:r w:rsidR="00EC0698" w:rsidRPr="00344269">
        <w:t>Committee decided to discuss this item in the next meeting.</w:t>
      </w:r>
    </w:p>
    <w:p w14:paraId="2F289B9F" w14:textId="7BA589E8" w:rsidR="006C3EA5" w:rsidRPr="00344269" w:rsidRDefault="006C3EA5" w:rsidP="00EC0698">
      <w:pPr>
        <w:suppressAutoHyphens/>
        <w:rPr>
          <w:rFonts w:eastAsia="Calibri"/>
          <w:b/>
        </w:rPr>
      </w:pPr>
    </w:p>
    <w:p w14:paraId="510AA3F7" w14:textId="0B825090" w:rsidR="00E76B3F" w:rsidRPr="00344269" w:rsidRDefault="008A65AB" w:rsidP="00522824">
      <w:pPr>
        <w:tabs>
          <w:tab w:val="left" w:pos="8640"/>
        </w:tabs>
        <w:suppressAutoHyphens/>
        <w:jc w:val="both"/>
        <w:rPr>
          <w:szCs w:val="20"/>
          <w:lang w:bidi="hi-IN"/>
        </w:rPr>
      </w:pPr>
      <w:r w:rsidRPr="00344269">
        <w:rPr>
          <w:b/>
        </w:rPr>
        <w:t>9</w:t>
      </w:r>
      <w:r w:rsidR="00DB03D5" w:rsidRPr="00344269">
        <w:rPr>
          <w:b/>
        </w:rPr>
        <w:t>.</w:t>
      </w:r>
      <w:r w:rsidR="00447338" w:rsidRPr="00344269">
        <w:rPr>
          <w:b/>
        </w:rPr>
        <w:t>4</w:t>
      </w:r>
      <w:r w:rsidR="00E76B3F" w:rsidRPr="00344269">
        <w:t xml:space="preserve"> </w:t>
      </w:r>
      <w:r w:rsidR="00E76B3F" w:rsidRPr="00344269">
        <w:rPr>
          <w:b/>
          <w:bCs/>
        </w:rPr>
        <w:t xml:space="preserve">Assistance for framing Relevant National Standards </w:t>
      </w:r>
    </w:p>
    <w:p w14:paraId="145445E5" w14:textId="77777777" w:rsidR="00522824" w:rsidRPr="00344269" w:rsidRDefault="00522824" w:rsidP="00522824">
      <w:pPr>
        <w:tabs>
          <w:tab w:val="left" w:pos="8640"/>
        </w:tabs>
        <w:suppressAutoHyphens/>
        <w:jc w:val="both"/>
        <w:rPr>
          <w:szCs w:val="20"/>
          <w:lang w:bidi="hi-IN"/>
        </w:rPr>
      </w:pPr>
    </w:p>
    <w:p w14:paraId="4AD2D3F9" w14:textId="77777777" w:rsidR="006E4A99" w:rsidRPr="00344269" w:rsidRDefault="006E4A99" w:rsidP="006E4A99">
      <w:pPr>
        <w:suppressAutoHyphens/>
        <w:jc w:val="both"/>
        <w:rPr>
          <w:shd w:val="clear" w:color="auto" w:fill="FFFFFF"/>
          <w:lang w:eastAsia="zh-CN"/>
        </w:rPr>
      </w:pPr>
      <w:r w:rsidRPr="00344269">
        <w:t>Committee decided to discuss this item in the next meeting.</w:t>
      </w:r>
    </w:p>
    <w:p w14:paraId="5C330A31" w14:textId="2D1ACEEC" w:rsidR="006F3705" w:rsidRPr="00344269" w:rsidRDefault="006F3705" w:rsidP="00E76B3F"/>
    <w:p w14:paraId="7880F465" w14:textId="7A4200CB" w:rsidR="006F3705" w:rsidRPr="00344269" w:rsidRDefault="008A65AB" w:rsidP="00E76B3F">
      <w:pPr>
        <w:rPr>
          <w:b/>
          <w:bCs/>
        </w:rPr>
      </w:pPr>
      <w:r w:rsidRPr="00344269">
        <w:rPr>
          <w:b/>
        </w:rPr>
        <w:t>9</w:t>
      </w:r>
      <w:r w:rsidR="007028C8" w:rsidRPr="00344269">
        <w:rPr>
          <w:b/>
        </w:rPr>
        <w:t>.</w:t>
      </w:r>
      <w:r w:rsidR="00447338" w:rsidRPr="00344269">
        <w:rPr>
          <w:b/>
        </w:rPr>
        <w:t>5</w:t>
      </w:r>
      <w:r w:rsidR="006F3705" w:rsidRPr="00344269">
        <w:rPr>
          <w:b/>
        </w:rPr>
        <w:t xml:space="preserve"> India Cooling Action Plan of</w:t>
      </w:r>
      <w:r w:rsidR="006F3705" w:rsidRPr="00344269">
        <w:t xml:space="preserve"> </w:t>
      </w:r>
      <w:r w:rsidR="006F3705" w:rsidRPr="00344269">
        <w:rPr>
          <w:b/>
          <w:bCs/>
        </w:rPr>
        <w:t>Ministry of Environment, Forest and Climate Change</w:t>
      </w:r>
    </w:p>
    <w:p w14:paraId="3FA23191" w14:textId="4C544E55" w:rsidR="006F3705" w:rsidRPr="00344269" w:rsidRDefault="006F3705" w:rsidP="00E76B3F"/>
    <w:p w14:paraId="664605BD" w14:textId="77777777" w:rsidR="006E4A99" w:rsidRPr="00344269" w:rsidRDefault="006E4A99" w:rsidP="006E4A99">
      <w:pPr>
        <w:suppressAutoHyphens/>
        <w:jc w:val="both"/>
        <w:rPr>
          <w:shd w:val="clear" w:color="auto" w:fill="FFFFFF"/>
          <w:lang w:eastAsia="zh-CN"/>
        </w:rPr>
      </w:pPr>
      <w:r w:rsidRPr="00344269">
        <w:t>Committee decided to discuss this item in the next meeting.</w:t>
      </w:r>
    </w:p>
    <w:p w14:paraId="791D3B83" w14:textId="77777777" w:rsidR="006F3705" w:rsidRPr="00344269" w:rsidRDefault="006F3705" w:rsidP="00E76B3F"/>
    <w:p w14:paraId="1CBD4B46" w14:textId="25040B82" w:rsidR="006F3705" w:rsidRPr="00344269" w:rsidRDefault="008A65AB" w:rsidP="00E76B3F">
      <w:pPr>
        <w:rPr>
          <w:b/>
          <w:bCs/>
        </w:rPr>
      </w:pPr>
      <w:r w:rsidRPr="00344269">
        <w:rPr>
          <w:b/>
        </w:rPr>
        <w:t>9</w:t>
      </w:r>
      <w:r w:rsidR="006F3705" w:rsidRPr="00344269">
        <w:rPr>
          <w:b/>
        </w:rPr>
        <w:t>.</w:t>
      </w:r>
      <w:r w:rsidR="00447338" w:rsidRPr="00344269">
        <w:rPr>
          <w:b/>
        </w:rPr>
        <w:t>6</w:t>
      </w:r>
      <w:r w:rsidR="006F3705" w:rsidRPr="00344269">
        <w:t xml:space="preserve"> </w:t>
      </w:r>
      <w:r w:rsidR="006F3705" w:rsidRPr="00344269">
        <w:rPr>
          <w:b/>
          <w:bCs/>
        </w:rPr>
        <w:t>HPMP III (HCFC phaseout management plan) work under the supervision of Ozone Cell, Ministry of Environment, Forest and Climate Change</w:t>
      </w:r>
    </w:p>
    <w:p w14:paraId="63D1AB84" w14:textId="77777777" w:rsidR="000372D7" w:rsidRPr="00344269" w:rsidRDefault="000372D7" w:rsidP="000372D7">
      <w:pPr>
        <w:rPr>
          <w:lang w:val="en-US"/>
        </w:rPr>
      </w:pPr>
    </w:p>
    <w:p w14:paraId="4D22F7F5" w14:textId="77777777" w:rsidR="00763D53" w:rsidRPr="00344269" w:rsidRDefault="00763D53" w:rsidP="00763D53">
      <w:pPr>
        <w:suppressAutoHyphens/>
        <w:jc w:val="both"/>
        <w:rPr>
          <w:shd w:val="clear" w:color="auto" w:fill="FFFFFF"/>
          <w:lang w:eastAsia="zh-CN"/>
        </w:rPr>
      </w:pPr>
      <w:r w:rsidRPr="00344269">
        <w:t>Committee decided to discuss this item in the next meeting.</w:t>
      </w:r>
    </w:p>
    <w:p w14:paraId="411F30E6" w14:textId="64446212" w:rsidR="00D77C13" w:rsidRPr="00344269" w:rsidRDefault="00D77C13" w:rsidP="00010E81">
      <w:pPr>
        <w:spacing w:after="160" w:line="259" w:lineRule="auto"/>
        <w:contextualSpacing/>
        <w:rPr>
          <w:rFonts w:eastAsia="Calibri"/>
          <w:b/>
        </w:rPr>
      </w:pPr>
    </w:p>
    <w:p w14:paraId="454F29FE" w14:textId="1DCE8984" w:rsidR="00010E81" w:rsidRPr="00344269" w:rsidRDefault="008A65AB" w:rsidP="00010E81">
      <w:pPr>
        <w:spacing w:after="160" w:line="259" w:lineRule="auto"/>
        <w:contextualSpacing/>
        <w:rPr>
          <w:rFonts w:eastAsia="Calibri"/>
          <w:b/>
        </w:rPr>
      </w:pPr>
      <w:r w:rsidRPr="00344269">
        <w:rPr>
          <w:rFonts w:eastAsia="Calibri"/>
          <w:b/>
        </w:rPr>
        <w:t>ITEM</w:t>
      </w:r>
      <w:r w:rsidR="00010E81" w:rsidRPr="00344269">
        <w:rPr>
          <w:rFonts w:eastAsia="Calibri"/>
          <w:b/>
        </w:rPr>
        <w:t xml:space="preserve"> </w:t>
      </w:r>
      <w:r w:rsidRPr="00344269">
        <w:rPr>
          <w:rFonts w:eastAsia="Calibri"/>
          <w:b/>
        </w:rPr>
        <w:t>10</w:t>
      </w:r>
      <w:r w:rsidR="00010E81" w:rsidRPr="00344269">
        <w:rPr>
          <w:rFonts w:eastAsia="Calibri"/>
          <w:b/>
        </w:rPr>
        <w:t xml:space="preserve"> TECHNICAL </w:t>
      </w:r>
      <w:r w:rsidR="00DC1D5C" w:rsidRPr="00344269">
        <w:rPr>
          <w:rFonts w:eastAsia="Calibri"/>
          <w:b/>
        </w:rPr>
        <w:t>COMMENTS AND PROPOSALS</w:t>
      </w:r>
      <w:r w:rsidR="00010E81" w:rsidRPr="00344269">
        <w:rPr>
          <w:rFonts w:eastAsia="Calibri"/>
          <w:b/>
        </w:rPr>
        <w:t xml:space="preserve"> </w:t>
      </w:r>
    </w:p>
    <w:p w14:paraId="2B71CE78" w14:textId="77777777" w:rsidR="00DC1D5C" w:rsidRPr="00344269" w:rsidRDefault="00DC1D5C" w:rsidP="00010E81">
      <w:pPr>
        <w:spacing w:after="160" w:line="259" w:lineRule="auto"/>
        <w:contextualSpacing/>
        <w:rPr>
          <w:rFonts w:eastAsia="Calibri"/>
          <w:b/>
        </w:rPr>
      </w:pPr>
    </w:p>
    <w:p w14:paraId="59C790DE" w14:textId="0038DFAE" w:rsidR="00DC1D5C" w:rsidRPr="00344269" w:rsidRDefault="00DC1D5C" w:rsidP="00DC1D5C">
      <w:pPr>
        <w:spacing w:after="160" w:line="259" w:lineRule="auto"/>
        <w:contextualSpacing/>
        <w:jc w:val="both"/>
      </w:pPr>
      <w:r w:rsidRPr="00344269">
        <w:rPr>
          <w:rFonts w:eastAsia="Calibri"/>
          <w:b/>
        </w:rPr>
        <w:t xml:space="preserve">10.1 </w:t>
      </w:r>
      <w:r w:rsidR="007068C5" w:rsidRPr="00344269">
        <w:rPr>
          <w:b/>
          <w:bCs/>
        </w:rPr>
        <w:t xml:space="preserve">CMD-3 Query on </w:t>
      </w:r>
      <w:bookmarkStart w:id="18" w:name="_Hlk153461634"/>
      <w:r w:rsidR="007068C5" w:rsidRPr="00344269">
        <w:rPr>
          <w:b/>
          <w:bCs/>
        </w:rPr>
        <w:t xml:space="preserve">IS 16678 (Part 2)/ ISO 5149-2 </w:t>
      </w:r>
      <w:bookmarkEnd w:id="18"/>
      <w:r w:rsidR="007068C5" w:rsidRPr="00344269">
        <w:rPr>
          <w:b/>
          <w:bCs/>
        </w:rPr>
        <w:t xml:space="preserve">Refrigerating Systems and Heat Pumps — Safety </w:t>
      </w:r>
      <w:r w:rsidR="000A2CE0" w:rsidRPr="00344269">
        <w:rPr>
          <w:b/>
          <w:bCs/>
        </w:rPr>
        <w:t>a</w:t>
      </w:r>
      <w:r w:rsidR="007068C5" w:rsidRPr="00344269">
        <w:rPr>
          <w:b/>
          <w:bCs/>
        </w:rPr>
        <w:t xml:space="preserve">nd Environmental Requirements Part 2 Design, Construction, Testing, Marking </w:t>
      </w:r>
      <w:r w:rsidR="00984A3B" w:rsidRPr="00344269">
        <w:rPr>
          <w:b/>
          <w:bCs/>
        </w:rPr>
        <w:t>a</w:t>
      </w:r>
      <w:r w:rsidR="007068C5" w:rsidRPr="00344269">
        <w:rPr>
          <w:b/>
          <w:bCs/>
        </w:rPr>
        <w:t>nd Documentation</w:t>
      </w:r>
    </w:p>
    <w:p w14:paraId="4F6F663A" w14:textId="77777777" w:rsidR="00DC1D5C" w:rsidRPr="00344269" w:rsidRDefault="00DC1D5C" w:rsidP="00010E81">
      <w:pPr>
        <w:spacing w:after="160" w:line="259" w:lineRule="auto"/>
        <w:contextualSpacing/>
      </w:pPr>
    </w:p>
    <w:p w14:paraId="3EC4A719" w14:textId="6DFA6890" w:rsidR="00DC1D5C" w:rsidRPr="00344269" w:rsidRDefault="000A2CE0" w:rsidP="00867E85">
      <w:pPr>
        <w:jc w:val="both"/>
      </w:pPr>
      <w:r w:rsidRPr="00344269">
        <w:t xml:space="preserve">MS </w:t>
      </w:r>
      <w:r w:rsidR="00997DF9" w:rsidRPr="00344269">
        <w:t xml:space="preserve">apprised the members of the query by CMD-3 and </w:t>
      </w:r>
      <w:r w:rsidRPr="00344269">
        <w:t xml:space="preserve">clarified </w:t>
      </w:r>
      <w:r w:rsidR="00997DF9" w:rsidRPr="00344269">
        <w:t>with regard to</w:t>
      </w:r>
      <w:r w:rsidRPr="00344269">
        <w:t xml:space="preserve"> the aspect of an Indian Standard. </w:t>
      </w:r>
      <w:r w:rsidR="00382CF0" w:rsidRPr="00344269">
        <w:t xml:space="preserve">Committee decided </w:t>
      </w:r>
      <w:r w:rsidR="00E25507" w:rsidRPr="00344269">
        <w:t xml:space="preserve">the following WG will provide its recommendation to the </w:t>
      </w:r>
      <w:r w:rsidRPr="00344269">
        <w:t>Committee for the aspect of IS 16678 (Part 2)/ ISO 5149-2</w:t>
      </w:r>
      <w:r w:rsidR="00E25507" w:rsidRPr="00344269">
        <w:t xml:space="preserve">. </w:t>
      </w:r>
    </w:p>
    <w:p w14:paraId="5531E350" w14:textId="77777777" w:rsidR="00382CF0" w:rsidRPr="00344269" w:rsidRDefault="00382CF0" w:rsidP="00867E85">
      <w:pPr>
        <w:jc w:val="both"/>
      </w:pPr>
    </w:p>
    <w:p w14:paraId="194B4BCB" w14:textId="170E8DD9" w:rsidR="00DC1D5C" w:rsidRPr="00344269" w:rsidRDefault="00DC1D5C" w:rsidP="00DC1D5C">
      <w:r w:rsidRPr="00344269">
        <w:t xml:space="preserve">1. Shri Satish Kumar of UL India Private Limited </w:t>
      </w:r>
      <w:r w:rsidR="00E25507" w:rsidRPr="00344269">
        <w:t>(</w:t>
      </w:r>
      <w:r w:rsidR="00E25507" w:rsidRPr="00344269">
        <w:rPr>
          <w:i/>
          <w:iCs/>
        </w:rPr>
        <w:t>Convener</w:t>
      </w:r>
      <w:r w:rsidR="00E25507" w:rsidRPr="00344269">
        <w:t>)</w:t>
      </w:r>
      <w:r w:rsidR="008060C4" w:rsidRPr="00344269">
        <w:t xml:space="preserve">; </w:t>
      </w:r>
    </w:p>
    <w:p w14:paraId="78A758D3" w14:textId="24647402" w:rsidR="00DC1D5C" w:rsidRPr="00344269" w:rsidRDefault="00DC1D5C" w:rsidP="00DC1D5C">
      <w:r w:rsidRPr="00344269">
        <w:t>2. Shri Vikas Mehta of The Chemours India Private Limited</w:t>
      </w:r>
      <w:r w:rsidR="008060C4" w:rsidRPr="00344269">
        <w:t>;</w:t>
      </w:r>
      <w:r w:rsidRPr="00344269">
        <w:t xml:space="preserve"> </w:t>
      </w:r>
    </w:p>
    <w:p w14:paraId="47078BB1" w14:textId="3CC330B7" w:rsidR="00DC1D5C" w:rsidRPr="00344269" w:rsidRDefault="00DC1D5C" w:rsidP="00DC1D5C">
      <w:r w:rsidRPr="00344269">
        <w:t>3. Shri Kiran Kumar MNSV of Danfoss Industries Pvt Ltd.</w:t>
      </w:r>
      <w:r w:rsidR="008060C4" w:rsidRPr="00344269">
        <w:t>;</w:t>
      </w:r>
      <w:r w:rsidRPr="00344269">
        <w:t xml:space="preserve"> </w:t>
      </w:r>
    </w:p>
    <w:p w14:paraId="0786D4A7" w14:textId="7357FFD4" w:rsidR="00DC1D5C" w:rsidRPr="00344269" w:rsidRDefault="00DC1D5C" w:rsidP="00DC1D5C">
      <w:r w:rsidRPr="00344269">
        <w:t xml:space="preserve">4. Shri S. Chethan </w:t>
      </w:r>
      <w:proofErr w:type="spellStart"/>
      <w:r w:rsidRPr="00344269">
        <w:t>Tholpady</w:t>
      </w:r>
      <w:proofErr w:type="spellEnd"/>
      <w:r w:rsidRPr="00344269">
        <w:t xml:space="preserve"> of Copeland India Private Limited</w:t>
      </w:r>
      <w:r w:rsidR="008060C4" w:rsidRPr="00344269">
        <w:t>; and</w:t>
      </w:r>
      <w:r w:rsidRPr="00344269">
        <w:t xml:space="preserve"> </w:t>
      </w:r>
      <w:r w:rsidRPr="00344269">
        <w:br/>
        <w:t>5. Shri H. S. Wadhwa of M/s VOICE</w:t>
      </w:r>
    </w:p>
    <w:p w14:paraId="01AA7531" w14:textId="77777777" w:rsidR="00DC1D5C" w:rsidRPr="00344269" w:rsidRDefault="00DC1D5C" w:rsidP="00010E81">
      <w:pPr>
        <w:spacing w:after="160" w:line="259" w:lineRule="auto"/>
        <w:contextualSpacing/>
        <w:rPr>
          <w:rFonts w:eastAsia="Calibri"/>
          <w:bCs/>
        </w:rPr>
      </w:pPr>
    </w:p>
    <w:p w14:paraId="4C7E27D2" w14:textId="0B3A092C" w:rsidR="0073010C" w:rsidRPr="00344269" w:rsidRDefault="000D3830" w:rsidP="00010E81">
      <w:pPr>
        <w:spacing w:after="160" w:line="259" w:lineRule="auto"/>
        <w:contextualSpacing/>
      </w:pPr>
      <w:r w:rsidRPr="00344269">
        <w:t xml:space="preserve">Committee </w:t>
      </w:r>
      <w:r w:rsidR="0025733D" w:rsidRPr="00344269">
        <w:t xml:space="preserve">requested </w:t>
      </w:r>
      <w:r w:rsidRPr="00344269">
        <w:t xml:space="preserve">WG </w:t>
      </w:r>
      <w:r w:rsidR="0025733D" w:rsidRPr="00344269">
        <w:t>to provide their recommendation within 15 days</w:t>
      </w:r>
      <w:r w:rsidR="001E59B6" w:rsidRPr="00344269">
        <w:t xml:space="preserve"> to the Committee</w:t>
      </w:r>
      <w:r w:rsidR="00210E4F" w:rsidRPr="00344269">
        <w:t xml:space="preserve"> which may be submitted to CMD-3</w:t>
      </w:r>
      <w:r w:rsidRPr="00344269">
        <w:t>.</w:t>
      </w:r>
    </w:p>
    <w:p w14:paraId="127866FF" w14:textId="77777777" w:rsidR="000D3830" w:rsidRPr="00344269" w:rsidRDefault="000D3830" w:rsidP="00010E81">
      <w:pPr>
        <w:spacing w:after="160" w:line="259" w:lineRule="auto"/>
        <w:contextualSpacing/>
        <w:rPr>
          <w:rFonts w:eastAsia="Calibri"/>
          <w:bCs/>
        </w:rPr>
      </w:pPr>
    </w:p>
    <w:p w14:paraId="03F82076" w14:textId="6AC06CC1" w:rsidR="00CC5B4E" w:rsidRPr="00344269" w:rsidRDefault="00CC5B4E" w:rsidP="00CC5B4E">
      <w:pPr>
        <w:jc w:val="both"/>
        <w:rPr>
          <w:sz w:val="26"/>
          <w:szCs w:val="26"/>
        </w:rPr>
      </w:pPr>
      <w:r w:rsidRPr="00344269">
        <w:rPr>
          <w:b/>
          <w:bCs/>
        </w:rPr>
        <w:lastRenderedPageBreak/>
        <w:t xml:space="preserve">10.2 </w:t>
      </w:r>
      <w:r w:rsidR="006A0811" w:rsidRPr="00344269">
        <w:rPr>
          <w:b/>
          <w:bCs/>
          <w:sz w:val="26"/>
          <w:szCs w:val="26"/>
        </w:rPr>
        <w:t xml:space="preserve">Query on IS </w:t>
      </w:r>
      <w:r w:rsidR="006A0811" w:rsidRPr="00344269">
        <w:rPr>
          <w:rStyle w:val="zmsearchresult"/>
          <w:b/>
          <w:bCs/>
          <w:sz w:val="26"/>
          <w:szCs w:val="26"/>
        </w:rPr>
        <w:t>17550</w:t>
      </w:r>
      <w:r w:rsidR="006A0811" w:rsidRPr="00344269">
        <w:rPr>
          <w:b/>
          <w:bCs/>
          <w:sz w:val="26"/>
          <w:szCs w:val="26"/>
        </w:rPr>
        <w:t xml:space="preserve"> (PART 1): 2021 </w:t>
      </w:r>
      <w:r w:rsidR="006A0811" w:rsidRPr="00344269">
        <w:rPr>
          <w:rStyle w:val="Emphasis"/>
          <w:b/>
          <w:bCs/>
          <w:i w:val="0"/>
          <w:iCs w:val="0"/>
        </w:rPr>
        <w:t xml:space="preserve">Household Refrigerating Appliances Characteristics </w:t>
      </w:r>
      <w:r w:rsidR="00F67729" w:rsidRPr="00344269">
        <w:rPr>
          <w:rStyle w:val="Emphasis"/>
          <w:b/>
          <w:bCs/>
          <w:i w:val="0"/>
          <w:iCs w:val="0"/>
        </w:rPr>
        <w:t>a</w:t>
      </w:r>
      <w:r w:rsidR="006A0811" w:rsidRPr="00344269">
        <w:rPr>
          <w:rStyle w:val="Emphasis"/>
          <w:b/>
          <w:bCs/>
          <w:i w:val="0"/>
          <w:iCs w:val="0"/>
        </w:rPr>
        <w:t>nd Test Methods Part 1</w:t>
      </w:r>
      <w:r w:rsidR="006A0811" w:rsidRPr="00344269">
        <w:rPr>
          <w:b/>
          <w:bCs/>
          <w:i/>
          <w:iCs/>
        </w:rPr>
        <w:t xml:space="preserve"> </w:t>
      </w:r>
      <w:r w:rsidR="006A0811" w:rsidRPr="00344269">
        <w:rPr>
          <w:b/>
          <w:bCs/>
        </w:rPr>
        <w:t>General Requirements</w:t>
      </w:r>
    </w:p>
    <w:p w14:paraId="22EA751F" w14:textId="77777777" w:rsidR="00CC5B4E" w:rsidRPr="00344269" w:rsidRDefault="00CC5B4E" w:rsidP="00CC5B4E">
      <w:pPr>
        <w:rPr>
          <w:sz w:val="26"/>
          <w:szCs w:val="26"/>
        </w:rPr>
      </w:pPr>
    </w:p>
    <w:p w14:paraId="1957C4DB" w14:textId="474C34E6" w:rsidR="00006B71" w:rsidRPr="00344269" w:rsidRDefault="000A2CE0" w:rsidP="008509E4">
      <w:pPr>
        <w:jc w:val="both"/>
        <w:rPr>
          <w:rFonts w:eastAsia="Calibri"/>
          <w:bCs/>
        </w:rPr>
      </w:pPr>
      <w:r w:rsidRPr="00344269">
        <w:rPr>
          <w:rFonts w:eastAsia="Calibri"/>
          <w:bCs/>
        </w:rPr>
        <w:t xml:space="preserve">MS apprised the Committee of the query </w:t>
      </w:r>
      <w:r w:rsidR="00E22A80" w:rsidRPr="00344269">
        <w:rPr>
          <w:rFonts w:eastAsia="Calibri"/>
          <w:bCs/>
        </w:rPr>
        <w:t>and</w:t>
      </w:r>
      <w:r w:rsidR="007360C0" w:rsidRPr="00344269">
        <w:rPr>
          <w:rFonts w:eastAsia="Calibri"/>
          <w:bCs/>
        </w:rPr>
        <w:t xml:space="preserve"> </w:t>
      </w:r>
      <w:r w:rsidR="00E22A80" w:rsidRPr="00344269">
        <w:rPr>
          <w:rFonts w:eastAsia="Calibri"/>
          <w:bCs/>
        </w:rPr>
        <w:t xml:space="preserve">informed that based on the comments by Shri P </w:t>
      </w:r>
      <w:proofErr w:type="gramStart"/>
      <w:r w:rsidR="00E22A80" w:rsidRPr="00344269">
        <w:rPr>
          <w:rFonts w:eastAsia="Calibri"/>
          <w:bCs/>
        </w:rPr>
        <w:t>K  Mukherjee</w:t>
      </w:r>
      <w:proofErr w:type="gramEnd"/>
      <w:r w:rsidR="00006B71" w:rsidRPr="00344269">
        <w:rPr>
          <w:rFonts w:eastAsia="Calibri"/>
          <w:bCs/>
        </w:rPr>
        <w:t xml:space="preserve">, the enquirer has been reverted back </w:t>
      </w:r>
      <w:r w:rsidR="00924274" w:rsidRPr="00344269">
        <w:rPr>
          <w:rFonts w:eastAsia="Calibri"/>
          <w:bCs/>
        </w:rPr>
        <w:t xml:space="preserve">dated 06 Dec 2023, </w:t>
      </w:r>
      <w:r w:rsidR="00006B71" w:rsidRPr="00344269">
        <w:rPr>
          <w:rFonts w:eastAsia="Calibri"/>
          <w:bCs/>
        </w:rPr>
        <w:t xml:space="preserve">to provide </w:t>
      </w:r>
      <w:r w:rsidR="00245BE7" w:rsidRPr="00344269">
        <w:rPr>
          <w:rFonts w:eastAsia="Calibri"/>
          <w:bCs/>
        </w:rPr>
        <w:t>complete product specification (particularly the cabinet and freezer temperature) and the photograph of the product</w:t>
      </w:r>
      <w:r w:rsidR="00006B71" w:rsidRPr="00344269">
        <w:rPr>
          <w:rFonts w:eastAsia="Calibri"/>
          <w:bCs/>
        </w:rPr>
        <w:t xml:space="preserve">. </w:t>
      </w:r>
      <w:r w:rsidR="00924274" w:rsidRPr="00344269">
        <w:rPr>
          <w:rFonts w:eastAsia="Calibri"/>
          <w:bCs/>
        </w:rPr>
        <w:t>The response has not been received from him.</w:t>
      </w:r>
    </w:p>
    <w:p w14:paraId="2B065387" w14:textId="77777777" w:rsidR="00006B71" w:rsidRPr="00344269" w:rsidRDefault="00006B71" w:rsidP="008509E4">
      <w:pPr>
        <w:jc w:val="both"/>
        <w:rPr>
          <w:rFonts w:eastAsia="Calibri"/>
          <w:bCs/>
        </w:rPr>
      </w:pPr>
    </w:p>
    <w:p w14:paraId="0FD7443A" w14:textId="68C553EC" w:rsidR="006C3EA5" w:rsidRPr="00344269" w:rsidRDefault="00006B71" w:rsidP="008509E4">
      <w:pPr>
        <w:jc w:val="both"/>
        <w:rPr>
          <w:rFonts w:eastAsia="Calibri"/>
          <w:b/>
        </w:rPr>
      </w:pPr>
      <w:r w:rsidRPr="00344269">
        <w:rPr>
          <w:rFonts w:eastAsia="Calibri"/>
          <w:bCs/>
        </w:rPr>
        <w:t xml:space="preserve">Committee </w:t>
      </w:r>
      <w:r w:rsidR="009F23BA" w:rsidRPr="00344269">
        <w:rPr>
          <w:rFonts w:eastAsia="Calibri"/>
          <w:bCs/>
        </w:rPr>
        <w:t xml:space="preserve">reviewed his query and </w:t>
      </w:r>
      <w:r w:rsidR="008509E4" w:rsidRPr="00344269">
        <w:rPr>
          <w:rFonts w:eastAsia="Calibri"/>
          <w:bCs/>
        </w:rPr>
        <w:t xml:space="preserve">decided to </w:t>
      </w:r>
      <w:r w:rsidR="00C562B1" w:rsidRPr="00344269">
        <w:rPr>
          <w:rFonts w:eastAsia="Calibri"/>
          <w:bCs/>
        </w:rPr>
        <w:t xml:space="preserve">provide him the scope the standard </w:t>
      </w:r>
      <w:r w:rsidR="00966E5D" w:rsidRPr="00344269">
        <w:rPr>
          <w:rFonts w:eastAsia="Calibri"/>
          <w:bCs/>
        </w:rPr>
        <w:t>IS 17550 (Part 1</w:t>
      </w:r>
      <w:proofErr w:type="gramStart"/>
      <w:r w:rsidR="00966E5D" w:rsidRPr="00344269">
        <w:rPr>
          <w:rFonts w:eastAsia="Calibri"/>
          <w:bCs/>
        </w:rPr>
        <w:t>) :</w:t>
      </w:r>
      <w:proofErr w:type="gramEnd"/>
      <w:r w:rsidR="00966E5D" w:rsidRPr="00344269">
        <w:rPr>
          <w:rFonts w:eastAsia="Calibri"/>
          <w:bCs/>
        </w:rPr>
        <w:t xml:space="preserve"> 2021 </w:t>
      </w:r>
      <w:r w:rsidR="00C562B1" w:rsidRPr="00344269">
        <w:rPr>
          <w:rFonts w:eastAsia="Calibri"/>
          <w:bCs/>
        </w:rPr>
        <w:t xml:space="preserve">and </w:t>
      </w:r>
      <w:r w:rsidR="001470B6" w:rsidRPr="00344269">
        <w:rPr>
          <w:rFonts w:eastAsia="Calibri"/>
          <w:bCs/>
        </w:rPr>
        <w:t xml:space="preserve">its </w:t>
      </w:r>
      <w:r w:rsidR="00C562B1" w:rsidRPr="00344269">
        <w:rPr>
          <w:rFonts w:eastAsia="Calibri"/>
          <w:bCs/>
        </w:rPr>
        <w:t xml:space="preserve">copy for </w:t>
      </w:r>
      <w:r w:rsidR="00D62345" w:rsidRPr="00344269">
        <w:rPr>
          <w:rFonts w:eastAsia="Calibri"/>
          <w:bCs/>
        </w:rPr>
        <w:t>his</w:t>
      </w:r>
      <w:r w:rsidR="00C562B1" w:rsidRPr="00344269">
        <w:rPr>
          <w:rFonts w:eastAsia="Calibri"/>
          <w:bCs/>
        </w:rPr>
        <w:t xml:space="preserve"> clari</w:t>
      </w:r>
      <w:r w:rsidR="00D62345" w:rsidRPr="00344269">
        <w:rPr>
          <w:rFonts w:eastAsia="Calibri"/>
          <w:bCs/>
        </w:rPr>
        <w:t>ty</w:t>
      </w:r>
      <w:r w:rsidR="00C562B1" w:rsidRPr="00344269">
        <w:rPr>
          <w:rFonts w:eastAsia="Calibri"/>
          <w:bCs/>
        </w:rPr>
        <w:t>.</w:t>
      </w:r>
    </w:p>
    <w:p w14:paraId="1243D6AD" w14:textId="77777777" w:rsidR="007360C0" w:rsidRPr="00344269" w:rsidRDefault="007360C0" w:rsidP="00CC5B4E">
      <w:pPr>
        <w:rPr>
          <w:rFonts w:eastAsia="Calibri"/>
          <w:b/>
        </w:rPr>
      </w:pPr>
    </w:p>
    <w:p w14:paraId="0051D165" w14:textId="2450F5BE" w:rsidR="004532B4" w:rsidRPr="00344269" w:rsidRDefault="004532B4" w:rsidP="00725A23">
      <w:pPr>
        <w:jc w:val="both"/>
        <w:rPr>
          <w:rFonts w:eastAsia="Calibri"/>
          <w:b/>
        </w:rPr>
      </w:pPr>
      <w:r w:rsidRPr="00344269">
        <w:rPr>
          <w:rFonts w:eastAsia="Calibri"/>
          <w:b/>
        </w:rPr>
        <w:t>10.3</w:t>
      </w:r>
      <w:r w:rsidR="00202B70" w:rsidRPr="00344269">
        <w:rPr>
          <w:rFonts w:eastAsia="Calibri"/>
          <w:b/>
        </w:rPr>
        <w:t xml:space="preserve"> </w:t>
      </w:r>
      <w:r w:rsidR="00725A23" w:rsidRPr="00344269">
        <w:rPr>
          <w:rFonts w:eastAsia="Calibri"/>
          <w:b/>
        </w:rPr>
        <w:t xml:space="preserve">Proposal by Steering Committee for finalising the Action Points relating to </w:t>
      </w:r>
      <w:r w:rsidR="009743A2" w:rsidRPr="00344269">
        <w:rPr>
          <w:rFonts w:eastAsia="Calibri"/>
          <w:b/>
        </w:rPr>
        <w:t>i</w:t>
      </w:r>
      <w:r w:rsidR="00725A23" w:rsidRPr="00344269">
        <w:rPr>
          <w:rFonts w:eastAsia="Calibri"/>
          <w:b/>
        </w:rPr>
        <w:t xml:space="preserve">mplementation of </w:t>
      </w:r>
      <w:r w:rsidR="00B93D09" w:rsidRPr="00344269">
        <w:rPr>
          <w:rFonts w:eastAsia="Calibri"/>
          <w:b/>
        </w:rPr>
        <w:t>t</w:t>
      </w:r>
      <w:r w:rsidR="00725A23" w:rsidRPr="00344269">
        <w:rPr>
          <w:rFonts w:eastAsia="Calibri"/>
          <w:b/>
        </w:rPr>
        <w:t xml:space="preserve">he Recommendations of </w:t>
      </w:r>
      <w:r w:rsidR="00B93D09" w:rsidRPr="00344269">
        <w:rPr>
          <w:rFonts w:eastAsia="Calibri"/>
          <w:b/>
        </w:rPr>
        <w:t>t</w:t>
      </w:r>
      <w:r w:rsidR="00725A23" w:rsidRPr="00344269">
        <w:rPr>
          <w:rFonts w:eastAsia="Calibri"/>
          <w:b/>
        </w:rPr>
        <w:t xml:space="preserve">he Thematic Areas of ICAP </w:t>
      </w:r>
    </w:p>
    <w:p w14:paraId="1ADE9AAC" w14:textId="77777777" w:rsidR="00202B70" w:rsidRPr="00344269" w:rsidRDefault="00202B70" w:rsidP="00CC5B4E">
      <w:pPr>
        <w:rPr>
          <w:rFonts w:eastAsia="Calibri"/>
          <w:b/>
        </w:rPr>
      </w:pPr>
    </w:p>
    <w:p w14:paraId="05EADEE9" w14:textId="11E617FA" w:rsidR="00202B70" w:rsidRPr="00344269" w:rsidRDefault="00F540EC" w:rsidP="00CC5B4E">
      <w:pPr>
        <w:rPr>
          <w:rFonts w:eastAsia="Calibri"/>
          <w:bCs/>
        </w:rPr>
      </w:pPr>
      <w:r w:rsidRPr="00344269">
        <w:rPr>
          <w:rFonts w:eastAsia="Calibri"/>
          <w:bCs/>
        </w:rPr>
        <w:t>Committee noted the information.</w:t>
      </w:r>
    </w:p>
    <w:p w14:paraId="77FE4E6F" w14:textId="77777777" w:rsidR="005C75F7" w:rsidRPr="00344269" w:rsidRDefault="005C75F7" w:rsidP="00CC5B4E">
      <w:pPr>
        <w:rPr>
          <w:rFonts w:eastAsia="Calibri"/>
          <w:bCs/>
        </w:rPr>
      </w:pPr>
    </w:p>
    <w:tbl>
      <w:tblPr>
        <w:tblStyle w:val="TableGrid"/>
        <w:tblW w:w="0" w:type="auto"/>
        <w:tblLook w:val="04A0" w:firstRow="1" w:lastRow="0" w:firstColumn="1" w:lastColumn="0" w:noHBand="0" w:noVBand="1"/>
      </w:tblPr>
      <w:tblGrid>
        <w:gridCol w:w="564"/>
        <w:gridCol w:w="2078"/>
        <w:gridCol w:w="1763"/>
        <w:gridCol w:w="1698"/>
        <w:gridCol w:w="1625"/>
        <w:gridCol w:w="2327"/>
      </w:tblGrid>
      <w:tr w:rsidR="00344269" w:rsidRPr="00344269" w14:paraId="43D9E373" w14:textId="4531815B" w:rsidTr="005025FE">
        <w:tc>
          <w:tcPr>
            <w:tcW w:w="612" w:type="dxa"/>
          </w:tcPr>
          <w:p w14:paraId="3B3495F0" w14:textId="1DB3B344" w:rsidR="00F540EC" w:rsidRPr="00344269" w:rsidRDefault="00F540EC" w:rsidP="00CC5B4E">
            <w:pPr>
              <w:rPr>
                <w:rFonts w:eastAsia="Calibri"/>
                <w:b/>
              </w:rPr>
            </w:pPr>
            <w:proofErr w:type="spellStart"/>
            <w:r w:rsidRPr="00344269">
              <w:rPr>
                <w:rFonts w:eastAsia="Calibri"/>
                <w:b/>
              </w:rPr>
              <w:t>Sl</w:t>
            </w:r>
            <w:proofErr w:type="spellEnd"/>
            <w:r w:rsidRPr="00344269">
              <w:rPr>
                <w:rFonts w:eastAsia="Calibri"/>
                <w:b/>
              </w:rPr>
              <w:t xml:space="preserve"> No.</w:t>
            </w:r>
          </w:p>
        </w:tc>
        <w:tc>
          <w:tcPr>
            <w:tcW w:w="2003" w:type="dxa"/>
          </w:tcPr>
          <w:p w14:paraId="3FFCFE5E" w14:textId="77777777" w:rsidR="00F540EC" w:rsidRPr="00344269" w:rsidRDefault="00F540EC" w:rsidP="001B4ED0">
            <w:pPr>
              <w:jc w:val="both"/>
              <w:rPr>
                <w:rFonts w:eastAsia="Calibri"/>
                <w:b/>
              </w:rPr>
            </w:pPr>
            <w:r w:rsidRPr="00344269">
              <w:rPr>
                <w:rFonts w:eastAsia="Calibri"/>
                <w:b/>
              </w:rPr>
              <w:t>Recommendations on</w:t>
            </w:r>
          </w:p>
          <w:p w14:paraId="6B68DC25" w14:textId="3A8D489C" w:rsidR="00F540EC" w:rsidRPr="00344269" w:rsidRDefault="00F540EC" w:rsidP="001B4ED0">
            <w:pPr>
              <w:jc w:val="both"/>
              <w:rPr>
                <w:rFonts w:eastAsia="Calibri"/>
                <w:b/>
              </w:rPr>
            </w:pPr>
            <w:r w:rsidRPr="00344269">
              <w:rPr>
                <w:rFonts w:eastAsia="Calibri"/>
                <w:b/>
              </w:rPr>
              <w:t>Domestic Manufacturing and Production Sector and R&amp;D as per ICAP</w:t>
            </w:r>
          </w:p>
        </w:tc>
        <w:tc>
          <w:tcPr>
            <w:tcW w:w="2058" w:type="dxa"/>
          </w:tcPr>
          <w:p w14:paraId="57C72AE1" w14:textId="77777777" w:rsidR="00F540EC" w:rsidRPr="00344269" w:rsidRDefault="00F540EC" w:rsidP="00202B70">
            <w:pPr>
              <w:rPr>
                <w:rFonts w:eastAsia="Calibri"/>
                <w:b/>
              </w:rPr>
            </w:pPr>
            <w:r w:rsidRPr="00344269">
              <w:rPr>
                <w:rFonts w:eastAsia="Calibri"/>
                <w:b/>
              </w:rPr>
              <w:t>Synergies to be made</w:t>
            </w:r>
          </w:p>
          <w:p w14:paraId="0EC4CDBC" w14:textId="77777777" w:rsidR="00F540EC" w:rsidRPr="00344269" w:rsidRDefault="00F540EC" w:rsidP="00202B70">
            <w:pPr>
              <w:rPr>
                <w:rFonts w:eastAsia="Calibri"/>
                <w:b/>
              </w:rPr>
            </w:pPr>
            <w:r w:rsidRPr="00344269">
              <w:rPr>
                <w:rFonts w:eastAsia="Calibri"/>
                <w:b/>
              </w:rPr>
              <w:t>with existing</w:t>
            </w:r>
          </w:p>
          <w:p w14:paraId="2F157087" w14:textId="77777777" w:rsidR="00F540EC" w:rsidRPr="00344269" w:rsidRDefault="00F540EC" w:rsidP="00202B70">
            <w:pPr>
              <w:rPr>
                <w:rFonts w:eastAsia="Calibri"/>
                <w:b/>
              </w:rPr>
            </w:pPr>
            <w:r w:rsidRPr="00344269">
              <w:rPr>
                <w:rFonts w:eastAsia="Calibri"/>
                <w:b/>
              </w:rPr>
              <w:t>governmental schemes/</w:t>
            </w:r>
          </w:p>
          <w:p w14:paraId="30D26DFB" w14:textId="648AAC9A" w:rsidR="00F540EC" w:rsidRPr="00344269" w:rsidRDefault="00F540EC" w:rsidP="00202B70">
            <w:pPr>
              <w:rPr>
                <w:rFonts w:eastAsia="Calibri"/>
                <w:b/>
              </w:rPr>
            </w:pPr>
            <w:r w:rsidRPr="00344269">
              <w:rPr>
                <w:rFonts w:eastAsia="Calibri"/>
                <w:b/>
              </w:rPr>
              <w:t>programmes</w:t>
            </w:r>
          </w:p>
        </w:tc>
        <w:tc>
          <w:tcPr>
            <w:tcW w:w="1985" w:type="dxa"/>
          </w:tcPr>
          <w:p w14:paraId="13D1F773" w14:textId="68642251" w:rsidR="00F540EC" w:rsidRPr="00344269" w:rsidRDefault="00F540EC" w:rsidP="00CC5B4E">
            <w:pPr>
              <w:rPr>
                <w:rFonts w:eastAsia="Calibri"/>
                <w:b/>
              </w:rPr>
            </w:pPr>
            <w:r w:rsidRPr="00344269">
              <w:rPr>
                <w:rFonts w:eastAsia="Calibri"/>
                <w:b/>
              </w:rPr>
              <w:t>Proposed Action</w:t>
            </w:r>
          </w:p>
        </w:tc>
        <w:tc>
          <w:tcPr>
            <w:tcW w:w="1701" w:type="dxa"/>
          </w:tcPr>
          <w:p w14:paraId="790EB244" w14:textId="3AD9222D" w:rsidR="00F540EC" w:rsidRPr="00344269" w:rsidRDefault="00F540EC" w:rsidP="00CC5B4E">
            <w:pPr>
              <w:rPr>
                <w:rFonts w:eastAsia="Calibri"/>
                <w:b/>
              </w:rPr>
            </w:pPr>
            <w:r w:rsidRPr="00344269">
              <w:rPr>
                <w:rFonts w:eastAsia="Calibri"/>
                <w:b/>
              </w:rPr>
              <w:t>Action to be taken</w:t>
            </w:r>
          </w:p>
        </w:tc>
        <w:tc>
          <w:tcPr>
            <w:tcW w:w="1696" w:type="dxa"/>
          </w:tcPr>
          <w:p w14:paraId="173C4B07" w14:textId="6B8CD04C" w:rsidR="00F540EC" w:rsidRPr="00344269" w:rsidRDefault="00F540EC" w:rsidP="00CC5B4E">
            <w:pPr>
              <w:rPr>
                <w:rFonts w:eastAsia="Calibri"/>
                <w:b/>
              </w:rPr>
            </w:pPr>
            <w:r w:rsidRPr="00344269">
              <w:rPr>
                <w:rFonts w:eastAsia="Calibri"/>
                <w:b/>
              </w:rPr>
              <w:t>Decision of 39</w:t>
            </w:r>
            <w:r w:rsidRPr="00344269">
              <w:rPr>
                <w:rFonts w:eastAsia="Calibri"/>
                <w:b/>
                <w:vertAlign w:val="superscript"/>
              </w:rPr>
              <w:t>th</w:t>
            </w:r>
            <w:r w:rsidRPr="00344269">
              <w:rPr>
                <w:rFonts w:eastAsia="Calibri"/>
                <w:b/>
              </w:rPr>
              <w:t xml:space="preserve"> meeting</w:t>
            </w:r>
          </w:p>
        </w:tc>
      </w:tr>
      <w:tr w:rsidR="00B12A8F" w:rsidRPr="00344269" w14:paraId="0021BD6C" w14:textId="7F1707EF" w:rsidTr="005025FE">
        <w:tc>
          <w:tcPr>
            <w:tcW w:w="612" w:type="dxa"/>
          </w:tcPr>
          <w:p w14:paraId="18F7794A" w14:textId="58D02819" w:rsidR="00F540EC" w:rsidRPr="00344269" w:rsidRDefault="00F540EC" w:rsidP="00CC5B4E">
            <w:pPr>
              <w:rPr>
                <w:rFonts w:eastAsia="Calibri"/>
                <w:bCs/>
              </w:rPr>
            </w:pPr>
            <w:r w:rsidRPr="00344269">
              <w:rPr>
                <w:rFonts w:eastAsia="Calibri"/>
                <w:bCs/>
              </w:rPr>
              <w:t>1.</w:t>
            </w:r>
          </w:p>
        </w:tc>
        <w:tc>
          <w:tcPr>
            <w:tcW w:w="2003" w:type="dxa"/>
          </w:tcPr>
          <w:p w14:paraId="6B3593C0" w14:textId="77777777" w:rsidR="00F540EC" w:rsidRPr="00344269" w:rsidRDefault="00F540EC" w:rsidP="006B3CB4">
            <w:pPr>
              <w:jc w:val="both"/>
              <w:rPr>
                <w:rFonts w:eastAsia="Calibri"/>
                <w:bCs/>
              </w:rPr>
            </w:pPr>
            <w:r w:rsidRPr="00344269">
              <w:rPr>
                <w:rFonts w:eastAsia="Calibri"/>
                <w:bCs/>
              </w:rPr>
              <w:t>Develop safety standards for</w:t>
            </w:r>
          </w:p>
          <w:p w14:paraId="01720DB6" w14:textId="77777777" w:rsidR="00F540EC" w:rsidRPr="00344269" w:rsidRDefault="00F540EC" w:rsidP="006B3CB4">
            <w:pPr>
              <w:jc w:val="both"/>
              <w:rPr>
                <w:rFonts w:eastAsia="Calibri"/>
                <w:bCs/>
              </w:rPr>
            </w:pPr>
            <w:r w:rsidRPr="00344269">
              <w:rPr>
                <w:rFonts w:eastAsia="Calibri"/>
                <w:bCs/>
              </w:rPr>
              <w:t>flammable refrigerants</w:t>
            </w:r>
          </w:p>
          <w:p w14:paraId="0F84B465" w14:textId="77777777" w:rsidR="00F540EC" w:rsidRPr="00344269" w:rsidRDefault="00F540EC" w:rsidP="006B3CB4">
            <w:pPr>
              <w:jc w:val="both"/>
              <w:rPr>
                <w:rFonts w:eastAsia="Calibri"/>
                <w:bCs/>
              </w:rPr>
            </w:pPr>
            <w:r w:rsidRPr="00344269">
              <w:rPr>
                <w:rFonts w:eastAsia="Calibri"/>
                <w:bCs/>
              </w:rPr>
              <w:t>considering IEC60335-2-40</w:t>
            </w:r>
          </w:p>
          <w:p w14:paraId="68F4BC6F" w14:textId="71093FC9" w:rsidR="00F540EC" w:rsidRPr="00344269" w:rsidRDefault="00F540EC" w:rsidP="006B3CB4">
            <w:pPr>
              <w:jc w:val="both"/>
              <w:rPr>
                <w:rFonts w:eastAsia="Calibri"/>
                <w:bCs/>
              </w:rPr>
            </w:pPr>
            <w:r w:rsidRPr="00344269">
              <w:rPr>
                <w:rFonts w:eastAsia="Calibri"/>
                <w:bCs/>
              </w:rPr>
              <w:t>and IEC60335-2-89</w:t>
            </w:r>
          </w:p>
        </w:tc>
        <w:tc>
          <w:tcPr>
            <w:tcW w:w="2058" w:type="dxa"/>
          </w:tcPr>
          <w:p w14:paraId="52EEE770" w14:textId="77777777" w:rsidR="00F540EC" w:rsidRPr="00344269" w:rsidRDefault="00F540EC" w:rsidP="006B3CB4">
            <w:pPr>
              <w:jc w:val="both"/>
              <w:rPr>
                <w:rFonts w:eastAsia="Calibri"/>
                <w:bCs/>
              </w:rPr>
            </w:pPr>
            <w:r w:rsidRPr="00344269">
              <w:rPr>
                <w:rFonts w:eastAsia="Calibri"/>
                <w:bCs/>
              </w:rPr>
              <w:t>Existing standards of</w:t>
            </w:r>
          </w:p>
          <w:p w14:paraId="28477D3D" w14:textId="77777777" w:rsidR="00F540EC" w:rsidRPr="00344269" w:rsidRDefault="00F540EC" w:rsidP="006B3CB4">
            <w:pPr>
              <w:jc w:val="both"/>
              <w:rPr>
                <w:rFonts w:eastAsia="Calibri"/>
                <w:bCs/>
              </w:rPr>
            </w:pPr>
            <w:r w:rsidRPr="00344269">
              <w:rPr>
                <w:rFonts w:eastAsia="Calibri"/>
                <w:bCs/>
              </w:rPr>
              <w:t>BIS:</w:t>
            </w:r>
          </w:p>
          <w:p w14:paraId="39FDE443" w14:textId="77777777" w:rsidR="00F540EC" w:rsidRPr="00344269" w:rsidRDefault="00F540EC" w:rsidP="006B3CB4">
            <w:pPr>
              <w:pStyle w:val="ListParagraph"/>
              <w:numPr>
                <w:ilvl w:val="1"/>
                <w:numId w:val="22"/>
              </w:numPr>
              <w:jc w:val="both"/>
              <w:rPr>
                <w:rFonts w:ascii="Times New Roman" w:hAnsi="Times New Roman" w:cs="Times New Roman"/>
                <w:bCs/>
                <w:sz w:val="24"/>
                <w:szCs w:val="24"/>
              </w:rPr>
            </w:pPr>
            <w:r w:rsidRPr="00344269">
              <w:rPr>
                <w:rFonts w:ascii="Times New Roman" w:hAnsi="Times New Roman" w:cs="Times New Roman"/>
                <w:bCs/>
                <w:sz w:val="24"/>
                <w:szCs w:val="24"/>
              </w:rPr>
              <w:t>IEC 60335-2-40</w:t>
            </w:r>
          </w:p>
          <w:p w14:paraId="2BC2C4A1" w14:textId="77777777" w:rsidR="00F540EC" w:rsidRPr="00344269" w:rsidRDefault="00F540EC" w:rsidP="006B3CB4">
            <w:pPr>
              <w:pStyle w:val="ListParagraph"/>
              <w:numPr>
                <w:ilvl w:val="1"/>
                <w:numId w:val="22"/>
              </w:numPr>
              <w:jc w:val="both"/>
              <w:rPr>
                <w:rFonts w:ascii="Times New Roman" w:hAnsi="Times New Roman" w:cs="Times New Roman"/>
                <w:bCs/>
                <w:sz w:val="24"/>
                <w:szCs w:val="24"/>
              </w:rPr>
            </w:pPr>
            <w:r w:rsidRPr="00344269">
              <w:rPr>
                <w:rFonts w:ascii="Times New Roman" w:hAnsi="Times New Roman" w:cs="Times New Roman"/>
                <w:bCs/>
                <w:sz w:val="24"/>
                <w:szCs w:val="24"/>
              </w:rPr>
              <w:t xml:space="preserve">IS 16656:2017/ ISO 817: 2014 </w:t>
            </w:r>
          </w:p>
          <w:p w14:paraId="2AC606FA" w14:textId="77777777" w:rsidR="00F540EC" w:rsidRPr="00344269" w:rsidRDefault="00F540EC" w:rsidP="006B3CB4">
            <w:pPr>
              <w:pStyle w:val="ListParagraph"/>
              <w:numPr>
                <w:ilvl w:val="1"/>
                <w:numId w:val="22"/>
              </w:numPr>
              <w:jc w:val="both"/>
              <w:rPr>
                <w:rFonts w:ascii="Times New Roman" w:hAnsi="Times New Roman" w:cs="Times New Roman"/>
                <w:bCs/>
                <w:sz w:val="24"/>
                <w:szCs w:val="24"/>
              </w:rPr>
            </w:pPr>
            <w:r w:rsidRPr="00344269">
              <w:rPr>
                <w:rFonts w:ascii="Times New Roman" w:hAnsi="Times New Roman" w:cs="Times New Roman"/>
                <w:bCs/>
                <w:sz w:val="24"/>
                <w:szCs w:val="24"/>
              </w:rPr>
              <w:t>IS 16678 (part 2): 2018/ ISO 5149 Pt 2: 2014</w:t>
            </w:r>
          </w:p>
          <w:p w14:paraId="24EAF616" w14:textId="77777777" w:rsidR="00F540EC" w:rsidRPr="00344269" w:rsidRDefault="00F540EC" w:rsidP="006B3CB4">
            <w:pPr>
              <w:pStyle w:val="ListParagraph"/>
              <w:numPr>
                <w:ilvl w:val="1"/>
                <w:numId w:val="22"/>
              </w:numPr>
              <w:jc w:val="both"/>
              <w:rPr>
                <w:rFonts w:ascii="Times New Roman" w:hAnsi="Times New Roman" w:cs="Times New Roman"/>
                <w:bCs/>
                <w:sz w:val="24"/>
                <w:szCs w:val="24"/>
              </w:rPr>
            </w:pPr>
            <w:r w:rsidRPr="00344269">
              <w:rPr>
                <w:rFonts w:ascii="Times New Roman" w:hAnsi="Times New Roman" w:cs="Times New Roman"/>
                <w:bCs/>
                <w:sz w:val="24"/>
                <w:szCs w:val="24"/>
              </w:rPr>
              <w:t>IS 16678 (Part 3): 2018/ ISO 5149-3: 2014</w:t>
            </w:r>
          </w:p>
          <w:p w14:paraId="55DE90ED" w14:textId="77777777" w:rsidR="00F540EC" w:rsidRPr="00344269" w:rsidRDefault="00F540EC" w:rsidP="006B3CB4">
            <w:pPr>
              <w:pStyle w:val="ListParagraph"/>
              <w:numPr>
                <w:ilvl w:val="1"/>
                <w:numId w:val="22"/>
              </w:numPr>
              <w:jc w:val="both"/>
              <w:rPr>
                <w:rFonts w:ascii="Times New Roman" w:hAnsi="Times New Roman" w:cs="Times New Roman"/>
                <w:bCs/>
                <w:sz w:val="24"/>
                <w:szCs w:val="24"/>
              </w:rPr>
            </w:pPr>
            <w:r w:rsidRPr="00344269">
              <w:rPr>
                <w:rFonts w:ascii="Times New Roman" w:hAnsi="Times New Roman" w:cs="Times New Roman"/>
                <w:bCs/>
                <w:sz w:val="24"/>
                <w:szCs w:val="24"/>
              </w:rPr>
              <w:t xml:space="preserve">IS 16678 (Part 4): 2018/ ISO </w:t>
            </w:r>
            <w:r w:rsidRPr="00344269">
              <w:rPr>
                <w:rFonts w:ascii="Times New Roman" w:hAnsi="Times New Roman" w:cs="Times New Roman"/>
                <w:bCs/>
                <w:sz w:val="24"/>
                <w:szCs w:val="24"/>
              </w:rPr>
              <w:lastRenderedPageBreak/>
              <w:t>5149-4: 2014</w:t>
            </w:r>
          </w:p>
          <w:p w14:paraId="78777703" w14:textId="77777777" w:rsidR="00F540EC" w:rsidRPr="00344269" w:rsidRDefault="00F540EC" w:rsidP="006B3CB4">
            <w:pPr>
              <w:pStyle w:val="ListParagraph"/>
              <w:numPr>
                <w:ilvl w:val="1"/>
                <w:numId w:val="22"/>
              </w:numPr>
              <w:jc w:val="both"/>
              <w:rPr>
                <w:rFonts w:ascii="Times New Roman" w:hAnsi="Times New Roman" w:cs="Times New Roman"/>
                <w:bCs/>
                <w:sz w:val="24"/>
                <w:szCs w:val="24"/>
              </w:rPr>
            </w:pPr>
            <w:r w:rsidRPr="00344269">
              <w:rPr>
                <w:rFonts w:ascii="Times New Roman" w:hAnsi="Times New Roman" w:cs="Times New Roman"/>
                <w:bCs/>
                <w:sz w:val="24"/>
                <w:szCs w:val="24"/>
              </w:rPr>
              <w:t>IEC 60335-2-89: 2010</w:t>
            </w:r>
          </w:p>
          <w:p w14:paraId="0FEDE324" w14:textId="063771C7" w:rsidR="00F540EC" w:rsidRPr="00344269" w:rsidRDefault="00F540EC" w:rsidP="006B3CB4">
            <w:pPr>
              <w:pStyle w:val="ListParagraph"/>
              <w:numPr>
                <w:ilvl w:val="1"/>
                <w:numId w:val="22"/>
              </w:numPr>
              <w:jc w:val="both"/>
              <w:rPr>
                <w:rFonts w:ascii="Times New Roman" w:hAnsi="Times New Roman" w:cs="Times New Roman"/>
                <w:bCs/>
              </w:rPr>
            </w:pPr>
            <w:r w:rsidRPr="00344269">
              <w:rPr>
                <w:rFonts w:ascii="Times New Roman" w:hAnsi="Times New Roman" w:cs="Times New Roman"/>
                <w:bCs/>
                <w:sz w:val="24"/>
                <w:szCs w:val="24"/>
              </w:rPr>
              <w:t>IS 17773:2022</w:t>
            </w:r>
          </w:p>
        </w:tc>
        <w:tc>
          <w:tcPr>
            <w:tcW w:w="1985" w:type="dxa"/>
          </w:tcPr>
          <w:p w14:paraId="0046AC60" w14:textId="77777777" w:rsidR="00F540EC" w:rsidRPr="00344269" w:rsidRDefault="00F540EC" w:rsidP="006B3CB4">
            <w:pPr>
              <w:pStyle w:val="Default"/>
              <w:jc w:val="both"/>
              <w:rPr>
                <w:rFonts w:ascii="Times New Roman" w:eastAsia="Calibri" w:hAnsi="Times New Roman" w:cs="Times New Roman"/>
                <w:color w:val="auto"/>
              </w:rPr>
            </w:pPr>
            <w:r w:rsidRPr="00344269">
              <w:rPr>
                <w:rFonts w:ascii="Times New Roman" w:eastAsia="Calibri" w:hAnsi="Times New Roman" w:cs="Times New Roman"/>
                <w:color w:val="auto"/>
              </w:rPr>
              <w:lastRenderedPageBreak/>
              <w:t>Bureau of Indian</w:t>
            </w:r>
          </w:p>
          <w:p w14:paraId="324F9BDE" w14:textId="77777777" w:rsidR="00F540EC" w:rsidRPr="00344269" w:rsidRDefault="00F540EC" w:rsidP="006B3CB4">
            <w:pPr>
              <w:pStyle w:val="Default"/>
              <w:jc w:val="both"/>
              <w:rPr>
                <w:rFonts w:ascii="Times New Roman" w:eastAsia="Calibri" w:hAnsi="Times New Roman" w:cs="Times New Roman"/>
                <w:color w:val="auto"/>
              </w:rPr>
            </w:pPr>
            <w:r w:rsidRPr="00344269">
              <w:rPr>
                <w:rFonts w:ascii="Times New Roman" w:eastAsia="Calibri" w:hAnsi="Times New Roman" w:cs="Times New Roman"/>
                <w:color w:val="auto"/>
              </w:rPr>
              <w:t>Standards (BIS) to</w:t>
            </w:r>
          </w:p>
          <w:p w14:paraId="05360D3E" w14:textId="18574B6F" w:rsidR="00F540EC" w:rsidRPr="00344269" w:rsidRDefault="00F540EC" w:rsidP="006B3CB4">
            <w:pPr>
              <w:pStyle w:val="Default"/>
              <w:jc w:val="both"/>
              <w:rPr>
                <w:rFonts w:ascii="Times New Roman" w:eastAsia="Calibri" w:hAnsi="Times New Roman" w:cs="Times New Roman"/>
                <w:color w:val="auto"/>
              </w:rPr>
            </w:pPr>
            <w:r w:rsidRPr="00344269">
              <w:rPr>
                <w:rFonts w:ascii="Times New Roman" w:eastAsia="Calibri" w:hAnsi="Times New Roman" w:cs="Times New Roman"/>
                <w:color w:val="auto"/>
              </w:rPr>
              <w:t xml:space="preserve">Periodically update IEC 60335-2-40 and IEC 60335-2-89 </w:t>
            </w:r>
            <w:proofErr w:type="spellStart"/>
            <w:r w:rsidRPr="00344269">
              <w:rPr>
                <w:rFonts w:ascii="Times New Roman" w:eastAsia="Calibri" w:hAnsi="Times New Roman" w:cs="Times New Roman"/>
                <w:color w:val="auto"/>
              </w:rPr>
              <w:t>w.r.t.</w:t>
            </w:r>
            <w:proofErr w:type="spellEnd"/>
            <w:r w:rsidRPr="00344269">
              <w:rPr>
                <w:rFonts w:ascii="Times New Roman" w:eastAsia="Calibri" w:hAnsi="Times New Roman" w:cs="Times New Roman"/>
                <w:color w:val="auto"/>
              </w:rPr>
              <w:t xml:space="preserve"> safe use of A3, A2 and A2L flammable refrigerants BIS to develop standards</w:t>
            </w:r>
          </w:p>
          <w:p w14:paraId="7C5B7978" w14:textId="3C70DF12" w:rsidR="00F540EC" w:rsidRPr="00344269" w:rsidRDefault="00F540EC" w:rsidP="006B3CB4">
            <w:pPr>
              <w:pStyle w:val="Default"/>
              <w:jc w:val="both"/>
              <w:rPr>
                <w:rFonts w:ascii="Times New Roman" w:eastAsia="Calibri" w:hAnsi="Times New Roman" w:cs="Times New Roman"/>
                <w:color w:val="auto"/>
              </w:rPr>
            </w:pPr>
            <w:r w:rsidRPr="00344269">
              <w:rPr>
                <w:rFonts w:ascii="Times New Roman" w:eastAsia="Calibri" w:hAnsi="Times New Roman" w:cs="Times New Roman"/>
                <w:color w:val="auto"/>
              </w:rPr>
              <w:t>for specifications (for quality assurance of refrigerants in line with AHRI 700, 700C and 700E.</w:t>
            </w:r>
          </w:p>
          <w:p w14:paraId="001DC7B9" w14:textId="77777777" w:rsidR="00F540EC" w:rsidRPr="00344269" w:rsidRDefault="00F540EC" w:rsidP="006B3CB4">
            <w:pPr>
              <w:pStyle w:val="Default"/>
              <w:jc w:val="both"/>
              <w:rPr>
                <w:rFonts w:ascii="Times New Roman" w:eastAsia="Calibri" w:hAnsi="Times New Roman" w:cs="Times New Roman"/>
                <w:color w:val="auto"/>
              </w:rPr>
            </w:pPr>
          </w:p>
          <w:p w14:paraId="5D6AF91C" w14:textId="15EF4452" w:rsidR="00F540EC" w:rsidRPr="00344269" w:rsidRDefault="00F540EC" w:rsidP="006B3CB4">
            <w:pPr>
              <w:pStyle w:val="Default"/>
              <w:jc w:val="both"/>
              <w:rPr>
                <w:rFonts w:ascii="Times New Roman" w:eastAsia="Calibri" w:hAnsi="Times New Roman" w:cs="Times New Roman"/>
                <w:color w:val="auto"/>
              </w:rPr>
            </w:pPr>
            <w:r w:rsidRPr="00344269">
              <w:rPr>
                <w:rFonts w:ascii="Times New Roman" w:eastAsia="Calibri" w:hAnsi="Times New Roman" w:cs="Times New Roman"/>
                <w:color w:val="auto"/>
              </w:rPr>
              <w:lastRenderedPageBreak/>
              <w:t>Ministry of Consumer Affairs to issue an advisory for mandatory adoption of purity check of refrigerants available</w:t>
            </w:r>
          </w:p>
          <w:p w14:paraId="14294720" w14:textId="4586AFD2" w:rsidR="00F540EC" w:rsidRPr="00344269" w:rsidRDefault="00F540EC" w:rsidP="006B3CB4">
            <w:pPr>
              <w:pStyle w:val="Default"/>
              <w:jc w:val="both"/>
              <w:rPr>
                <w:rFonts w:ascii="Times New Roman" w:eastAsia="Calibri" w:hAnsi="Times New Roman" w:cs="Times New Roman"/>
                <w:color w:val="auto"/>
              </w:rPr>
            </w:pPr>
            <w:r w:rsidRPr="00344269">
              <w:rPr>
                <w:rFonts w:ascii="Times New Roman" w:eastAsia="Calibri" w:hAnsi="Times New Roman" w:cs="Times New Roman"/>
                <w:color w:val="auto"/>
              </w:rPr>
              <w:t>in the market in order to prevent spurious</w:t>
            </w:r>
          </w:p>
          <w:p w14:paraId="342F9660" w14:textId="4804F5AC" w:rsidR="00F540EC" w:rsidRPr="00344269" w:rsidRDefault="00F540EC" w:rsidP="006B3CB4">
            <w:pPr>
              <w:pStyle w:val="Default"/>
              <w:jc w:val="both"/>
              <w:rPr>
                <w:rFonts w:ascii="Times New Roman" w:eastAsia="Calibri" w:hAnsi="Times New Roman" w:cs="Times New Roman"/>
                <w:color w:val="auto"/>
              </w:rPr>
            </w:pPr>
            <w:r w:rsidRPr="00344269">
              <w:rPr>
                <w:rFonts w:ascii="Times New Roman" w:eastAsia="Calibri" w:hAnsi="Times New Roman" w:cs="Times New Roman"/>
                <w:color w:val="auto"/>
              </w:rPr>
              <w:t>refrigerants. Standardization of testing and calibration of equipment for checking purity of refrigerants by CSIR.</w:t>
            </w:r>
          </w:p>
        </w:tc>
        <w:tc>
          <w:tcPr>
            <w:tcW w:w="1701" w:type="dxa"/>
          </w:tcPr>
          <w:p w14:paraId="7B570947" w14:textId="77777777" w:rsidR="00F540EC" w:rsidRPr="00344269" w:rsidRDefault="00F540EC" w:rsidP="006B3CB4">
            <w:pPr>
              <w:jc w:val="both"/>
              <w:rPr>
                <w:rFonts w:eastAsia="Calibri"/>
                <w:bCs/>
              </w:rPr>
            </w:pPr>
            <w:r w:rsidRPr="00344269">
              <w:rPr>
                <w:rFonts w:eastAsia="Calibri"/>
                <w:bCs/>
              </w:rPr>
              <w:lastRenderedPageBreak/>
              <w:t xml:space="preserve">An action plan with timelines to be worked out for the following: </w:t>
            </w:r>
          </w:p>
          <w:p w14:paraId="445B175E" w14:textId="77777777" w:rsidR="00F540EC" w:rsidRPr="00344269" w:rsidRDefault="00F540EC" w:rsidP="006B3CB4">
            <w:pPr>
              <w:jc w:val="both"/>
              <w:rPr>
                <w:rFonts w:eastAsia="Calibri"/>
                <w:bCs/>
              </w:rPr>
            </w:pPr>
          </w:p>
          <w:p w14:paraId="1A2327C4" w14:textId="77777777" w:rsidR="00F540EC" w:rsidRPr="00344269" w:rsidRDefault="00F540EC" w:rsidP="006B3CB4">
            <w:pPr>
              <w:jc w:val="both"/>
              <w:rPr>
                <w:rFonts w:eastAsia="Calibri"/>
                <w:bCs/>
              </w:rPr>
            </w:pPr>
            <w:r w:rsidRPr="00344269">
              <w:rPr>
                <w:rFonts w:eastAsia="Calibri"/>
                <w:bCs/>
              </w:rPr>
              <w:t>1. Standard for IEC 60335-2-40 to be modified as per Indian Conditions.</w:t>
            </w:r>
          </w:p>
          <w:p w14:paraId="0ABABFB0" w14:textId="77777777" w:rsidR="00E22A80" w:rsidRPr="00344269" w:rsidRDefault="00E22A80" w:rsidP="006B3CB4">
            <w:pPr>
              <w:jc w:val="both"/>
              <w:rPr>
                <w:rFonts w:eastAsia="Calibri"/>
                <w:bCs/>
              </w:rPr>
            </w:pPr>
          </w:p>
          <w:p w14:paraId="2EEF56A7" w14:textId="77777777" w:rsidR="001C0C54" w:rsidRPr="00344269" w:rsidRDefault="001C0C54" w:rsidP="006B3CB4">
            <w:pPr>
              <w:jc w:val="both"/>
              <w:rPr>
                <w:rFonts w:eastAsia="Calibri"/>
                <w:bCs/>
              </w:rPr>
            </w:pPr>
          </w:p>
          <w:p w14:paraId="4D93D283" w14:textId="77777777" w:rsidR="001C0C54" w:rsidRPr="00344269" w:rsidRDefault="001C0C54" w:rsidP="006B3CB4">
            <w:pPr>
              <w:jc w:val="both"/>
              <w:rPr>
                <w:rFonts w:eastAsia="Calibri"/>
                <w:bCs/>
              </w:rPr>
            </w:pPr>
          </w:p>
          <w:p w14:paraId="7F5A54BE" w14:textId="77777777" w:rsidR="001C0C54" w:rsidRPr="00344269" w:rsidRDefault="001C0C54" w:rsidP="006B3CB4">
            <w:pPr>
              <w:jc w:val="both"/>
              <w:rPr>
                <w:rFonts w:eastAsia="Calibri"/>
                <w:bCs/>
              </w:rPr>
            </w:pPr>
          </w:p>
          <w:p w14:paraId="256D8AD4" w14:textId="154153E3" w:rsidR="00F540EC" w:rsidRPr="00344269" w:rsidRDefault="00F540EC" w:rsidP="006B3CB4">
            <w:pPr>
              <w:jc w:val="both"/>
              <w:rPr>
                <w:rFonts w:eastAsia="Calibri"/>
                <w:bCs/>
              </w:rPr>
            </w:pPr>
            <w:r w:rsidRPr="00344269">
              <w:rPr>
                <w:rFonts w:eastAsia="Calibri"/>
                <w:bCs/>
              </w:rPr>
              <w:t xml:space="preserve">2. </w:t>
            </w:r>
            <w:r w:rsidR="0034298C" w:rsidRPr="00344269">
              <w:rPr>
                <w:rFonts w:eastAsia="Calibri"/>
                <w:bCs/>
              </w:rPr>
              <w:t>Indian Standard r</w:t>
            </w:r>
            <w:r w:rsidRPr="00344269">
              <w:rPr>
                <w:rFonts w:eastAsia="Calibri"/>
                <w:bCs/>
              </w:rPr>
              <w:t xml:space="preserve">egarding quality assurance of refrigerants </w:t>
            </w:r>
            <w:proofErr w:type="spellStart"/>
            <w:r w:rsidRPr="00344269">
              <w:rPr>
                <w:rFonts w:eastAsia="Calibri"/>
                <w:bCs/>
              </w:rPr>
              <w:t>inline</w:t>
            </w:r>
            <w:proofErr w:type="spellEnd"/>
            <w:r w:rsidRPr="00344269">
              <w:rPr>
                <w:rFonts w:eastAsia="Calibri"/>
                <w:bCs/>
              </w:rPr>
              <w:t xml:space="preserve"> with AHRI 700, </w:t>
            </w:r>
            <w:r w:rsidRPr="00344269">
              <w:rPr>
                <w:rFonts w:eastAsia="Calibri"/>
                <w:bCs/>
              </w:rPr>
              <w:lastRenderedPageBreak/>
              <w:t>700c and 700E.</w:t>
            </w:r>
          </w:p>
          <w:p w14:paraId="1D3627FE" w14:textId="77777777" w:rsidR="00F540EC" w:rsidRPr="00344269" w:rsidRDefault="00F540EC" w:rsidP="006B3CB4">
            <w:pPr>
              <w:jc w:val="both"/>
              <w:rPr>
                <w:rFonts w:eastAsia="Calibri"/>
                <w:bCs/>
              </w:rPr>
            </w:pPr>
          </w:p>
          <w:p w14:paraId="0C71042C" w14:textId="2A9AD8FA" w:rsidR="00F540EC" w:rsidRPr="00344269" w:rsidRDefault="00F540EC" w:rsidP="006B3CB4">
            <w:pPr>
              <w:jc w:val="both"/>
              <w:rPr>
                <w:rFonts w:eastAsia="Calibri"/>
                <w:bCs/>
              </w:rPr>
            </w:pPr>
            <w:r w:rsidRPr="00344269">
              <w:rPr>
                <w:rFonts w:eastAsia="Calibri"/>
                <w:bCs/>
              </w:rPr>
              <w:t>A meeting is to be facilitated by Ozone Cell between BIS, REGMA and AC manufacturers.</w:t>
            </w:r>
          </w:p>
          <w:p w14:paraId="20A8A07E" w14:textId="7673A341" w:rsidR="00F540EC" w:rsidRPr="00344269" w:rsidRDefault="00F540EC" w:rsidP="006B3CB4">
            <w:pPr>
              <w:jc w:val="both"/>
              <w:rPr>
                <w:rFonts w:eastAsia="Calibri"/>
                <w:bCs/>
              </w:rPr>
            </w:pPr>
          </w:p>
        </w:tc>
        <w:tc>
          <w:tcPr>
            <w:tcW w:w="1696" w:type="dxa"/>
          </w:tcPr>
          <w:p w14:paraId="1D43DAEF" w14:textId="379A6001" w:rsidR="00F540EC" w:rsidRPr="00344269" w:rsidRDefault="005025FE" w:rsidP="006B3CB4">
            <w:pPr>
              <w:jc w:val="both"/>
              <w:rPr>
                <w:rFonts w:eastAsia="Calibri"/>
                <w:bCs/>
              </w:rPr>
            </w:pPr>
            <w:r w:rsidRPr="00344269">
              <w:rPr>
                <w:rFonts w:eastAsia="Calibri"/>
                <w:bCs/>
              </w:rPr>
              <w:lastRenderedPageBreak/>
              <w:t xml:space="preserve">1. </w:t>
            </w:r>
            <w:r w:rsidR="00584F7E" w:rsidRPr="00344269">
              <w:rPr>
                <w:rFonts w:eastAsia="Calibri"/>
                <w:bCs/>
              </w:rPr>
              <w:t>There is Indian Standard IS/IEC 60335-2-40:2010 which is i</w:t>
            </w:r>
            <w:r w:rsidRPr="00344269">
              <w:rPr>
                <w:rFonts w:eastAsia="Calibri"/>
                <w:bCs/>
              </w:rPr>
              <w:t>dentical adopt</w:t>
            </w:r>
            <w:r w:rsidR="00584F7E" w:rsidRPr="00344269">
              <w:rPr>
                <w:rFonts w:eastAsia="Calibri"/>
                <w:bCs/>
              </w:rPr>
              <w:t>ion of the ISO standard</w:t>
            </w:r>
            <w:r w:rsidRPr="00344269">
              <w:rPr>
                <w:rFonts w:eastAsia="Calibri"/>
                <w:bCs/>
              </w:rPr>
              <w:t xml:space="preserve">. Panel is working on the draft National deviation </w:t>
            </w:r>
            <w:r w:rsidR="002E2802" w:rsidRPr="00344269">
              <w:rPr>
                <w:rFonts w:eastAsia="Calibri"/>
                <w:bCs/>
              </w:rPr>
              <w:t>to</w:t>
            </w:r>
            <w:r w:rsidR="00B82DA7" w:rsidRPr="00344269">
              <w:rPr>
                <w:rFonts w:eastAsia="Calibri"/>
                <w:bCs/>
              </w:rPr>
              <w:t xml:space="preserve"> the ISO</w:t>
            </w:r>
            <w:r w:rsidR="002E2802" w:rsidRPr="00344269">
              <w:rPr>
                <w:rFonts w:eastAsia="Calibri"/>
                <w:bCs/>
              </w:rPr>
              <w:t xml:space="preserve"> </w:t>
            </w:r>
            <w:r w:rsidR="00B82DA7" w:rsidRPr="00344269">
              <w:rPr>
                <w:rFonts w:eastAsia="Calibri"/>
                <w:bCs/>
              </w:rPr>
              <w:t xml:space="preserve">standard as per Indian Conditions which will </w:t>
            </w:r>
            <w:r w:rsidR="002E2802" w:rsidRPr="00344269">
              <w:rPr>
                <w:rFonts w:eastAsia="Calibri"/>
                <w:bCs/>
              </w:rPr>
              <w:t>supersede</w:t>
            </w:r>
            <w:r w:rsidRPr="00344269">
              <w:rPr>
                <w:rFonts w:eastAsia="Calibri"/>
                <w:bCs/>
              </w:rPr>
              <w:t xml:space="preserve"> the Indian Standard. </w:t>
            </w:r>
            <w:r w:rsidR="00AE0181" w:rsidRPr="00344269">
              <w:rPr>
                <w:rFonts w:eastAsia="Calibri"/>
                <w:bCs/>
              </w:rPr>
              <w:t xml:space="preserve">Also, </w:t>
            </w:r>
            <w:r w:rsidRPr="00344269">
              <w:rPr>
                <w:rFonts w:eastAsia="Calibri"/>
                <w:bCs/>
              </w:rPr>
              <w:t xml:space="preserve">vide Item 4.1 </w:t>
            </w:r>
            <w:proofErr w:type="spellStart"/>
            <w:r w:rsidRPr="00344269">
              <w:rPr>
                <w:rFonts w:eastAsia="Calibri"/>
                <w:bCs/>
              </w:rPr>
              <w:t>Sl</w:t>
            </w:r>
            <w:proofErr w:type="spellEnd"/>
            <w:r w:rsidRPr="00344269">
              <w:rPr>
                <w:rFonts w:eastAsia="Calibri"/>
                <w:bCs/>
              </w:rPr>
              <w:t xml:space="preserve"> No.4.</w:t>
            </w:r>
          </w:p>
          <w:p w14:paraId="67C2E429" w14:textId="77777777" w:rsidR="0039097E" w:rsidRPr="00344269" w:rsidRDefault="0039097E" w:rsidP="006B3CB4">
            <w:pPr>
              <w:jc w:val="both"/>
              <w:rPr>
                <w:rFonts w:eastAsia="Calibri"/>
                <w:bCs/>
              </w:rPr>
            </w:pPr>
          </w:p>
          <w:p w14:paraId="3E6ECAAB" w14:textId="77777777" w:rsidR="0039097E" w:rsidRPr="00344269" w:rsidRDefault="0039097E" w:rsidP="006B3CB4">
            <w:pPr>
              <w:jc w:val="both"/>
              <w:rPr>
                <w:rFonts w:eastAsia="Calibri"/>
                <w:bCs/>
              </w:rPr>
            </w:pPr>
          </w:p>
          <w:p w14:paraId="7435487A" w14:textId="745D2BBD" w:rsidR="00B12A8F" w:rsidRPr="00344269" w:rsidRDefault="005025FE" w:rsidP="006B3CB4">
            <w:pPr>
              <w:jc w:val="both"/>
              <w:rPr>
                <w:rFonts w:eastAsia="Calibri"/>
                <w:bCs/>
              </w:rPr>
            </w:pPr>
            <w:r w:rsidRPr="00344269">
              <w:rPr>
                <w:rFonts w:eastAsia="Calibri"/>
                <w:bCs/>
              </w:rPr>
              <w:t>2.</w:t>
            </w:r>
            <w:r w:rsidR="00AE0181" w:rsidRPr="00344269">
              <w:rPr>
                <w:rFonts w:eastAsia="Calibri"/>
                <w:bCs/>
              </w:rPr>
              <w:t xml:space="preserve"> </w:t>
            </w:r>
            <w:r w:rsidR="00B12A8F" w:rsidRPr="00344269">
              <w:rPr>
                <w:rFonts w:eastAsia="Calibri"/>
                <w:bCs/>
              </w:rPr>
              <w:t xml:space="preserve">Committee deliberated at length and decided to refer the UL standard on refrigerants. Shri Satish Kumar informed the UL standard are very much similar to the </w:t>
            </w:r>
            <w:r w:rsidR="00B12A8F" w:rsidRPr="00344269">
              <w:rPr>
                <w:rFonts w:eastAsia="Calibri"/>
                <w:bCs/>
              </w:rPr>
              <w:lastRenderedPageBreak/>
              <w:t xml:space="preserve">AHRI standards. Committee requested the panel on </w:t>
            </w:r>
            <w:r w:rsidR="00FD6998" w:rsidRPr="00344269">
              <w:rPr>
                <w:rFonts w:eastAsia="Calibri"/>
                <w:bCs/>
              </w:rPr>
              <w:t>ICAP</w:t>
            </w:r>
            <w:r w:rsidR="00B12A8F" w:rsidRPr="00344269">
              <w:rPr>
                <w:rFonts w:eastAsia="Calibri"/>
                <w:bCs/>
              </w:rPr>
              <w:t xml:space="preserve"> to provide their recommendations </w:t>
            </w:r>
            <w:proofErr w:type="spellStart"/>
            <w:r w:rsidR="00B12A8F" w:rsidRPr="00344269">
              <w:rPr>
                <w:rFonts w:eastAsia="Calibri"/>
                <w:bCs/>
              </w:rPr>
              <w:t>inline</w:t>
            </w:r>
            <w:proofErr w:type="spellEnd"/>
            <w:r w:rsidR="00B12A8F" w:rsidRPr="00344269">
              <w:rPr>
                <w:rFonts w:eastAsia="Calibri"/>
                <w:bCs/>
              </w:rPr>
              <w:t xml:space="preserve"> with </w:t>
            </w:r>
            <w:r w:rsidR="00E54CF5" w:rsidRPr="00344269">
              <w:rPr>
                <w:rFonts w:eastAsia="Calibri"/>
                <w:bCs/>
              </w:rPr>
              <w:t>it</w:t>
            </w:r>
            <w:r w:rsidR="00B12A8F" w:rsidRPr="00344269">
              <w:rPr>
                <w:rFonts w:eastAsia="Calibri"/>
                <w:bCs/>
              </w:rPr>
              <w:t xml:space="preserve">. </w:t>
            </w:r>
          </w:p>
          <w:p w14:paraId="12F1298D" w14:textId="77777777" w:rsidR="00B12A8F" w:rsidRPr="00344269" w:rsidRDefault="00B12A8F" w:rsidP="006B3CB4">
            <w:pPr>
              <w:jc w:val="both"/>
              <w:rPr>
                <w:rFonts w:eastAsia="Calibri"/>
              </w:rPr>
            </w:pPr>
          </w:p>
          <w:p w14:paraId="3D75F339" w14:textId="4FE866AC" w:rsidR="00B12A8F" w:rsidRPr="00344269" w:rsidRDefault="00B12A8F" w:rsidP="006B3CB4">
            <w:pPr>
              <w:jc w:val="both"/>
              <w:rPr>
                <w:rFonts w:eastAsia="Calibri"/>
              </w:rPr>
            </w:pPr>
            <w:r w:rsidRPr="00344269">
              <w:rPr>
                <w:rFonts w:eastAsia="Calibri"/>
              </w:rPr>
              <w:t>Committee decided to co-opt following</w:t>
            </w:r>
            <w:r w:rsidR="00140224" w:rsidRPr="00344269">
              <w:rPr>
                <w:rFonts w:eastAsia="Calibri"/>
              </w:rPr>
              <w:t xml:space="preserve"> additional</w:t>
            </w:r>
            <w:r w:rsidRPr="00344269">
              <w:rPr>
                <w:rFonts w:eastAsia="Calibri"/>
              </w:rPr>
              <w:t xml:space="preserve"> nominations to the panel:</w:t>
            </w:r>
          </w:p>
          <w:p w14:paraId="71DADEA3" w14:textId="7FE08BBA" w:rsidR="005025FE" w:rsidRPr="00344269" w:rsidRDefault="00B12A8F" w:rsidP="006B3CB4">
            <w:pPr>
              <w:pStyle w:val="ListParagraph"/>
              <w:numPr>
                <w:ilvl w:val="1"/>
                <w:numId w:val="43"/>
              </w:numPr>
              <w:jc w:val="both"/>
              <w:rPr>
                <w:rFonts w:ascii="Times New Roman" w:hAnsi="Times New Roman" w:cs="Times New Roman"/>
                <w:sz w:val="24"/>
                <w:szCs w:val="24"/>
              </w:rPr>
            </w:pPr>
            <w:r w:rsidRPr="00344269">
              <w:rPr>
                <w:rFonts w:ascii="Times New Roman" w:hAnsi="Times New Roman" w:cs="Times New Roman"/>
                <w:sz w:val="24"/>
                <w:szCs w:val="24"/>
              </w:rPr>
              <w:t xml:space="preserve">Representative from M/s Honeywell; </w:t>
            </w:r>
            <w:r w:rsidR="00140224" w:rsidRPr="00344269">
              <w:rPr>
                <w:rFonts w:ascii="Times New Roman" w:hAnsi="Times New Roman" w:cs="Times New Roman"/>
                <w:sz w:val="24"/>
                <w:szCs w:val="24"/>
              </w:rPr>
              <w:t>and</w:t>
            </w:r>
          </w:p>
          <w:p w14:paraId="0AF1E267" w14:textId="0D45491D" w:rsidR="00B12A8F" w:rsidRPr="00344269" w:rsidRDefault="00B12A8F" w:rsidP="006B3CB4">
            <w:pPr>
              <w:pStyle w:val="ListParagraph"/>
              <w:numPr>
                <w:ilvl w:val="1"/>
                <w:numId w:val="43"/>
              </w:numPr>
              <w:jc w:val="both"/>
              <w:rPr>
                <w:rFonts w:ascii="Times New Roman" w:hAnsi="Times New Roman" w:cs="Times New Roman"/>
                <w:sz w:val="24"/>
                <w:szCs w:val="24"/>
              </w:rPr>
            </w:pPr>
            <w:r w:rsidRPr="00344269">
              <w:rPr>
                <w:rFonts w:ascii="Times New Roman" w:hAnsi="Times New Roman" w:cs="Times New Roman"/>
                <w:sz w:val="24"/>
                <w:szCs w:val="24"/>
              </w:rPr>
              <w:t xml:space="preserve">Representative from M/s </w:t>
            </w:r>
            <w:r w:rsidR="00975AB5" w:rsidRPr="00344269">
              <w:rPr>
                <w:rFonts w:ascii="Times New Roman" w:hAnsi="Times New Roman" w:cs="Times New Roman"/>
                <w:sz w:val="24"/>
                <w:szCs w:val="24"/>
              </w:rPr>
              <w:t>Copeland</w:t>
            </w:r>
          </w:p>
          <w:p w14:paraId="3198451A" w14:textId="60EFF72E" w:rsidR="00B12A8F" w:rsidRPr="00344269" w:rsidRDefault="00B12A8F" w:rsidP="006B3CB4">
            <w:pPr>
              <w:jc w:val="both"/>
              <w:rPr>
                <w:rFonts w:eastAsia="Calibri"/>
                <w:bCs/>
              </w:rPr>
            </w:pPr>
          </w:p>
        </w:tc>
      </w:tr>
    </w:tbl>
    <w:p w14:paraId="3CEAA3D0" w14:textId="77777777" w:rsidR="00202B70" w:rsidRPr="00344269" w:rsidRDefault="00202B70" w:rsidP="00CC5B4E">
      <w:pPr>
        <w:rPr>
          <w:rFonts w:eastAsia="Calibri"/>
          <w:bCs/>
        </w:rPr>
      </w:pPr>
    </w:p>
    <w:p w14:paraId="5AE5E2DD" w14:textId="3BC587D9" w:rsidR="0094235B" w:rsidRPr="00344269" w:rsidRDefault="0094235B" w:rsidP="0094235B">
      <w:pPr>
        <w:jc w:val="both"/>
        <w:rPr>
          <w:rFonts w:eastAsia="Calibri"/>
          <w:b/>
          <w:bCs/>
        </w:rPr>
      </w:pPr>
      <w:r w:rsidRPr="00344269">
        <w:rPr>
          <w:rFonts w:eastAsia="Calibri"/>
          <w:b/>
          <w:bCs/>
        </w:rPr>
        <w:t xml:space="preserve">10.4 </w:t>
      </w:r>
      <w:r w:rsidR="00880B95" w:rsidRPr="00344269">
        <w:rPr>
          <w:rFonts w:eastAsia="Calibri"/>
          <w:b/>
          <w:bCs/>
        </w:rPr>
        <w:t xml:space="preserve">Actionable Points and Recommendations by MOEFCC pertaining to </w:t>
      </w:r>
      <w:r w:rsidR="00880B95" w:rsidRPr="00344269">
        <w:rPr>
          <w:b/>
          <w:bCs/>
        </w:rPr>
        <w:t>Kigali Amendment to the Montreal Protocol in 2021</w:t>
      </w:r>
    </w:p>
    <w:p w14:paraId="020CC5E1" w14:textId="77777777" w:rsidR="0094235B" w:rsidRPr="00344269" w:rsidRDefault="0094235B" w:rsidP="0094235B">
      <w:pPr>
        <w:rPr>
          <w:rFonts w:eastAsia="Calibri"/>
          <w:b/>
          <w:bCs/>
        </w:rPr>
      </w:pPr>
    </w:p>
    <w:p w14:paraId="4B8EEA77" w14:textId="6062A907" w:rsidR="0094235B" w:rsidRPr="00344269" w:rsidRDefault="00727BE9" w:rsidP="0094235B">
      <w:r w:rsidRPr="00344269">
        <w:t>Committee noted the information.</w:t>
      </w:r>
    </w:p>
    <w:p w14:paraId="44C5A634" w14:textId="77777777" w:rsidR="0094235B" w:rsidRPr="00344269" w:rsidRDefault="0094235B" w:rsidP="0094235B"/>
    <w:p w14:paraId="6D8603F6" w14:textId="77777777" w:rsidR="0094235B" w:rsidRPr="00344269" w:rsidRDefault="0094235B" w:rsidP="0094235B">
      <w:r w:rsidRPr="00344269">
        <w:rPr>
          <w:rStyle w:val="Strong"/>
        </w:rPr>
        <w:t>(A) Short term (up to 3 years)</w:t>
      </w:r>
    </w:p>
    <w:p w14:paraId="4952E3DC" w14:textId="23387764" w:rsidR="0094235B" w:rsidRPr="00344269" w:rsidRDefault="0094235B" w:rsidP="00D61E94">
      <w:pPr>
        <w:numPr>
          <w:ilvl w:val="0"/>
          <w:numId w:val="47"/>
        </w:numPr>
        <w:spacing w:before="100" w:beforeAutospacing="1" w:after="100" w:afterAutospacing="1"/>
      </w:pPr>
      <w:r w:rsidRPr="00344269">
        <w:t>Development and mandatory adoption of Indian Standards</w:t>
      </w:r>
      <w:r w:rsidR="001A3DBC" w:rsidRPr="00344269">
        <w:t xml:space="preserve"> </w:t>
      </w:r>
      <w:r w:rsidRPr="00344269">
        <w:t>(Quality standard) for purity of refrigerants</w:t>
      </w:r>
      <w:r w:rsidR="0039097E" w:rsidRPr="00344269">
        <w:t xml:space="preserve"> </w:t>
      </w:r>
      <w:r w:rsidR="004421F0" w:rsidRPr="00344269">
        <w:t>–</w:t>
      </w:r>
      <w:r w:rsidR="0039097E" w:rsidRPr="00344269">
        <w:t xml:space="preserve"> </w:t>
      </w:r>
      <w:r w:rsidR="004421F0" w:rsidRPr="00344269">
        <w:t xml:space="preserve">Committee felt that this will be addressed by Item 3.1 </w:t>
      </w:r>
      <w:proofErr w:type="spellStart"/>
      <w:r w:rsidR="004421F0" w:rsidRPr="00344269">
        <w:t>Sl</w:t>
      </w:r>
      <w:proofErr w:type="spellEnd"/>
      <w:r w:rsidR="004421F0" w:rsidRPr="00344269">
        <w:t xml:space="preserve"> no.1.</w:t>
      </w:r>
    </w:p>
    <w:p w14:paraId="3009DECE" w14:textId="77777777" w:rsidR="00595A9F" w:rsidRPr="00344269" w:rsidRDefault="0094235B" w:rsidP="0034199F">
      <w:pPr>
        <w:numPr>
          <w:ilvl w:val="0"/>
          <w:numId w:val="47"/>
        </w:numPr>
        <w:spacing w:before="100" w:beforeAutospacing="1" w:after="100" w:afterAutospacing="1"/>
        <w:jc w:val="both"/>
      </w:pPr>
      <w:r w:rsidRPr="00344269">
        <w:t>Development of Infrastructure for testing of cooling equipment using low-GWP inflammable refrigerants to facilitate manufacturing by MSMEs.</w:t>
      </w:r>
      <w:r w:rsidR="004421F0" w:rsidRPr="00344269">
        <w:t xml:space="preserve"> – </w:t>
      </w:r>
    </w:p>
    <w:p w14:paraId="1682CC9D" w14:textId="60B492B4" w:rsidR="00595A9F" w:rsidRPr="00344269" w:rsidRDefault="0034199F" w:rsidP="00595A9F">
      <w:pPr>
        <w:spacing w:before="100" w:beforeAutospacing="1" w:after="100" w:afterAutospacing="1"/>
        <w:ind w:left="720"/>
        <w:jc w:val="both"/>
      </w:pPr>
      <w:r w:rsidRPr="00344269">
        <w:t xml:space="preserve">Shri Gaurav Mehtani informed that the </w:t>
      </w:r>
      <w:r w:rsidR="00F729A9" w:rsidRPr="00344269">
        <w:t xml:space="preserve">Indian Standards for </w:t>
      </w:r>
      <w:r w:rsidRPr="00344269">
        <w:t>testing of cooling equipment using low-GWP refrigerants is already in place like IS 1391 (Part 1 and 2)</w:t>
      </w:r>
      <w:r w:rsidR="00AE79C2" w:rsidRPr="00344269">
        <w:t xml:space="preserve">, </w:t>
      </w:r>
      <w:r w:rsidRPr="00344269">
        <w:t>IS 16590</w:t>
      </w:r>
      <w:r w:rsidR="004421F0" w:rsidRPr="00344269">
        <w:t xml:space="preserve"> </w:t>
      </w:r>
      <w:r w:rsidR="00AE79C2" w:rsidRPr="00344269">
        <w:t xml:space="preserve">and upcoming standard on VRF systems. Currently, low-GWP refrigerants are being used in Split room ACs as per IS 1391(Part 2). </w:t>
      </w:r>
    </w:p>
    <w:p w14:paraId="5B41C7C7" w14:textId="6DE348BB" w:rsidR="00D74206" w:rsidRPr="00344269" w:rsidRDefault="00696EDB" w:rsidP="00595A9F">
      <w:pPr>
        <w:spacing w:before="100" w:beforeAutospacing="1" w:after="100" w:afterAutospacing="1"/>
        <w:ind w:left="720"/>
        <w:jc w:val="both"/>
      </w:pPr>
      <w:r w:rsidRPr="00344269">
        <w:t xml:space="preserve">Shri </w:t>
      </w:r>
      <w:r w:rsidR="00D74206" w:rsidRPr="00344269">
        <w:t xml:space="preserve">Vikas, </w:t>
      </w:r>
      <w:r w:rsidR="004D6FF6" w:rsidRPr="00344269">
        <w:t xml:space="preserve">Shri </w:t>
      </w:r>
      <w:r w:rsidRPr="00344269">
        <w:t>Mehtani and Shri Shankar informed that</w:t>
      </w:r>
      <w:r w:rsidR="00D74206" w:rsidRPr="00344269">
        <w:t xml:space="preserve"> testing</w:t>
      </w:r>
      <w:r w:rsidRPr="00344269">
        <w:t xml:space="preserve"> infrastructure for A2 and A2L refrigerants are already in place</w:t>
      </w:r>
      <w:r w:rsidR="00D74206" w:rsidRPr="00344269">
        <w:t xml:space="preserve"> in India</w:t>
      </w:r>
      <w:r w:rsidRPr="00344269">
        <w:t xml:space="preserve">. </w:t>
      </w:r>
    </w:p>
    <w:p w14:paraId="0BFC538E" w14:textId="6E053E9A" w:rsidR="0094235B" w:rsidRPr="00344269" w:rsidRDefault="00696EDB" w:rsidP="00595A9F">
      <w:pPr>
        <w:spacing w:before="100" w:beforeAutospacing="1" w:after="100" w:afterAutospacing="1"/>
        <w:ind w:left="720"/>
        <w:jc w:val="both"/>
      </w:pPr>
      <w:r w:rsidRPr="00344269">
        <w:t xml:space="preserve">Shri Vikas Mehta informed that standards for </w:t>
      </w:r>
      <w:r w:rsidR="00EE66AD" w:rsidRPr="00344269">
        <w:t xml:space="preserve">testing of equipment using </w:t>
      </w:r>
      <w:r w:rsidRPr="00344269">
        <w:t>A1, A2, A</w:t>
      </w:r>
      <w:r w:rsidR="00D74206" w:rsidRPr="00344269">
        <w:t>2</w:t>
      </w:r>
      <w:r w:rsidRPr="00344269">
        <w:t xml:space="preserve">L and A3 are there such as IEC 60335-2-40, </w:t>
      </w:r>
      <w:r w:rsidR="0068325D" w:rsidRPr="00344269">
        <w:t xml:space="preserve">2-24, </w:t>
      </w:r>
      <w:r w:rsidR="00EE66AD" w:rsidRPr="00344269">
        <w:t>2</w:t>
      </w:r>
      <w:r w:rsidRPr="00344269">
        <w:t xml:space="preserve">-34, </w:t>
      </w:r>
      <w:r w:rsidR="00EE66AD" w:rsidRPr="00344269">
        <w:t>2</w:t>
      </w:r>
      <w:r w:rsidRPr="00344269">
        <w:t xml:space="preserve">-89. So, the Committee felt that the task does not pertain to it. However, Committee </w:t>
      </w:r>
      <w:r w:rsidR="001B6C66" w:rsidRPr="00344269">
        <w:t>requested</w:t>
      </w:r>
      <w:r w:rsidRPr="00344269">
        <w:t xml:space="preserve"> for more clarification on this subject </w:t>
      </w:r>
      <w:r w:rsidR="00E42330" w:rsidRPr="00344269">
        <w:t xml:space="preserve">from </w:t>
      </w:r>
      <w:proofErr w:type="spellStart"/>
      <w:r w:rsidR="00E42330" w:rsidRPr="00344269">
        <w:t>MoEFCC</w:t>
      </w:r>
      <w:proofErr w:type="spellEnd"/>
      <w:r w:rsidRPr="00344269">
        <w:t>.</w:t>
      </w:r>
    </w:p>
    <w:p w14:paraId="6A1E1FE3" w14:textId="77777777" w:rsidR="0094235B" w:rsidRPr="00344269" w:rsidRDefault="0094235B" w:rsidP="0094235B">
      <w:r w:rsidRPr="00344269">
        <w:rPr>
          <w:rStyle w:val="Strong"/>
        </w:rPr>
        <w:t>(B) Medium term (3-5 years)</w:t>
      </w:r>
    </w:p>
    <w:p w14:paraId="55B812AA" w14:textId="77777777" w:rsidR="00984C7E" w:rsidRPr="00344269" w:rsidRDefault="0094235B" w:rsidP="00D61E94">
      <w:pPr>
        <w:numPr>
          <w:ilvl w:val="0"/>
          <w:numId w:val="48"/>
        </w:numPr>
        <w:spacing w:before="100" w:beforeAutospacing="1" w:after="100" w:afterAutospacing="1"/>
      </w:pPr>
      <w:r w:rsidRPr="00344269">
        <w:lastRenderedPageBreak/>
        <w:t>Standards for low energy consuming and low-cost cooling systems like evaporative coolers</w:t>
      </w:r>
      <w:r w:rsidR="0039097E" w:rsidRPr="00344269">
        <w:t xml:space="preserve"> – </w:t>
      </w:r>
      <w:r w:rsidR="00E62B8D" w:rsidRPr="00344269">
        <w:t>F</w:t>
      </w:r>
      <w:r w:rsidR="008A0AA4" w:rsidRPr="00344269">
        <w:t xml:space="preserve">ollowing Indian Standards </w:t>
      </w:r>
      <w:r w:rsidR="00E62B8D" w:rsidRPr="00344269">
        <w:t xml:space="preserve">are there </w:t>
      </w:r>
      <w:r w:rsidR="008A0AA4" w:rsidRPr="00344269">
        <w:t xml:space="preserve">on Desert Coolers - </w:t>
      </w:r>
      <w:r w:rsidR="0039097E" w:rsidRPr="00344269">
        <w:t>IS 3315:2019 and IS 11951:2009.</w:t>
      </w:r>
    </w:p>
    <w:p w14:paraId="20BA353D" w14:textId="11B0F9B3" w:rsidR="0094235B" w:rsidRPr="00344269" w:rsidRDefault="0039097E" w:rsidP="00984C7E">
      <w:pPr>
        <w:spacing w:before="100" w:beforeAutospacing="1" w:after="100" w:afterAutospacing="1"/>
        <w:ind w:left="720"/>
      </w:pPr>
      <w:r w:rsidRPr="00344269">
        <w:t xml:space="preserve">IS 3315 and IS 11951 are also </w:t>
      </w:r>
      <w:r w:rsidR="00B63FF6" w:rsidRPr="00344269">
        <w:t>under</w:t>
      </w:r>
      <w:r w:rsidRPr="00344269">
        <w:t xml:space="preserve"> revis</w:t>
      </w:r>
      <w:r w:rsidR="00B63FF6" w:rsidRPr="00344269">
        <w:t>ion</w:t>
      </w:r>
      <w:r w:rsidRPr="00344269">
        <w:t xml:space="preserve"> as per the latest developments.</w:t>
      </w:r>
    </w:p>
    <w:p w14:paraId="16F37496" w14:textId="77777777" w:rsidR="000A797B" w:rsidRPr="00344269" w:rsidRDefault="0094235B" w:rsidP="003E07B0">
      <w:pPr>
        <w:numPr>
          <w:ilvl w:val="0"/>
          <w:numId w:val="48"/>
        </w:numPr>
        <w:spacing w:before="100" w:beforeAutospacing="1" w:after="100" w:afterAutospacing="1"/>
        <w:jc w:val="both"/>
      </w:pPr>
      <w:r w:rsidRPr="00344269">
        <w:t>Performance safety standards for foam products using inflammable blowing agents</w:t>
      </w:r>
      <w:r w:rsidR="00806799" w:rsidRPr="00344269">
        <w:t xml:space="preserve"> – </w:t>
      </w:r>
    </w:p>
    <w:p w14:paraId="7EE9F7D2" w14:textId="77777777" w:rsidR="000A797B" w:rsidRPr="00344269" w:rsidRDefault="00806799" w:rsidP="000A797B">
      <w:pPr>
        <w:spacing w:before="100" w:beforeAutospacing="1" w:after="100" w:afterAutospacing="1"/>
        <w:ind w:left="720"/>
        <w:jc w:val="both"/>
      </w:pPr>
      <w:r w:rsidRPr="00344269">
        <w:t xml:space="preserve">Committee deliberated </w:t>
      </w:r>
      <w:r w:rsidR="00C50C1A" w:rsidRPr="00344269">
        <w:t xml:space="preserve">at length </w:t>
      </w:r>
      <w:r w:rsidRPr="00344269">
        <w:t xml:space="preserve">and </w:t>
      </w:r>
      <w:r w:rsidR="00D36BC8" w:rsidRPr="00344269">
        <w:t>felt</w:t>
      </w:r>
      <w:r w:rsidRPr="00344269">
        <w:t xml:space="preserve"> that this foam products</w:t>
      </w:r>
      <w:r w:rsidR="00D36BC8" w:rsidRPr="00344269">
        <w:t xml:space="preserve"> </w:t>
      </w:r>
      <w:r w:rsidR="007A638E" w:rsidRPr="00344269">
        <w:t xml:space="preserve">is with regard </w:t>
      </w:r>
      <w:r w:rsidR="00D36BC8" w:rsidRPr="00344269">
        <w:t xml:space="preserve">to </w:t>
      </w:r>
      <w:r w:rsidR="00BF6602" w:rsidRPr="00344269">
        <w:t xml:space="preserve">insulation of </w:t>
      </w:r>
      <w:r w:rsidR="00D36BC8" w:rsidRPr="00344269">
        <w:t>cabinets of refrigerating systems</w:t>
      </w:r>
      <w:r w:rsidR="00BF6602" w:rsidRPr="00344269">
        <w:t xml:space="preserve">. </w:t>
      </w:r>
    </w:p>
    <w:p w14:paraId="22991C9C" w14:textId="51BE411E" w:rsidR="0094235B" w:rsidRPr="00344269" w:rsidRDefault="00BF6602" w:rsidP="000A797B">
      <w:pPr>
        <w:spacing w:before="100" w:beforeAutospacing="1" w:after="100" w:afterAutospacing="1"/>
        <w:ind w:left="720"/>
        <w:jc w:val="both"/>
      </w:pPr>
      <w:r w:rsidRPr="00344269">
        <w:t xml:space="preserve">Shri Manmohan </w:t>
      </w:r>
      <w:proofErr w:type="spellStart"/>
      <w:r w:rsidRPr="00344269">
        <w:t>Kulashri</w:t>
      </w:r>
      <w:proofErr w:type="spellEnd"/>
      <w:r w:rsidRPr="00344269">
        <w:t xml:space="preserve"> informed that there is an association pertaining to the inflammable blowing agents</w:t>
      </w:r>
      <w:r w:rsidR="003E07B0" w:rsidRPr="00344269">
        <w:t xml:space="preserve">. </w:t>
      </w:r>
      <w:r w:rsidR="000A797B" w:rsidRPr="00344269">
        <w:t>Committee</w:t>
      </w:r>
      <w:r w:rsidR="003E07B0" w:rsidRPr="00344269">
        <w:t xml:space="preserve"> </w:t>
      </w:r>
      <w:r w:rsidR="000A797B" w:rsidRPr="00344269">
        <w:t>requested him</w:t>
      </w:r>
      <w:r w:rsidR="003E07B0" w:rsidRPr="00344269">
        <w:t xml:space="preserve"> to provide the details of association to MS for their nomination </w:t>
      </w:r>
      <w:r w:rsidR="004608F5" w:rsidRPr="00344269">
        <w:t xml:space="preserve">and inputs </w:t>
      </w:r>
      <w:r w:rsidR="003E07B0" w:rsidRPr="00344269">
        <w:t xml:space="preserve">to </w:t>
      </w:r>
      <w:r w:rsidR="005D22F9" w:rsidRPr="00344269">
        <w:t>ICAP</w:t>
      </w:r>
      <w:r w:rsidR="00E153F2" w:rsidRPr="00344269">
        <w:t xml:space="preserve"> </w:t>
      </w:r>
      <w:r w:rsidR="003E07B0" w:rsidRPr="00344269">
        <w:t>panel.</w:t>
      </w:r>
      <w:r w:rsidR="002955FC" w:rsidRPr="00344269">
        <w:t xml:space="preserve"> </w:t>
      </w:r>
    </w:p>
    <w:p w14:paraId="66EB5008" w14:textId="2371A6D3" w:rsidR="0094235B" w:rsidRPr="00344269" w:rsidRDefault="0094235B" w:rsidP="00D61E94">
      <w:pPr>
        <w:numPr>
          <w:ilvl w:val="0"/>
          <w:numId w:val="48"/>
        </w:numPr>
        <w:spacing w:before="100" w:beforeAutospacing="1" w:after="100" w:afterAutospacing="1"/>
      </w:pPr>
      <w:r w:rsidRPr="00344269">
        <w:t>Development of calibration standards to check the quality of refrigerants including blends.</w:t>
      </w:r>
      <w:r w:rsidR="00E33910" w:rsidRPr="00344269">
        <w:t xml:space="preserve"> – Committee felt that the task does not </w:t>
      </w:r>
      <w:r w:rsidR="00696EDB" w:rsidRPr="00344269">
        <w:t>pertain to it</w:t>
      </w:r>
      <w:r w:rsidR="00E33910" w:rsidRPr="00344269">
        <w:t>.</w:t>
      </w:r>
    </w:p>
    <w:p w14:paraId="73AC9FCD" w14:textId="3D338B3D" w:rsidR="00E92E64" w:rsidRPr="00344269" w:rsidRDefault="00E92E64" w:rsidP="00CC5B4E">
      <w:pPr>
        <w:rPr>
          <w:rFonts w:eastAsia="Calibri"/>
          <w:bCs/>
        </w:rPr>
      </w:pPr>
      <w:r w:rsidRPr="00344269">
        <w:rPr>
          <w:rFonts w:eastAsia="Calibri"/>
          <w:bCs/>
        </w:rPr>
        <w:t xml:space="preserve">Committee decided that the </w:t>
      </w:r>
      <w:r w:rsidR="007B3BBB" w:rsidRPr="00344269">
        <w:rPr>
          <w:rFonts w:eastAsia="Calibri"/>
          <w:bCs/>
        </w:rPr>
        <w:t>ICAP</w:t>
      </w:r>
      <w:r w:rsidRPr="00344269">
        <w:rPr>
          <w:rFonts w:eastAsia="Calibri"/>
          <w:bCs/>
        </w:rPr>
        <w:t xml:space="preserve"> panel will provide their recommendation on the above tasks.</w:t>
      </w:r>
    </w:p>
    <w:p w14:paraId="3EB63745" w14:textId="24F8B10A" w:rsidR="00391E51" w:rsidRPr="00344269" w:rsidRDefault="00E92E64" w:rsidP="00CC5B4E">
      <w:pPr>
        <w:rPr>
          <w:rFonts w:eastAsia="Calibri"/>
          <w:b/>
        </w:rPr>
      </w:pPr>
      <w:r w:rsidRPr="00344269">
        <w:rPr>
          <w:rFonts w:eastAsia="Calibri"/>
          <w:b/>
        </w:rPr>
        <w:t xml:space="preserve"> </w:t>
      </w:r>
    </w:p>
    <w:p w14:paraId="488D54BD" w14:textId="53EF40E6" w:rsidR="006C3EA5" w:rsidRPr="00344269" w:rsidRDefault="008A65AB" w:rsidP="006C3EA5">
      <w:pPr>
        <w:tabs>
          <w:tab w:val="left" w:pos="8640"/>
        </w:tabs>
        <w:suppressAutoHyphens/>
        <w:jc w:val="both"/>
        <w:rPr>
          <w:b/>
          <w:bCs/>
          <w:lang w:eastAsia="zh-CN"/>
        </w:rPr>
      </w:pPr>
      <w:r w:rsidRPr="00344269">
        <w:rPr>
          <w:rFonts w:eastAsia="Calibri"/>
          <w:b/>
        </w:rPr>
        <w:t>10.</w:t>
      </w:r>
      <w:r w:rsidR="0069353C" w:rsidRPr="00344269">
        <w:rPr>
          <w:rFonts w:eastAsia="Calibri"/>
          <w:b/>
        </w:rPr>
        <w:t>5</w:t>
      </w:r>
      <w:r w:rsidR="006C3EA5" w:rsidRPr="00344269">
        <w:rPr>
          <w:rFonts w:eastAsia="Calibri"/>
          <w:b/>
        </w:rPr>
        <w:t xml:space="preserve"> </w:t>
      </w:r>
      <w:r w:rsidR="006C3EA5" w:rsidRPr="00344269">
        <w:rPr>
          <w:b/>
          <w:lang w:eastAsia="zh-CN"/>
        </w:rPr>
        <w:t>STATUS OF INDIAN STANDARDS UNDER BIS CERTIFICATION</w:t>
      </w:r>
    </w:p>
    <w:p w14:paraId="70F8C4CD" w14:textId="77777777" w:rsidR="006C3EA5" w:rsidRPr="00344269" w:rsidRDefault="006C3EA5" w:rsidP="006C3EA5">
      <w:pPr>
        <w:tabs>
          <w:tab w:val="left" w:pos="8640"/>
        </w:tabs>
        <w:suppressAutoHyphens/>
        <w:jc w:val="both"/>
        <w:rPr>
          <w:b/>
          <w:bCs/>
          <w:lang w:eastAsia="zh-CN"/>
        </w:rPr>
      </w:pPr>
    </w:p>
    <w:p w14:paraId="0939B566" w14:textId="77777777" w:rsidR="00876DD9" w:rsidRPr="00344269" w:rsidRDefault="00876DD9" w:rsidP="00876DD9">
      <w:r w:rsidRPr="00344269">
        <w:t>Committee noted the information.</w:t>
      </w:r>
    </w:p>
    <w:p w14:paraId="1E4B9E24" w14:textId="77777777" w:rsidR="00C50C1A" w:rsidRPr="00344269" w:rsidRDefault="00C50C1A" w:rsidP="006C3EA5">
      <w:pPr>
        <w:tabs>
          <w:tab w:val="left" w:pos="8640"/>
        </w:tabs>
        <w:suppressAutoHyphens/>
        <w:jc w:val="both"/>
        <w:rPr>
          <w:b/>
          <w:bCs/>
          <w:lang w:eastAsia="zh-CN"/>
        </w:rPr>
      </w:pPr>
    </w:p>
    <w:p w14:paraId="1A364F3D" w14:textId="4E4874E0" w:rsidR="006C3EA5" w:rsidRPr="00344269" w:rsidRDefault="008A65AB" w:rsidP="00010E81">
      <w:pPr>
        <w:spacing w:after="160" w:line="259" w:lineRule="auto"/>
        <w:contextualSpacing/>
        <w:rPr>
          <w:rFonts w:eastAsia="Calibri"/>
          <w:b/>
        </w:rPr>
      </w:pPr>
      <w:r w:rsidRPr="00344269">
        <w:rPr>
          <w:rFonts w:eastAsia="Calibri"/>
          <w:b/>
        </w:rPr>
        <w:t>10</w:t>
      </w:r>
      <w:r w:rsidR="006C3EA5" w:rsidRPr="00344269">
        <w:rPr>
          <w:rFonts w:eastAsia="Calibri"/>
          <w:b/>
        </w:rPr>
        <w:t>.</w:t>
      </w:r>
      <w:r w:rsidR="0069353C" w:rsidRPr="00344269">
        <w:rPr>
          <w:rFonts w:eastAsia="Calibri"/>
          <w:b/>
        </w:rPr>
        <w:t>6</w:t>
      </w:r>
      <w:r w:rsidR="006C3EA5" w:rsidRPr="00344269">
        <w:rPr>
          <w:rFonts w:eastAsia="Calibri"/>
          <w:b/>
        </w:rPr>
        <w:t xml:space="preserve"> Quality Control Order</w:t>
      </w:r>
    </w:p>
    <w:p w14:paraId="05F0AD0D" w14:textId="77777777" w:rsidR="00876DD9" w:rsidRPr="00344269" w:rsidRDefault="00876DD9" w:rsidP="00876DD9">
      <w:r w:rsidRPr="00344269">
        <w:t>Committee noted the information.</w:t>
      </w:r>
    </w:p>
    <w:p w14:paraId="60C38DF4" w14:textId="77777777" w:rsidR="006C3EA5" w:rsidRPr="00344269" w:rsidRDefault="006C3EA5" w:rsidP="00010E81">
      <w:pPr>
        <w:spacing w:after="160" w:line="259" w:lineRule="auto"/>
        <w:contextualSpacing/>
        <w:rPr>
          <w:rFonts w:eastAsia="Calibri"/>
          <w:b/>
        </w:rPr>
      </w:pPr>
    </w:p>
    <w:p w14:paraId="429EFFE9" w14:textId="5F8EC053" w:rsidR="00522824" w:rsidRPr="00344269" w:rsidRDefault="008A65AB" w:rsidP="00E76B3F">
      <w:pPr>
        <w:spacing w:after="160" w:line="259" w:lineRule="auto"/>
        <w:contextualSpacing/>
        <w:rPr>
          <w:lang w:val="en-US" w:eastAsia="zh-CN"/>
        </w:rPr>
      </w:pPr>
      <w:r w:rsidRPr="00344269">
        <w:rPr>
          <w:b/>
          <w:lang w:val="en-US" w:eastAsia="zh-CN"/>
        </w:rPr>
        <w:t>10</w:t>
      </w:r>
      <w:r w:rsidR="00522824" w:rsidRPr="00344269">
        <w:rPr>
          <w:b/>
          <w:lang w:val="en-US" w:eastAsia="zh-CN"/>
        </w:rPr>
        <w:t>.</w:t>
      </w:r>
      <w:r w:rsidR="0069353C" w:rsidRPr="00344269">
        <w:rPr>
          <w:b/>
          <w:lang w:val="en-US" w:eastAsia="zh-CN"/>
        </w:rPr>
        <w:t>7</w:t>
      </w:r>
      <w:r w:rsidR="00522824" w:rsidRPr="00344269">
        <w:rPr>
          <w:b/>
          <w:lang w:val="en-US" w:eastAsia="zh-CN"/>
        </w:rPr>
        <w:t xml:space="preserve"> Draft</w:t>
      </w:r>
      <w:r w:rsidR="00522824" w:rsidRPr="00344269">
        <w:rPr>
          <w:lang w:val="en-US" w:eastAsia="zh-CN"/>
        </w:rPr>
        <w:t xml:space="preserve"> </w:t>
      </w:r>
      <w:r w:rsidR="00522824" w:rsidRPr="00344269">
        <w:rPr>
          <w:rFonts w:eastAsia="Calibri"/>
          <w:b/>
        </w:rPr>
        <w:t>Quality Control Order</w:t>
      </w:r>
    </w:p>
    <w:p w14:paraId="3B4B3151" w14:textId="77777777" w:rsidR="009E0FAC" w:rsidRPr="00344269" w:rsidRDefault="009E0FAC" w:rsidP="009E0FAC">
      <w:pPr>
        <w:spacing w:after="160" w:line="259" w:lineRule="auto"/>
        <w:contextualSpacing/>
        <w:jc w:val="both"/>
        <w:rPr>
          <w:rFonts w:eastAsia="Calibri"/>
        </w:rPr>
      </w:pPr>
    </w:p>
    <w:p w14:paraId="7D2B7887" w14:textId="77777777" w:rsidR="00876DD9" w:rsidRPr="00344269" w:rsidRDefault="00876DD9" w:rsidP="00876DD9">
      <w:r w:rsidRPr="00344269">
        <w:t>Committee noted the information.</w:t>
      </w:r>
    </w:p>
    <w:p w14:paraId="2B008C93" w14:textId="77777777" w:rsidR="00522824" w:rsidRPr="00344269" w:rsidRDefault="00522824" w:rsidP="00010E81">
      <w:pPr>
        <w:spacing w:after="160" w:line="259" w:lineRule="auto"/>
        <w:contextualSpacing/>
        <w:rPr>
          <w:rFonts w:eastAsia="Calibri"/>
          <w:b/>
        </w:rPr>
      </w:pPr>
    </w:p>
    <w:p w14:paraId="090AD21D" w14:textId="4D0F8A48" w:rsidR="00010E81" w:rsidRPr="00344269" w:rsidRDefault="008A65AB" w:rsidP="00010E81">
      <w:pPr>
        <w:spacing w:after="160" w:line="259" w:lineRule="auto"/>
        <w:contextualSpacing/>
        <w:rPr>
          <w:rFonts w:eastAsia="Calibri"/>
          <w:b/>
        </w:rPr>
      </w:pPr>
      <w:r w:rsidRPr="00344269">
        <w:rPr>
          <w:rFonts w:eastAsia="Calibri"/>
          <w:b/>
        </w:rPr>
        <w:t>ITEM 11</w:t>
      </w:r>
      <w:r w:rsidR="00010E81" w:rsidRPr="00344269">
        <w:rPr>
          <w:rFonts w:eastAsia="Calibri"/>
          <w:b/>
        </w:rPr>
        <w:t xml:space="preserve"> INTERNATIONAL ACTIVITIES </w:t>
      </w:r>
    </w:p>
    <w:p w14:paraId="62599ED7" w14:textId="232F79AC" w:rsidR="006C3EA5" w:rsidRPr="00344269" w:rsidRDefault="006C3EA5" w:rsidP="00010E81">
      <w:pPr>
        <w:spacing w:after="160" w:line="259" w:lineRule="auto"/>
        <w:contextualSpacing/>
        <w:rPr>
          <w:rFonts w:eastAsia="Calibri"/>
          <w:b/>
        </w:rPr>
      </w:pPr>
    </w:p>
    <w:p w14:paraId="711C2FE6" w14:textId="77777777" w:rsidR="00876DD9" w:rsidRPr="00344269" w:rsidRDefault="006C3EA5" w:rsidP="00876DD9">
      <w:r w:rsidRPr="00344269">
        <w:rPr>
          <w:b/>
          <w:lang w:eastAsia="zh-CN"/>
        </w:rPr>
        <w:t>1</w:t>
      </w:r>
      <w:r w:rsidR="008A65AB" w:rsidRPr="00344269">
        <w:rPr>
          <w:b/>
          <w:lang w:eastAsia="zh-CN"/>
        </w:rPr>
        <w:t>1</w:t>
      </w:r>
      <w:r w:rsidRPr="00344269">
        <w:rPr>
          <w:b/>
          <w:lang w:eastAsia="zh-CN"/>
        </w:rPr>
        <w:t>.1</w:t>
      </w:r>
      <w:r w:rsidRPr="00344269">
        <w:rPr>
          <w:bCs/>
          <w:lang w:eastAsia="zh-CN"/>
        </w:rPr>
        <w:t xml:space="preserve"> </w:t>
      </w:r>
      <w:r w:rsidR="00876DD9" w:rsidRPr="00344269">
        <w:t>Committee noted the information.</w:t>
      </w:r>
    </w:p>
    <w:p w14:paraId="41E6CDAA" w14:textId="77777777" w:rsidR="006C3EA5" w:rsidRPr="00344269" w:rsidRDefault="006C3EA5" w:rsidP="006C3EA5">
      <w:pPr>
        <w:suppressAutoHyphens/>
        <w:rPr>
          <w:highlight w:val="yellow"/>
          <w:lang w:eastAsia="zh-CN"/>
        </w:rPr>
      </w:pPr>
    </w:p>
    <w:p w14:paraId="4ABB19ED" w14:textId="77777777" w:rsidR="00876DD9" w:rsidRPr="00344269" w:rsidRDefault="006C3EA5" w:rsidP="00876DD9">
      <w:r w:rsidRPr="00344269">
        <w:rPr>
          <w:b/>
          <w:bCs/>
          <w:shd w:val="clear" w:color="auto" w:fill="FFFFFF"/>
          <w:lang w:eastAsia="zh-CN"/>
        </w:rPr>
        <w:t>1</w:t>
      </w:r>
      <w:r w:rsidR="008A65AB" w:rsidRPr="00344269">
        <w:rPr>
          <w:b/>
          <w:bCs/>
          <w:shd w:val="clear" w:color="auto" w:fill="FFFFFF"/>
          <w:lang w:eastAsia="zh-CN"/>
        </w:rPr>
        <w:t>1</w:t>
      </w:r>
      <w:r w:rsidRPr="00344269">
        <w:rPr>
          <w:b/>
          <w:bCs/>
          <w:shd w:val="clear" w:color="auto" w:fill="FFFFFF"/>
          <w:lang w:eastAsia="zh-CN"/>
        </w:rPr>
        <w:t>.2</w:t>
      </w:r>
      <w:r w:rsidRPr="00344269">
        <w:rPr>
          <w:shd w:val="clear" w:color="auto" w:fill="FFFFFF"/>
          <w:lang w:eastAsia="zh-CN"/>
        </w:rPr>
        <w:t xml:space="preserve"> </w:t>
      </w:r>
      <w:r w:rsidR="00876DD9" w:rsidRPr="00344269">
        <w:t>Committee noted the information.</w:t>
      </w:r>
    </w:p>
    <w:p w14:paraId="03222211" w14:textId="06DE6E72" w:rsidR="00C41183" w:rsidRPr="00344269" w:rsidRDefault="00C41183" w:rsidP="00876DD9">
      <w:pPr>
        <w:suppressAutoHyphens/>
        <w:jc w:val="both"/>
        <w:rPr>
          <w:shd w:val="clear" w:color="auto" w:fill="FFFFFF"/>
          <w:lang w:eastAsia="zh-CN"/>
        </w:rPr>
      </w:pPr>
    </w:p>
    <w:p w14:paraId="0DE729E0" w14:textId="77777777" w:rsidR="00876DD9" w:rsidRPr="00344269" w:rsidRDefault="006C3EA5" w:rsidP="00876DD9">
      <w:r w:rsidRPr="00344269">
        <w:rPr>
          <w:b/>
          <w:bCs/>
          <w:shd w:val="clear" w:color="auto" w:fill="FFFFFF"/>
          <w:lang w:eastAsia="zh-CN"/>
        </w:rPr>
        <w:t>1</w:t>
      </w:r>
      <w:r w:rsidR="008A65AB" w:rsidRPr="00344269">
        <w:rPr>
          <w:b/>
          <w:bCs/>
          <w:shd w:val="clear" w:color="auto" w:fill="FFFFFF"/>
          <w:lang w:eastAsia="zh-CN"/>
        </w:rPr>
        <w:t>1</w:t>
      </w:r>
      <w:r w:rsidRPr="00344269">
        <w:rPr>
          <w:b/>
          <w:bCs/>
          <w:shd w:val="clear" w:color="auto" w:fill="FFFFFF"/>
          <w:lang w:eastAsia="zh-CN"/>
        </w:rPr>
        <w:t xml:space="preserve">.3 </w:t>
      </w:r>
      <w:r w:rsidR="00876DD9" w:rsidRPr="00344269">
        <w:t>Committee noted the information.</w:t>
      </w:r>
    </w:p>
    <w:p w14:paraId="1B268B0E" w14:textId="783E2E1E" w:rsidR="006C3EA5" w:rsidRPr="00344269" w:rsidRDefault="006C3EA5" w:rsidP="00876DD9">
      <w:pPr>
        <w:suppressAutoHyphens/>
        <w:jc w:val="both"/>
        <w:rPr>
          <w:highlight w:val="yellow"/>
          <w:shd w:val="clear" w:color="auto" w:fill="FFFFFF"/>
          <w:lang w:eastAsia="zh-CN"/>
        </w:rPr>
      </w:pPr>
    </w:p>
    <w:p w14:paraId="2CDCEEE2" w14:textId="77777777" w:rsidR="00876DD9" w:rsidRPr="00344269" w:rsidRDefault="006C3EA5" w:rsidP="00876DD9">
      <w:r w:rsidRPr="00344269">
        <w:rPr>
          <w:b/>
          <w:lang w:eastAsia="zh-CN"/>
        </w:rPr>
        <w:t>1</w:t>
      </w:r>
      <w:r w:rsidR="008A65AB" w:rsidRPr="00344269">
        <w:rPr>
          <w:b/>
          <w:lang w:eastAsia="zh-CN"/>
        </w:rPr>
        <w:t>1</w:t>
      </w:r>
      <w:r w:rsidRPr="00344269">
        <w:rPr>
          <w:b/>
          <w:lang w:eastAsia="zh-CN"/>
        </w:rPr>
        <w:t>.4</w:t>
      </w:r>
      <w:r w:rsidRPr="00344269">
        <w:rPr>
          <w:bCs/>
          <w:lang w:eastAsia="zh-CN"/>
        </w:rPr>
        <w:t xml:space="preserve">   </w:t>
      </w:r>
      <w:r w:rsidR="00876DD9" w:rsidRPr="00344269">
        <w:t>Committee noted the information.</w:t>
      </w:r>
    </w:p>
    <w:p w14:paraId="1C4E66C6" w14:textId="77777777" w:rsidR="006C3EA5" w:rsidRPr="00344269" w:rsidRDefault="006C3EA5" w:rsidP="006C3EA5">
      <w:pPr>
        <w:keepNext/>
        <w:suppressAutoHyphens/>
        <w:ind w:right="225"/>
        <w:outlineLvl w:val="0"/>
        <w:rPr>
          <w:bCs/>
          <w:lang w:eastAsia="zh-CN"/>
        </w:rPr>
      </w:pPr>
    </w:p>
    <w:p w14:paraId="06C979D9" w14:textId="3BB083F3" w:rsidR="006C3EA5" w:rsidRPr="00344269" w:rsidRDefault="006C3EA5" w:rsidP="006C3EA5">
      <w:pPr>
        <w:keepNext/>
        <w:suppressAutoHyphens/>
        <w:ind w:right="225"/>
        <w:outlineLvl w:val="0"/>
        <w:rPr>
          <w:b/>
          <w:lang w:eastAsia="zh-CN"/>
        </w:rPr>
      </w:pPr>
      <w:r w:rsidRPr="00344269">
        <w:rPr>
          <w:b/>
          <w:lang w:eastAsia="zh-CN"/>
        </w:rPr>
        <w:t>1</w:t>
      </w:r>
      <w:r w:rsidR="008A65AB" w:rsidRPr="00344269">
        <w:rPr>
          <w:b/>
          <w:lang w:eastAsia="zh-CN"/>
        </w:rPr>
        <w:t>1</w:t>
      </w:r>
      <w:r w:rsidRPr="00344269">
        <w:rPr>
          <w:b/>
          <w:lang w:eastAsia="zh-CN"/>
        </w:rPr>
        <w:t>.5 List of the Working Groups of IEC/TC 59/ SC 59M ‘Performance of electrical household and similar cooling and freezing appliances’</w:t>
      </w:r>
    </w:p>
    <w:p w14:paraId="082C2140" w14:textId="77777777" w:rsidR="006C3EA5" w:rsidRPr="00344269" w:rsidRDefault="006C3EA5" w:rsidP="006C3EA5">
      <w:pPr>
        <w:keepNext/>
        <w:numPr>
          <w:ilvl w:val="1"/>
          <w:numId w:val="0"/>
        </w:numPr>
        <w:tabs>
          <w:tab w:val="num" w:pos="0"/>
        </w:tabs>
        <w:suppressAutoHyphens/>
        <w:ind w:left="576" w:hanging="576"/>
        <w:outlineLvl w:val="1"/>
        <w:rPr>
          <w:b/>
          <w:u w:val="single"/>
          <w:lang w:bidi="hi-IN"/>
        </w:rPr>
      </w:pPr>
    </w:p>
    <w:p w14:paraId="5B00F128" w14:textId="77777777" w:rsidR="00876DD9" w:rsidRPr="00344269" w:rsidRDefault="00876DD9" w:rsidP="00876DD9">
      <w:r w:rsidRPr="00344269">
        <w:t>Committee noted the information.</w:t>
      </w:r>
    </w:p>
    <w:p w14:paraId="3BD7A5D0" w14:textId="77777777" w:rsidR="00876DD9" w:rsidRPr="00344269" w:rsidRDefault="00876DD9" w:rsidP="006C3EA5">
      <w:pPr>
        <w:keepNext/>
        <w:numPr>
          <w:ilvl w:val="1"/>
          <w:numId w:val="0"/>
        </w:numPr>
        <w:tabs>
          <w:tab w:val="num" w:pos="0"/>
        </w:tabs>
        <w:suppressAutoHyphens/>
        <w:ind w:left="576" w:hanging="576"/>
        <w:outlineLvl w:val="1"/>
        <w:rPr>
          <w:b/>
          <w:u w:val="single"/>
          <w:lang w:bidi="hi-IN"/>
        </w:rPr>
      </w:pPr>
    </w:p>
    <w:p w14:paraId="5CD3982D" w14:textId="67D62487" w:rsidR="006C3EA5" w:rsidRPr="00344269" w:rsidRDefault="006C3EA5" w:rsidP="00960FDD">
      <w:pPr>
        <w:keepNext/>
        <w:numPr>
          <w:ilvl w:val="1"/>
          <w:numId w:val="0"/>
        </w:numPr>
        <w:tabs>
          <w:tab w:val="num" w:pos="0"/>
        </w:tabs>
        <w:suppressAutoHyphens/>
        <w:ind w:left="576" w:hanging="576"/>
        <w:jc w:val="both"/>
        <w:outlineLvl w:val="1"/>
        <w:rPr>
          <w:b/>
          <w:lang w:bidi="hi-IN"/>
        </w:rPr>
      </w:pPr>
      <w:r w:rsidRPr="00344269">
        <w:rPr>
          <w:b/>
          <w:lang w:eastAsia="zh-CN"/>
        </w:rPr>
        <w:t>1</w:t>
      </w:r>
      <w:r w:rsidR="008A65AB" w:rsidRPr="00344269">
        <w:rPr>
          <w:b/>
          <w:lang w:eastAsia="zh-CN"/>
        </w:rPr>
        <w:t>1</w:t>
      </w:r>
      <w:r w:rsidRPr="00344269">
        <w:rPr>
          <w:b/>
          <w:lang w:eastAsia="zh-CN"/>
        </w:rPr>
        <w:t>.6 List of the Working Groups of IEC/TC 61/SC 61 C ‘Safety of refrigeration appliances for household and commercial use’</w:t>
      </w:r>
    </w:p>
    <w:p w14:paraId="63D543CE" w14:textId="77777777" w:rsidR="006C3EA5" w:rsidRPr="00344269" w:rsidRDefault="006C3EA5" w:rsidP="006C3EA5">
      <w:pPr>
        <w:suppressAutoHyphens/>
        <w:jc w:val="both"/>
        <w:rPr>
          <w:b/>
          <w:bCs/>
          <w:lang w:eastAsia="zh-CN"/>
        </w:rPr>
      </w:pPr>
    </w:p>
    <w:p w14:paraId="61B9956B" w14:textId="77777777" w:rsidR="00876DD9" w:rsidRPr="00344269" w:rsidRDefault="00876DD9" w:rsidP="00876DD9">
      <w:r w:rsidRPr="00344269">
        <w:lastRenderedPageBreak/>
        <w:t>Committee noted the information.</w:t>
      </w:r>
    </w:p>
    <w:p w14:paraId="32181A66" w14:textId="77777777" w:rsidR="00876DD9" w:rsidRPr="00344269" w:rsidRDefault="00876DD9" w:rsidP="006C3EA5">
      <w:pPr>
        <w:suppressAutoHyphens/>
        <w:jc w:val="both"/>
        <w:rPr>
          <w:b/>
          <w:bCs/>
          <w:lang w:eastAsia="zh-CN"/>
        </w:rPr>
      </w:pPr>
    </w:p>
    <w:p w14:paraId="07972ACE" w14:textId="758AA1E6" w:rsidR="006C3EA5" w:rsidRPr="00344269" w:rsidRDefault="006C3EA5" w:rsidP="006C3EA5">
      <w:pPr>
        <w:keepNext/>
        <w:numPr>
          <w:ilvl w:val="1"/>
          <w:numId w:val="0"/>
        </w:numPr>
        <w:tabs>
          <w:tab w:val="num" w:pos="0"/>
        </w:tabs>
        <w:suppressAutoHyphens/>
        <w:ind w:left="576" w:hanging="576"/>
        <w:outlineLvl w:val="1"/>
        <w:rPr>
          <w:b/>
          <w:lang w:bidi="hi-IN"/>
        </w:rPr>
      </w:pPr>
      <w:r w:rsidRPr="00344269">
        <w:rPr>
          <w:b/>
          <w:lang w:eastAsia="zh-CN"/>
        </w:rPr>
        <w:t>1</w:t>
      </w:r>
      <w:r w:rsidR="008A65AB" w:rsidRPr="00344269">
        <w:rPr>
          <w:b/>
          <w:lang w:eastAsia="zh-CN"/>
        </w:rPr>
        <w:t>1</w:t>
      </w:r>
      <w:r w:rsidRPr="00344269">
        <w:rPr>
          <w:b/>
          <w:lang w:eastAsia="zh-CN"/>
        </w:rPr>
        <w:t>.7   List of the Working Groups of IEC/TC 61/SC 61 D ‘Appliances for air-conditioning for household and similar purposes’</w:t>
      </w:r>
    </w:p>
    <w:p w14:paraId="273F6AE9" w14:textId="77777777" w:rsidR="00876DD9" w:rsidRPr="00344269" w:rsidRDefault="00876DD9" w:rsidP="006C3EA5">
      <w:pPr>
        <w:keepNext/>
        <w:numPr>
          <w:ilvl w:val="1"/>
          <w:numId w:val="0"/>
        </w:numPr>
        <w:tabs>
          <w:tab w:val="num" w:pos="0"/>
        </w:tabs>
        <w:suppressAutoHyphens/>
        <w:ind w:left="576" w:hanging="576"/>
        <w:outlineLvl w:val="1"/>
        <w:rPr>
          <w:b/>
          <w:lang w:eastAsia="zh-CN"/>
        </w:rPr>
      </w:pPr>
    </w:p>
    <w:p w14:paraId="5009C9A7" w14:textId="77777777" w:rsidR="00876DD9" w:rsidRPr="00344269" w:rsidRDefault="00876DD9" w:rsidP="00876DD9">
      <w:bookmarkStart w:id="19" w:name="_Hlk153514051"/>
      <w:r w:rsidRPr="00344269">
        <w:t>Committee noted the information.</w:t>
      </w:r>
    </w:p>
    <w:bookmarkEnd w:id="19"/>
    <w:p w14:paraId="4944E43D" w14:textId="77777777" w:rsidR="00876DD9" w:rsidRPr="00344269" w:rsidRDefault="00876DD9" w:rsidP="006C3EA5">
      <w:pPr>
        <w:keepNext/>
        <w:numPr>
          <w:ilvl w:val="1"/>
          <w:numId w:val="0"/>
        </w:numPr>
        <w:tabs>
          <w:tab w:val="num" w:pos="0"/>
        </w:tabs>
        <w:suppressAutoHyphens/>
        <w:ind w:left="576" w:hanging="576"/>
        <w:outlineLvl w:val="1"/>
        <w:rPr>
          <w:b/>
          <w:lang w:eastAsia="zh-CN"/>
        </w:rPr>
      </w:pPr>
    </w:p>
    <w:p w14:paraId="0318B236" w14:textId="27A605F6" w:rsidR="006C3EA5" w:rsidRPr="00344269" w:rsidRDefault="008A65AB" w:rsidP="006C3EA5">
      <w:pPr>
        <w:keepNext/>
        <w:numPr>
          <w:ilvl w:val="1"/>
          <w:numId w:val="0"/>
        </w:numPr>
        <w:tabs>
          <w:tab w:val="num" w:pos="0"/>
        </w:tabs>
        <w:suppressAutoHyphens/>
        <w:ind w:left="576" w:hanging="576"/>
        <w:outlineLvl w:val="1"/>
        <w:rPr>
          <w:b/>
          <w:lang w:eastAsia="zh-CN"/>
        </w:rPr>
      </w:pPr>
      <w:r w:rsidRPr="00344269">
        <w:rPr>
          <w:b/>
          <w:lang w:eastAsia="zh-CN"/>
        </w:rPr>
        <w:t>11</w:t>
      </w:r>
      <w:r w:rsidR="006C3EA5" w:rsidRPr="00344269">
        <w:rPr>
          <w:b/>
          <w:lang w:eastAsia="zh-CN"/>
        </w:rPr>
        <w:t>.8 List of experts in various ISO/IEC</w:t>
      </w:r>
    </w:p>
    <w:p w14:paraId="657985A6" w14:textId="77777777" w:rsidR="006C3EA5" w:rsidRPr="00344269" w:rsidRDefault="006C3EA5" w:rsidP="006C3EA5">
      <w:pPr>
        <w:suppressAutoHyphens/>
        <w:jc w:val="both"/>
        <w:rPr>
          <w:bCs/>
          <w:shd w:val="clear" w:color="auto" w:fill="FFFFFF"/>
          <w:lang w:eastAsia="zh-CN"/>
        </w:rPr>
      </w:pPr>
    </w:p>
    <w:p w14:paraId="48E61D95" w14:textId="55E7CF24" w:rsidR="00844A4B" w:rsidRPr="00344269" w:rsidRDefault="0098450D" w:rsidP="00844A4B">
      <w:pPr>
        <w:suppressAutoHyphens/>
        <w:jc w:val="both"/>
        <w:rPr>
          <w:bCs/>
          <w:shd w:val="clear" w:color="auto" w:fill="FFFFFF"/>
          <w:lang w:eastAsia="zh-CN"/>
        </w:rPr>
      </w:pPr>
      <w:r w:rsidRPr="00344269">
        <w:rPr>
          <w:bCs/>
          <w:shd w:val="clear" w:color="auto" w:fill="FFFFFF"/>
          <w:lang w:eastAsia="zh-CN"/>
        </w:rPr>
        <w:t xml:space="preserve">MS apprised the members of the communication sent by IEC to BIS </w:t>
      </w:r>
      <w:r w:rsidR="009C685F" w:rsidRPr="00344269">
        <w:rPr>
          <w:bCs/>
          <w:shd w:val="clear" w:color="auto" w:fill="FFFFFF"/>
          <w:lang w:eastAsia="zh-CN"/>
        </w:rPr>
        <w:t xml:space="preserve">regarding SC 59M </w:t>
      </w:r>
      <w:r w:rsidRPr="00344269">
        <w:rPr>
          <w:bCs/>
          <w:shd w:val="clear" w:color="auto" w:fill="FFFFFF"/>
          <w:lang w:eastAsia="zh-CN"/>
        </w:rPr>
        <w:t>which was circulated to the Committee dated 07 December 2023.</w:t>
      </w:r>
      <w:r w:rsidR="00214A90" w:rsidRPr="00344269">
        <w:rPr>
          <w:bCs/>
          <w:shd w:val="clear" w:color="auto" w:fill="FFFFFF"/>
          <w:lang w:eastAsia="zh-CN"/>
        </w:rPr>
        <w:t xml:space="preserve"> In view of this, c</w:t>
      </w:r>
      <w:r w:rsidR="00844A4B" w:rsidRPr="00344269">
        <w:rPr>
          <w:bCs/>
          <w:shd w:val="clear" w:color="auto" w:fill="FFFFFF"/>
          <w:lang w:eastAsia="zh-CN"/>
        </w:rPr>
        <w:t xml:space="preserve">ommittee requested MS to circulate the expert list to the members once again so that fresh nominations to the above SCs/WGs/MTs may be provided ensuring active participation to present India’s viewpoint. </w:t>
      </w:r>
    </w:p>
    <w:p w14:paraId="3F09AFED" w14:textId="77777777" w:rsidR="00844A4B" w:rsidRPr="00344269" w:rsidRDefault="00844A4B" w:rsidP="00844A4B">
      <w:pPr>
        <w:suppressAutoHyphens/>
        <w:jc w:val="both"/>
        <w:rPr>
          <w:b/>
          <w:shd w:val="clear" w:color="auto" w:fill="FFFFFF"/>
        </w:rPr>
      </w:pPr>
      <w:r w:rsidRPr="00344269">
        <w:rPr>
          <w:bCs/>
          <w:shd w:val="clear" w:color="auto" w:fill="FFFFFF"/>
          <w:lang w:eastAsia="zh-CN"/>
        </w:rPr>
        <w:t xml:space="preserve">     </w:t>
      </w:r>
    </w:p>
    <w:p w14:paraId="02092ED1" w14:textId="3849FC66" w:rsidR="006C3EA5" w:rsidRPr="00344269" w:rsidRDefault="00512F1C" w:rsidP="006C3EA5">
      <w:pPr>
        <w:suppressAutoHyphens/>
        <w:jc w:val="both"/>
      </w:pPr>
      <w:r w:rsidRPr="00344269">
        <w:t>Committee</w:t>
      </w:r>
      <w:r w:rsidR="00844A4B" w:rsidRPr="00344269">
        <w:t xml:space="preserve"> also</w:t>
      </w:r>
      <w:r w:rsidRPr="00344269">
        <w:t xml:space="preserve"> approved the nomination of MS</w:t>
      </w:r>
      <w:r w:rsidR="001D7EE8" w:rsidRPr="00344269">
        <w:t>, Ms Neha Thakur</w:t>
      </w:r>
      <w:r w:rsidR="00B0389D" w:rsidRPr="00344269">
        <w:t xml:space="preserve"> as an expert to various TCs/SCs/WGs/MTs of ISO and IEC was sent dated 07 December 2023</w:t>
      </w:r>
      <w:r w:rsidRPr="00344269">
        <w:t xml:space="preserve"> and as the following.</w:t>
      </w:r>
      <w:r w:rsidR="00B0389D" w:rsidRPr="00344269">
        <w:t xml:space="preserve"> </w:t>
      </w:r>
    </w:p>
    <w:p w14:paraId="3555B58F" w14:textId="77777777" w:rsidR="006C3EA5" w:rsidRPr="00344269" w:rsidRDefault="006C3EA5" w:rsidP="006C3EA5">
      <w:pPr>
        <w:suppressAutoHyphens/>
        <w:jc w:val="both"/>
        <w:rPr>
          <w:b/>
          <w:bCs/>
          <w:lang w:bidi="hi-IN"/>
        </w:rPr>
      </w:pPr>
    </w:p>
    <w:tbl>
      <w:tblPr>
        <w:tblStyle w:val="TableGrid181"/>
        <w:tblW w:w="10255" w:type="dxa"/>
        <w:tblLook w:val="04A0" w:firstRow="1" w:lastRow="0" w:firstColumn="1" w:lastColumn="0" w:noHBand="0" w:noVBand="1"/>
      </w:tblPr>
      <w:tblGrid>
        <w:gridCol w:w="1986"/>
        <w:gridCol w:w="4939"/>
        <w:gridCol w:w="3330"/>
      </w:tblGrid>
      <w:tr w:rsidR="00344269" w:rsidRPr="00344269" w14:paraId="00D54B06" w14:textId="77777777" w:rsidTr="001F5B5D">
        <w:tc>
          <w:tcPr>
            <w:tcW w:w="10255" w:type="dxa"/>
            <w:gridSpan w:val="3"/>
          </w:tcPr>
          <w:p w14:paraId="40B87E62" w14:textId="77777777" w:rsidR="00C37590" w:rsidRPr="00344269" w:rsidRDefault="00C37590" w:rsidP="001F5B5D">
            <w:r w:rsidRPr="00344269">
              <w:rPr>
                <w:b/>
                <w:bCs/>
              </w:rPr>
              <w:t>ISO/TC 86</w:t>
            </w:r>
            <w:r w:rsidRPr="00344269">
              <w:t xml:space="preserve"> </w:t>
            </w:r>
            <w:r w:rsidRPr="00344269">
              <w:rPr>
                <w:b/>
                <w:bCs/>
              </w:rPr>
              <w:t>Refrigeration and air-conditioning</w:t>
            </w:r>
          </w:p>
        </w:tc>
      </w:tr>
      <w:tr w:rsidR="00344269" w:rsidRPr="00344269" w14:paraId="3D49494A" w14:textId="77777777" w:rsidTr="001F5B5D">
        <w:tc>
          <w:tcPr>
            <w:tcW w:w="1986" w:type="dxa"/>
          </w:tcPr>
          <w:p w14:paraId="11ABDB5B" w14:textId="77777777" w:rsidR="00C37590" w:rsidRPr="00344269" w:rsidRDefault="00C37590" w:rsidP="001F5B5D">
            <w:pPr>
              <w:rPr>
                <w:b/>
                <w:bCs/>
              </w:rPr>
            </w:pPr>
            <w:r w:rsidRPr="00344269">
              <w:t>ISO/TC 86/SC 1</w:t>
            </w:r>
          </w:p>
        </w:tc>
        <w:tc>
          <w:tcPr>
            <w:tcW w:w="4939" w:type="dxa"/>
          </w:tcPr>
          <w:p w14:paraId="090AF20D" w14:textId="77777777" w:rsidR="00C37590" w:rsidRPr="00344269" w:rsidRDefault="00C37590" w:rsidP="001F5B5D">
            <w:pPr>
              <w:rPr>
                <w:b/>
                <w:bCs/>
              </w:rPr>
            </w:pPr>
            <w:r w:rsidRPr="00344269">
              <w:rPr>
                <w:lang w:eastAsia="zh-CN"/>
              </w:rPr>
              <w:t>Safety of Refrigeration Systems</w:t>
            </w:r>
          </w:p>
        </w:tc>
        <w:tc>
          <w:tcPr>
            <w:tcW w:w="3330" w:type="dxa"/>
          </w:tcPr>
          <w:p w14:paraId="03F4A059" w14:textId="77777777" w:rsidR="00C37590" w:rsidRPr="00344269" w:rsidRDefault="00C37590" w:rsidP="001F5B5D">
            <w:r w:rsidRPr="00344269">
              <w:t>Shri Sunil Jain of Blue Star,</w:t>
            </w:r>
          </w:p>
          <w:p w14:paraId="5AB83A54" w14:textId="77777777" w:rsidR="00C37590" w:rsidRPr="00344269" w:rsidRDefault="00C37590" w:rsidP="001F5B5D">
            <w:r w:rsidRPr="00344269">
              <w:t>Shri Vikas Mehta of Chemours</w:t>
            </w:r>
          </w:p>
          <w:p w14:paraId="68A28F5A" w14:textId="77777777" w:rsidR="00C37590" w:rsidRPr="00344269" w:rsidRDefault="00C37590" w:rsidP="001F5B5D">
            <w:r w:rsidRPr="00344269">
              <w:t>Shri Bimal Tandon of Carrier</w:t>
            </w:r>
          </w:p>
          <w:p w14:paraId="3F626855" w14:textId="57EDFDCC" w:rsidR="00C37590" w:rsidRPr="00344269" w:rsidRDefault="00C37590" w:rsidP="001F5B5D">
            <w:r w:rsidRPr="00344269">
              <w:t xml:space="preserve">Miss </w:t>
            </w:r>
            <w:r w:rsidR="00B0389D" w:rsidRPr="00344269">
              <w:t>Neha Thakur</w:t>
            </w:r>
            <w:r w:rsidRPr="00344269">
              <w:t>, BIS</w:t>
            </w:r>
          </w:p>
        </w:tc>
      </w:tr>
      <w:tr w:rsidR="00344269" w:rsidRPr="00344269" w14:paraId="32A9061C" w14:textId="77777777" w:rsidTr="001F5B5D">
        <w:tc>
          <w:tcPr>
            <w:tcW w:w="1986" w:type="dxa"/>
          </w:tcPr>
          <w:p w14:paraId="3F8D6F81" w14:textId="77777777" w:rsidR="00C37590" w:rsidRPr="00344269" w:rsidRDefault="00C37590" w:rsidP="001F5B5D">
            <w:r w:rsidRPr="00344269">
              <w:t>ISO/TC 86/SC 1/WG 1</w:t>
            </w:r>
          </w:p>
        </w:tc>
        <w:tc>
          <w:tcPr>
            <w:tcW w:w="4939" w:type="dxa"/>
          </w:tcPr>
          <w:p w14:paraId="2FFB769D" w14:textId="77777777" w:rsidR="00C37590" w:rsidRPr="00344269" w:rsidRDefault="00C37590" w:rsidP="001F5B5D">
            <w:pPr>
              <w:spacing w:before="100" w:beforeAutospacing="1" w:after="100" w:afterAutospacing="1"/>
            </w:pPr>
            <w:r w:rsidRPr="00344269">
              <w:t>Safety and environmental requirements for refrigerating systems and heat pumps</w:t>
            </w:r>
          </w:p>
        </w:tc>
        <w:tc>
          <w:tcPr>
            <w:tcW w:w="3330" w:type="dxa"/>
          </w:tcPr>
          <w:p w14:paraId="5D023B34" w14:textId="554B3966" w:rsidR="00C37590" w:rsidRPr="00344269" w:rsidRDefault="00C37590" w:rsidP="001F5B5D">
            <w:r w:rsidRPr="00344269">
              <w:t>Shri Srinivasu of Voltas,</w:t>
            </w:r>
          </w:p>
          <w:p w14:paraId="41E5ECB9" w14:textId="37D0908E" w:rsidR="00C37590" w:rsidRPr="00344269" w:rsidRDefault="00C37590" w:rsidP="001F5B5D">
            <w:r w:rsidRPr="00344269">
              <w:t>Shri Vikas Mehta of Chemours</w:t>
            </w:r>
          </w:p>
          <w:p w14:paraId="39A60F62" w14:textId="4CD88B27" w:rsidR="00C37590" w:rsidRPr="00344269" w:rsidRDefault="00C37590" w:rsidP="001F5B5D">
            <w:r w:rsidRPr="00344269">
              <w:t xml:space="preserve">Miss </w:t>
            </w:r>
            <w:r w:rsidR="00B0389D" w:rsidRPr="00344269">
              <w:t>Neha Thakur</w:t>
            </w:r>
            <w:r w:rsidRPr="00344269">
              <w:t>, BIS</w:t>
            </w:r>
          </w:p>
        </w:tc>
      </w:tr>
      <w:tr w:rsidR="00344269" w:rsidRPr="00344269" w14:paraId="1E893C6C" w14:textId="77777777" w:rsidTr="001F5B5D">
        <w:tc>
          <w:tcPr>
            <w:tcW w:w="1986" w:type="dxa"/>
          </w:tcPr>
          <w:p w14:paraId="195C1C0B" w14:textId="77777777" w:rsidR="00C37590" w:rsidRPr="00344269" w:rsidRDefault="00C37590" w:rsidP="001F5B5D">
            <w:r w:rsidRPr="00344269">
              <w:t>ISO/TC 86/SC 4</w:t>
            </w:r>
          </w:p>
        </w:tc>
        <w:tc>
          <w:tcPr>
            <w:tcW w:w="4939" w:type="dxa"/>
          </w:tcPr>
          <w:p w14:paraId="7DAC8A7D" w14:textId="77777777" w:rsidR="00C37590" w:rsidRPr="00344269" w:rsidRDefault="00C37590" w:rsidP="001F5B5D">
            <w:pPr>
              <w:spacing w:before="100" w:beforeAutospacing="1" w:after="100" w:afterAutospacing="1"/>
            </w:pPr>
            <w:r w:rsidRPr="00344269">
              <w:rPr>
                <w:lang w:eastAsia="zh-CN"/>
              </w:rPr>
              <w:t>Testing and rating of Refrigerant Compressors</w:t>
            </w:r>
          </w:p>
        </w:tc>
        <w:tc>
          <w:tcPr>
            <w:tcW w:w="3330" w:type="dxa"/>
          </w:tcPr>
          <w:p w14:paraId="5F49DBF6" w14:textId="77777777" w:rsidR="00C37590" w:rsidRPr="00344269" w:rsidRDefault="00C37590" w:rsidP="001F5B5D">
            <w:r w:rsidRPr="00344269">
              <w:t xml:space="preserve">Shri Chetan </w:t>
            </w:r>
            <w:proofErr w:type="spellStart"/>
            <w:r w:rsidRPr="00344269">
              <w:t>Tholpady</w:t>
            </w:r>
            <w:proofErr w:type="spellEnd"/>
            <w:r w:rsidRPr="00344269">
              <w:t xml:space="preserve"> of Emerson</w:t>
            </w:r>
          </w:p>
          <w:p w14:paraId="2F8864A1" w14:textId="56A89453" w:rsidR="00C37590" w:rsidRPr="00344269" w:rsidRDefault="00C37590" w:rsidP="001F5B5D">
            <w:r w:rsidRPr="00344269">
              <w:t xml:space="preserve">Miss </w:t>
            </w:r>
            <w:r w:rsidR="00B0389D" w:rsidRPr="00344269">
              <w:t>Neha Thakur, BIS</w:t>
            </w:r>
          </w:p>
        </w:tc>
      </w:tr>
      <w:tr w:rsidR="00344269" w:rsidRPr="00344269" w14:paraId="719EB221" w14:textId="77777777" w:rsidTr="001F5B5D">
        <w:tc>
          <w:tcPr>
            <w:tcW w:w="1986" w:type="dxa"/>
          </w:tcPr>
          <w:p w14:paraId="11DFBD19" w14:textId="77777777" w:rsidR="00C37590" w:rsidRPr="00344269" w:rsidRDefault="00C37590" w:rsidP="001F5B5D">
            <w:r w:rsidRPr="00344269">
              <w:t>ISO/TC 86/SC 4/WG 1</w:t>
            </w:r>
          </w:p>
        </w:tc>
        <w:tc>
          <w:tcPr>
            <w:tcW w:w="4939" w:type="dxa"/>
          </w:tcPr>
          <w:p w14:paraId="4F6634F5" w14:textId="77777777" w:rsidR="00C37590" w:rsidRPr="00344269" w:rsidRDefault="00C37590" w:rsidP="001F5B5D">
            <w:r w:rsidRPr="00344269">
              <w:t>Testing and rating of refrigerant compressors</w:t>
            </w:r>
          </w:p>
        </w:tc>
        <w:tc>
          <w:tcPr>
            <w:tcW w:w="3330" w:type="dxa"/>
          </w:tcPr>
          <w:p w14:paraId="1F0A82C8" w14:textId="77777777" w:rsidR="00C37590" w:rsidRPr="00344269" w:rsidRDefault="00C37590" w:rsidP="001F5B5D">
            <w:r w:rsidRPr="00344269">
              <w:t xml:space="preserve">Shri Chetan </w:t>
            </w:r>
            <w:proofErr w:type="spellStart"/>
            <w:r w:rsidRPr="00344269">
              <w:t>Tholpady</w:t>
            </w:r>
            <w:proofErr w:type="spellEnd"/>
            <w:r w:rsidRPr="00344269">
              <w:t xml:space="preserve"> of Emerson</w:t>
            </w:r>
          </w:p>
          <w:p w14:paraId="7147FC15" w14:textId="1EA508C9" w:rsidR="00C37590" w:rsidRPr="00344269" w:rsidRDefault="00C37590" w:rsidP="001F5B5D">
            <w:r w:rsidRPr="00344269">
              <w:t xml:space="preserve">Miss </w:t>
            </w:r>
            <w:r w:rsidR="00B0389D" w:rsidRPr="00344269">
              <w:t>Neha Thakur</w:t>
            </w:r>
            <w:r w:rsidRPr="00344269">
              <w:t>, BIS</w:t>
            </w:r>
          </w:p>
        </w:tc>
      </w:tr>
      <w:tr w:rsidR="00344269" w:rsidRPr="00344269" w14:paraId="2571A049" w14:textId="77777777" w:rsidTr="001F5B5D">
        <w:tc>
          <w:tcPr>
            <w:tcW w:w="1986" w:type="dxa"/>
          </w:tcPr>
          <w:p w14:paraId="7024899B" w14:textId="77777777" w:rsidR="00C37590" w:rsidRPr="00344269" w:rsidRDefault="00C37590" w:rsidP="001F5B5D">
            <w:r w:rsidRPr="00344269">
              <w:t xml:space="preserve">ISO/TC 86/SC 4/WG </w:t>
            </w:r>
            <w:proofErr w:type="gramStart"/>
            <w:r w:rsidRPr="00344269">
              <w:t xml:space="preserve">2  </w:t>
            </w:r>
            <w:r w:rsidRPr="00344269">
              <w:tab/>
            </w:r>
            <w:proofErr w:type="gramEnd"/>
            <w:r w:rsidRPr="00344269">
              <w:t xml:space="preserve"> </w:t>
            </w:r>
          </w:p>
        </w:tc>
        <w:tc>
          <w:tcPr>
            <w:tcW w:w="4939" w:type="dxa"/>
          </w:tcPr>
          <w:p w14:paraId="44BFF59F" w14:textId="77777777" w:rsidR="00C37590" w:rsidRPr="00344269" w:rsidRDefault="00C37590" w:rsidP="001F5B5D">
            <w:r w:rsidRPr="00344269">
              <w:t>Positive displacement refrigerant compressor</w:t>
            </w:r>
          </w:p>
        </w:tc>
        <w:tc>
          <w:tcPr>
            <w:tcW w:w="3330" w:type="dxa"/>
          </w:tcPr>
          <w:p w14:paraId="133EA769" w14:textId="77777777" w:rsidR="00C37590" w:rsidRPr="00344269" w:rsidRDefault="00C37590" w:rsidP="001F5B5D">
            <w:r w:rsidRPr="00344269">
              <w:t xml:space="preserve">Shri Chetan </w:t>
            </w:r>
            <w:proofErr w:type="spellStart"/>
            <w:r w:rsidRPr="00344269">
              <w:t>Tholpady</w:t>
            </w:r>
            <w:proofErr w:type="spellEnd"/>
            <w:r w:rsidRPr="00344269">
              <w:t xml:space="preserve"> of Emerson</w:t>
            </w:r>
          </w:p>
          <w:p w14:paraId="65A92808" w14:textId="77777777" w:rsidR="00C37590" w:rsidRPr="00344269" w:rsidRDefault="00C37590" w:rsidP="001F5B5D"/>
        </w:tc>
      </w:tr>
      <w:tr w:rsidR="00344269" w:rsidRPr="00344269" w14:paraId="17152D6C" w14:textId="77777777" w:rsidTr="001F5B5D">
        <w:tc>
          <w:tcPr>
            <w:tcW w:w="1986" w:type="dxa"/>
          </w:tcPr>
          <w:p w14:paraId="131EE125" w14:textId="77777777" w:rsidR="00C37590" w:rsidRPr="00344269" w:rsidRDefault="00C37590" w:rsidP="001F5B5D">
            <w:r w:rsidRPr="00344269">
              <w:t>ISO/TC 86/SC 6</w:t>
            </w:r>
          </w:p>
        </w:tc>
        <w:tc>
          <w:tcPr>
            <w:tcW w:w="4939" w:type="dxa"/>
          </w:tcPr>
          <w:p w14:paraId="22B00D01" w14:textId="77777777" w:rsidR="00C37590" w:rsidRPr="00344269" w:rsidRDefault="00C37590" w:rsidP="001F5B5D">
            <w:r w:rsidRPr="00344269">
              <w:rPr>
                <w:lang w:eastAsia="zh-CN"/>
              </w:rPr>
              <w:t xml:space="preserve">Testing and rating of Air-Conditioners and Heat Pump      </w:t>
            </w:r>
          </w:p>
        </w:tc>
        <w:tc>
          <w:tcPr>
            <w:tcW w:w="3330" w:type="dxa"/>
          </w:tcPr>
          <w:p w14:paraId="56EF9A8E" w14:textId="77777777" w:rsidR="00C37590" w:rsidRPr="00344269" w:rsidRDefault="00C37590" w:rsidP="001F5B5D">
            <w:proofErr w:type="spellStart"/>
            <w:r w:rsidRPr="00344269">
              <w:t>Dr.</w:t>
            </w:r>
            <w:proofErr w:type="spellEnd"/>
            <w:r w:rsidRPr="00344269">
              <w:t xml:space="preserve"> </w:t>
            </w:r>
            <w:proofErr w:type="spellStart"/>
            <w:r w:rsidRPr="00344269">
              <w:t>Jyotirmay</w:t>
            </w:r>
            <w:proofErr w:type="spellEnd"/>
            <w:r w:rsidRPr="00344269">
              <w:t xml:space="preserve"> Mathur of ISHRAE</w:t>
            </w:r>
          </w:p>
          <w:p w14:paraId="41092675" w14:textId="361B6BDE" w:rsidR="00C37590" w:rsidRPr="00344269" w:rsidRDefault="00C37590" w:rsidP="001F5B5D">
            <w:r w:rsidRPr="00344269">
              <w:t xml:space="preserve">Miss </w:t>
            </w:r>
            <w:r w:rsidR="00B0389D" w:rsidRPr="00344269">
              <w:t>Neha Thakur</w:t>
            </w:r>
            <w:r w:rsidRPr="00344269">
              <w:t>, BIS</w:t>
            </w:r>
          </w:p>
        </w:tc>
      </w:tr>
      <w:tr w:rsidR="00344269" w:rsidRPr="00344269" w14:paraId="77B6251E" w14:textId="77777777" w:rsidTr="001F5B5D">
        <w:tc>
          <w:tcPr>
            <w:tcW w:w="1986" w:type="dxa"/>
          </w:tcPr>
          <w:p w14:paraId="227C56B0" w14:textId="77777777" w:rsidR="00C37590" w:rsidRPr="00344269" w:rsidRDefault="00C37590" w:rsidP="001F5B5D">
            <w:r w:rsidRPr="00344269">
              <w:t>ISO/TC 86/SC 6/WG 1</w:t>
            </w:r>
          </w:p>
        </w:tc>
        <w:tc>
          <w:tcPr>
            <w:tcW w:w="4939" w:type="dxa"/>
          </w:tcPr>
          <w:p w14:paraId="1716583C" w14:textId="77777777" w:rsidR="00C37590" w:rsidRPr="00344269" w:rsidRDefault="00C37590" w:rsidP="001F5B5D">
            <w:pPr>
              <w:spacing w:before="100" w:beforeAutospacing="1" w:after="100" w:afterAutospacing="1"/>
            </w:pPr>
            <w:r w:rsidRPr="00344269">
              <w:t>Air-source air-conditioners and heat pumps</w:t>
            </w:r>
          </w:p>
        </w:tc>
        <w:tc>
          <w:tcPr>
            <w:tcW w:w="3330" w:type="dxa"/>
          </w:tcPr>
          <w:p w14:paraId="73935F26" w14:textId="5EB87A2A" w:rsidR="00C37590" w:rsidRPr="00344269" w:rsidRDefault="00C37590" w:rsidP="001F5B5D">
            <w:r w:rsidRPr="00344269">
              <w:t xml:space="preserve">Miss </w:t>
            </w:r>
            <w:r w:rsidR="00B0389D" w:rsidRPr="00344269">
              <w:t>Neha Thakur</w:t>
            </w:r>
            <w:r w:rsidRPr="00344269">
              <w:t>, BIS</w:t>
            </w:r>
          </w:p>
        </w:tc>
      </w:tr>
      <w:tr w:rsidR="00344269" w:rsidRPr="00344269" w14:paraId="1E923F44" w14:textId="77777777" w:rsidTr="001F5B5D">
        <w:tc>
          <w:tcPr>
            <w:tcW w:w="1986" w:type="dxa"/>
          </w:tcPr>
          <w:p w14:paraId="21BAFAE5" w14:textId="77777777" w:rsidR="00C37590" w:rsidRPr="00344269" w:rsidRDefault="00C37590" w:rsidP="001F5B5D">
            <w:r w:rsidRPr="00344269">
              <w:t>ISO/TC 86/SC 6/WG 3</w:t>
            </w:r>
          </w:p>
        </w:tc>
        <w:tc>
          <w:tcPr>
            <w:tcW w:w="4939" w:type="dxa"/>
          </w:tcPr>
          <w:p w14:paraId="1D37D492" w14:textId="77777777" w:rsidR="00C37590" w:rsidRPr="00344269" w:rsidRDefault="00C37590" w:rsidP="001F5B5D">
            <w:r w:rsidRPr="00344269">
              <w:t>Water and brine source heat pumps and air-conditioners</w:t>
            </w:r>
          </w:p>
        </w:tc>
        <w:tc>
          <w:tcPr>
            <w:tcW w:w="3330" w:type="dxa"/>
          </w:tcPr>
          <w:p w14:paraId="7109C332" w14:textId="5F306E78" w:rsidR="00C37590" w:rsidRPr="00344269" w:rsidRDefault="00C37590" w:rsidP="001F5B5D">
            <w:r w:rsidRPr="00344269">
              <w:t xml:space="preserve">Miss </w:t>
            </w:r>
            <w:r w:rsidR="00B0389D" w:rsidRPr="00344269">
              <w:t>Neha Thakur</w:t>
            </w:r>
            <w:r w:rsidRPr="00344269">
              <w:t>, BIS</w:t>
            </w:r>
          </w:p>
        </w:tc>
      </w:tr>
      <w:tr w:rsidR="00344269" w:rsidRPr="00344269" w14:paraId="7562E2C7" w14:textId="77777777" w:rsidTr="001F5B5D">
        <w:tc>
          <w:tcPr>
            <w:tcW w:w="1986" w:type="dxa"/>
          </w:tcPr>
          <w:p w14:paraId="6B91E60C" w14:textId="77777777" w:rsidR="00C37590" w:rsidRPr="00344269" w:rsidRDefault="00C37590" w:rsidP="001F5B5D">
            <w:r w:rsidRPr="00344269">
              <w:t>ISO/TC 86/SC 6/WG 10</w:t>
            </w:r>
          </w:p>
        </w:tc>
        <w:tc>
          <w:tcPr>
            <w:tcW w:w="4939" w:type="dxa"/>
          </w:tcPr>
          <w:p w14:paraId="57334C19" w14:textId="77777777" w:rsidR="00C37590" w:rsidRPr="00344269" w:rsidRDefault="00C37590" w:rsidP="001F5B5D">
            <w:r w:rsidRPr="00344269">
              <w:t>Energy recovery ventilators</w:t>
            </w:r>
            <w:r w:rsidRPr="00344269">
              <w:tab/>
            </w:r>
          </w:p>
        </w:tc>
        <w:tc>
          <w:tcPr>
            <w:tcW w:w="3330" w:type="dxa"/>
          </w:tcPr>
          <w:p w14:paraId="65FB5118" w14:textId="77777777" w:rsidR="00C37590" w:rsidRPr="00344269" w:rsidRDefault="00C37590" w:rsidP="001F5B5D">
            <w:proofErr w:type="spellStart"/>
            <w:r w:rsidRPr="00344269">
              <w:t>Dr.</w:t>
            </w:r>
            <w:proofErr w:type="spellEnd"/>
            <w:r w:rsidRPr="00344269">
              <w:t xml:space="preserve"> </w:t>
            </w:r>
            <w:proofErr w:type="spellStart"/>
            <w:r w:rsidRPr="00344269">
              <w:t>Jyotirmay</w:t>
            </w:r>
            <w:proofErr w:type="spellEnd"/>
            <w:r w:rsidRPr="00344269">
              <w:t xml:space="preserve"> Mathur of ISHRAE</w:t>
            </w:r>
          </w:p>
        </w:tc>
      </w:tr>
      <w:tr w:rsidR="00344269" w:rsidRPr="00344269" w14:paraId="0303E777" w14:textId="77777777" w:rsidTr="001F5B5D">
        <w:tc>
          <w:tcPr>
            <w:tcW w:w="1986" w:type="dxa"/>
          </w:tcPr>
          <w:p w14:paraId="6DA2DD0F" w14:textId="77777777" w:rsidR="00C37590" w:rsidRPr="00344269" w:rsidRDefault="00C37590" w:rsidP="001F5B5D">
            <w:r w:rsidRPr="00344269">
              <w:t>ISO/TC 86/SC 6/WG 12</w:t>
            </w:r>
          </w:p>
        </w:tc>
        <w:tc>
          <w:tcPr>
            <w:tcW w:w="4939" w:type="dxa"/>
          </w:tcPr>
          <w:p w14:paraId="1C077087" w14:textId="77777777" w:rsidR="00C37590" w:rsidRPr="00344269" w:rsidRDefault="00C37590" w:rsidP="001F5B5D">
            <w:r w:rsidRPr="00344269">
              <w:t>Heat pump water heaters</w:t>
            </w:r>
          </w:p>
        </w:tc>
        <w:tc>
          <w:tcPr>
            <w:tcW w:w="3330" w:type="dxa"/>
          </w:tcPr>
          <w:p w14:paraId="6474AA0E" w14:textId="77777777" w:rsidR="00C37590" w:rsidRPr="00344269" w:rsidRDefault="00C37590" w:rsidP="001F5B5D">
            <w:proofErr w:type="spellStart"/>
            <w:r w:rsidRPr="00344269">
              <w:t>Dr.</w:t>
            </w:r>
            <w:proofErr w:type="spellEnd"/>
            <w:r w:rsidRPr="00344269">
              <w:t xml:space="preserve"> </w:t>
            </w:r>
            <w:proofErr w:type="spellStart"/>
            <w:r w:rsidRPr="00344269">
              <w:t>Jyotirmay</w:t>
            </w:r>
            <w:proofErr w:type="spellEnd"/>
            <w:r w:rsidRPr="00344269">
              <w:t xml:space="preserve"> Mathur of ISHRAE</w:t>
            </w:r>
          </w:p>
          <w:p w14:paraId="6AACD212" w14:textId="77777777" w:rsidR="00C37590" w:rsidRPr="00344269" w:rsidRDefault="00C37590" w:rsidP="001F5B5D"/>
        </w:tc>
      </w:tr>
      <w:tr w:rsidR="00344269" w:rsidRPr="00344269" w14:paraId="05C0716C" w14:textId="77777777" w:rsidTr="001F5B5D">
        <w:tc>
          <w:tcPr>
            <w:tcW w:w="1986" w:type="dxa"/>
          </w:tcPr>
          <w:p w14:paraId="07D589C7" w14:textId="49C0CAB2" w:rsidR="00070671" w:rsidRPr="00344269" w:rsidRDefault="00070671" w:rsidP="00070671">
            <w:r w:rsidRPr="00344269">
              <w:t xml:space="preserve">ISO/ TC 86/ SC6/ WG15 </w:t>
            </w:r>
          </w:p>
        </w:tc>
        <w:tc>
          <w:tcPr>
            <w:tcW w:w="4939" w:type="dxa"/>
          </w:tcPr>
          <w:p w14:paraId="26134095" w14:textId="1CF8FBB7" w:rsidR="00070671" w:rsidRPr="00344269" w:rsidRDefault="00070671" w:rsidP="00070671">
            <w:r w:rsidRPr="00344269">
              <w:t>Advanced performance standards</w:t>
            </w:r>
          </w:p>
        </w:tc>
        <w:tc>
          <w:tcPr>
            <w:tcW w:w="3330" w:type="dxa"/>
          </w:tcPr>
          <w:p w14:paraId="2A9A57FD" w14:textId="77777777" w:rsidR="001246B7" w:rsidRPr="00344269" w:rsidRDefault="00070671" w:rsidP="00070671">
            <w:proofErr w:type="spellStart"/>
            <w:r w:rsidRPr="00344269">
              <w:t>Dr.</w:t>
            </w:r>
            <w:proofErr w:type="spellEnd"/>
            <w:r w:rsidRPr="00344269">
              <w:t xml:space="preserve"> </w:t>
            </w:r>
            <w:proofErr w:type="spellStart"/>
            <w:r w:rsidRPr="00344269">
              <w:t>Jyotirmay</w:t>
            </w:r>
            <w:proofErr w:type="spellEnd"/>
            <w:r w:rsidRPr="00344269">
              <w:t xml:space="preserve"> Mathur of ISHRAE </w:t>
            </w:r>
          </w:p>
          <w:p w14:paraId="423C2DD0" w14:textId="77777777" w:rsidR="00070671" w:rsidRPr="00344269" w:rsidRDefault="00070671" w:rsidP="00070671">
            <w:r w:rsidRPr="00344269">
              <w:lastRenderedPageBreak/>
              <w:t>Shri Srinivasu M of Voltas</w:t>
            </w:r>
          </w:p>
          <w:p w14:paraId="4BA14AD4" w14:textId="19B66CDE" w:rsidR="00BB4B0F" w:rsidRPr="00344269" w:rsidRDefault="00BB4B0F" w:rsidP="00070671">
            <w:proofErr w:type="spellStart"/>
            <w:r w:rsidRPr="00344269">
              <w:rPr>
                <w:bCs/>
                <w:shd w:val="clear" w:color="auto" w:fill="FFFFFF"/>
              </w:rPr>
              <w:t>Dr.</w:t>
            </w:r>
            <w:proofErr w:type="spellEnd"/>
            <w:r w:rsidRPr="00344269">
              <w:rPr>
                <w:bCs/>
                <w:shd w:val="clear" w:color="auto" w:fill="FFFFFF"/>
              </w:rPr>
              <w:t xml:space="preserve"> Yash Shukla</w:t>
            </w:r>
          </w:p>
        </w:tc>
      </w:tr>
      <w:tr w:rsidR="00344269" w:rsidRPr="00344269" w14:paraId="2109A352" w14:textId="77777777" w:rsidTr="001F5B5D">
        <w:tc>
          <w:tcPr>
            <w:tcW w:w="1986" w:type="dxa"/>
          </w:tcPr>
          <w:p w14:paraId="47D37B6C" w14:textId="77777777" w:rsidR="00C37590" w:rsidRPr="00344269" w:rsidRDefault="00C37590" w:rsidP="001F5B5D">
            <w:bookmarkStart w:id="20" w:name="_Hlk79416411"/>
            <w:r w:rsidRPr="00344269">
              <w:lastRenderedPageBreak/>
              <w:t>ISO/TC 86/SC 7</w:t>
            </w:r>
          </w:p>
        </w:tc>
        <w:tc>
          <w:tcPr>
            <w:tcW w:w="4939" w:type="dxa"/>
          </w:tcPr>
          <w:p w14:paraId="1732CB1C" w14:textId="77777777" w:rsidR="00C37590" w:rsidRPr="00344269" w:rsidRDefault="00C37590" w:rsidP="001F5B5D">
            <w:r w:rsidRPr="00344269">
              <w:rPr>
                <w:lang w:val="en-AU" w:eastAsia="zh-CN"/>
              </w:rPr>
              <w:t>Testing and rating of Commercial Refrigerated Display Cabinets</w:t>
            </w:r>
          </w:p>
        </w:tc>
        <w:tc>
          <w:tcPr>
            <w:tcW w:w="3330" w:type="dxa"/>
          </w:tcPr>
          <w:p w14:paraId="12A6B8BB" w14:textId="77777777" w:rsidR="00C37590" w:rsidRPr="00344269" w:rsidRDefault="00C37590" w:rsidP="001F5B5D">
            <w:r w:rsidRPr="00344269">
              <w:t>-</w:t>
            </w:r>
          </w:p>
        </w:tc>
      </w:tr>
      <w:bookmarkEnd w:id="20"/>
      <w:tr w:rsidR="00344269" w:rsidRPr="00344269" w14:paraId="5C6E559C" w14:textId="77777777" w:rsidTr="001F5B5D">
        <w:tc>
          <w:tcPr>
            <w:tcW w:w="1986" w:type="dxa"/>
          </w:tcPr>
          <w:p w14:paraId="09CB3BE9" w14:textId="77777777" w:rsidR="00C37590" w:rsidRPr="00344269" w:rsidRDefault="00C37590" w:rsidP="001F5B5D">
            <w:r w:rsidRPr="00344269">
              <w:t>ISO/TC 86/SC 7/WG 1</w:t>
            </w:r>
          </w:p>
        </w:tc>
        <w:tc>
          <w:tcPr>
            <w:tcW w:w="4939" w:type="dxa"/>
          </w:tcPr>
          <w:p w14:paraId="54C6192F" w14:textId="77777777" w:rsidR="00C37590" w:rsidRPr="00344269" w:rsidRDefault="00C37590" w:rsidP="001F5B5D">
            <w:r w:rsidRPr="00344269">
              <w:t>Refrigerated, blast cabinets and ice makers for professional use</w:t>
            </w:r>
          </w:p>
        </w:tc>
        <w:tc>
          <w:tcPr>
            <w:tcW w:w="3330" w:type="dxa"/>
          </w:tcPr>
          <w:p w14:paraId="4EC0FB1D" w14:textId="77777777" w:rsidR="00C37590" w:rsidRPr="00344269" w:rsidRDefault="00C37590" w:rsidP="001F5B5D">
            <w:r w:rsidRPr="00344269">
              <w:t>-</w:t>
            </w:r>
          </w:p>
        </w:tc>
      </w:tr>
      <w:tr w:rsidR="00344269" w:rsidRPr="00344269" w14:paraId="4AFB5924" w14:textId="77777777" w:rsidTr="001F5B5D">
        <w:tc>
          <w:tcPr>
            <w:tcW w:w="1986" w:type="dxa"/>
          </w:tcPr>
          <w:p w14:paraId="0FD725DB" w14:textId="77777777" w:rsidR="00C37590" w:rsidRPr="00344269" w:rsidRDefault="00C37590" w:rsidP="001F5B5D">
            <w:r w:rsidRPr="00344269">
              <w:t>ISO/TC 86/SC 7/WG 2</w:t>
            </w:r>
          </w:p>
        </w:tc>
        <w:tc>
          <w:tcPr>
            <w:tcW w:w="4939" w:type="dxa"/>
          </w:tcPr>
          <w:p w14:paraId="4BD3F06A" w14:textId="77777777" w:rsidR="00C37590" w:rsidRPr="00344269" w:rsidRDefault="00C37590" w:rsidP="001F5B5D">
            <w:r w:rsidRPr="00344269">
              <w:t>Commercial beverage coolers and ice cream freezers</w:t>
            </w:r>
          </w:p>
        </w:tc>
        <w:tc>
          <w:tcPr>
            <w:tcW w:w="3330" w:type="dxa"/>
          </w:tcPr>
          <w:p w14:paraId="1CBAF2A5" w14:textId="77777777" w:rsidR="00C37590" w:rsidRPr="00344269" w:rsidRDefault="00C37590" w:rsidP="001F5B5D">
            <w:r w:rsidRPr="00344269">
              <w:t>-</w:t>
            </w:r>
          </w:p>
        </w:tc>
      </w:tr>
      <w:tr w:rsidR="00344269" w:rsidRPr="00344269" w14:paraId="61202F23" w14:textId="77777777" w:rsidTr="001F5B5D">
        <w:tc>
          <w:tcPr>
            <w:tcW w:w="1986" w:type="dxa"/>
          </w:tcPr>
          <w:p w14:paraId="27979292" w14:textId="77777777" w:rsidR="00C37590" w:rsidRPr="00344269" w:rsidRDefault="00C37590" w:rsidP="001F5B5D">
            <w:r w:rsidRPr="00344269">
              <w:t>ISO/TC 86/SC 8</w:t>
            </w:r>
          </w:p>
        </w:tc>
        <w:tc>
          <w:tcPr>
            <w:tcW w:w="4939" w:type="dxa"/>
          </w:tcPr>
          <w:p w14:paraId="7CDEB25E" w14:textId="77777777" w:rsidR="00C37590" w:rsidRPr="00344269" w:rsidRDefault="00C37590" w:rsidP="001F5B5D">
            <w:r w:rsidRPr="00344269">
              <w:t>Refrigerants and Refrigeration Lubricants</w:t>
            </w:r>
            <w:r w:rsidRPr="00344269">
              <w:tab/>
            </w:r>
          </w:p>
        </w:tc>
        <w:tc>
          <w:tcPr>
            <w:tcW w:w="3330" w:type="dxa"/>
          </w:tcPr>
          <w:p w14:paraId="066DBD5C" w14:textId="77777777" w:rsidR="00C37590" w:rsidRPr="00344269" w:rsidRDefault="00C37590" w:rsidP="001F5B5D">
            <w:bookmarkStart w:id="21" w:name="_Hlk69933941"/>
            <w:r w:rsidRPr="00344269">
              <w:t>Shri Sunil Jain of Blue Star,</w:t>
            </w:r>
          </w:p>
          <w:p w14:paraId="3B06139E" w14:textId="77777777" w:rsidR="00C37590" w:rsidRPr="00344269" w:rsidRDefault="00C37590" w:rsidP="001F5B5D">
            <w:r w:rsidRPr="00344269">
              <w:t>Shri Vikas Mehta of Chemours, and</w:t>
            </w:r>
          </w:p>
          <w:p w14:paraId="732B59C7" w14:textId="1A9282D5" w:rsidR="00C37590" w:rsidRPr="00344269" w:rsidRDefault="00C37590" w:rsidP="001F5B5D">
            <w:r w:rsidRPr="00344269">
              <w:t xml:space="preserve">Miss </w:t>
            </w:r>
            <w:r w:rsidR="00B0389D" w:rsidRPr="00344269">
              <w:t>Neha Thakur</w:t>
            </w:r>
            <w:bookmarkEnd w:id="21"/>
            <w:r w:rsidRPr="00344269">
              <w:t>, BIS</w:t>
            </w:r>
          </w:p>
        </w:tc>
      </w:tr>
      <w:tr w:rsidR="00344269" w:rsidRPr="00344269" w14:paraId="1A3AC639" w14:textId="77777777" w:rsidTr="001F5B5D">
        <w:tc>
          <w:tcPr>
            <w:tcW w:w="1986" w:type="dxa"/>
          </w:tcPr>
          <w:p w14:paraId="2ABD37B2" w14:textId="77777777" w:rsidR="00C37590" w:rsidRPr="00344269" w:rsidRDefault="00C37590" w:rsidP="001F5B5D">
            <w:r w:rsidRPr="00344269">
              <w:t>ISO/TC 86/SC 8/MA</w:t>
            </w:r>
          </w:p>
        </w:tc>
        <w:tc>
          <w:tcPr>
            <w:tcW w:w="4939" w:type="dxa"/>
          </w:tcPr>
          <w:p w14:paraId="380E634F" w14:textId="77777777" w:rsidR="00C37590" w:rsidRPr="00344269" w:rsidRDefault="00C37590" w:rsidP="001F5B5D">
            <w:r w:rsidRPr="00344269">
              <w:t>ISO 817 Maintenance agency</w:t>
            </w:r>
            <w:r w:rsidRPr="00344269">
              <w:tab/>
            </w:r>
          </w:p>
        </w:tc>
        <w:tc>
          <w:tcPr>
            <w:tcW w:w="3330" w:type="dxa"/>
          </w:tcPr>
          <w:p w14:paraId="1B0497A8" w14:textId="77777777" w:rsidR="00C37590" w:rsidRPr="00344269" w:rsidRDefault="00C37590" w:rsidP="001F5B5D">
            <w:r w:rsidRPr="00344269">
              <w:t>-</w:t>
            </w:r>
          </w:p>
        </w:tc>
      </w:tr>
      <w:tr w:rsidR="00344269" w:rsidRPr="00344269" w14:paraId="2CEA63FB" w14:textId="77777777" w:rsidTr="001F5B5D">
        <w:tc>
          <w:tcPr>
            <w:tcW w:w="1986" w:type="dxa"/>
          </w:tcPr>
          <w:p w14:paraId="5BD34967" w14:textId="77777777" w:rsidR="00C37590" w:rsidRPr="00344269" w:rsidRDefault="00C37590" w:rsidP="001F5B5D">
            <w:r w:rsidRPr="00344269">
              <w:t>ISO/TC 86/SC 8/WG 5</w:t>
            </w:r>
          </w:p>
        </w:tc>
        <w:tc>
          <w:tcPr>
            <w:tcW w:w="4939" w:type="dxa"/>
          </w:tcPr>
          <w:p w14:paraId="53B3E64F" w14:textId="77777777" w:rsidR="00C37590" w:rsidRPr="00344269" w:rsidRDefault="00C37590" w:rsidP="001F5B5D">
            <w:r w:rsidRPr="00344269">
              <w:t>Refrigerants - Designation and safety classification</w:t>
            </w:r>
            <w:r w:rsidRPr="00344269">
              <w:tab/>
            </w:r>
          </w:p>
        </w:tc>
        <w:tc>
          <w:tcPr>
            <w:tcW w:w="3330" w:type="dxa"/>
          </w:tcPr>
          <w:p w14:paraId="37974223" w14:textId="77777777" w:rsidR="00C37590" w:rsidRPr="00344269" w:rsidRDefault="00C37590" w:rsidP="001F5B5D">
            <w:r w:rsidRPr="00344269">
              <w:t>Shri Sunil Jain of Blue Star</w:t>
            </w:r>
          </w:p>
          <w:p w14:paraId="468282AC" w14:textId="77777777" w:rsidR="00BB4B0F" w:rsidRPr="00344269" w:rsidRDefault="00BB4B0F" w:rsidP="00BB4B0F">
            <w:r w:rsidRPr="00344269">
              <w:t>Shri Vikas Mehta of Chemours, and</w:t>
            </w:r>
          </w:p>
          <w:p w14:paraId="40D0FF99" w14:textId="2212161E" w:rsidR="00C37590" w:rsidRPr="00344269" w:rsidRDefault="00C37590" w:rsidP="001F5B5D">
            <w:r w:rsidRPr="00344269">
              <w:t xml:space="preserve">Miss </w:t>
            </w:r>
            <w:r w:rsidR="00B0389D" w:rsidRPr="00344269">
              <w:t>Neha Thakur</w:t>
            </w:r>
            <w:r w:rsidRPr="00344269">
              <w:t>, BIS</w:t>
            </w:r>
          </w:p>
        </w:tc>
      </w:tr>
      <w:tr w:rsidR="00344269" w:rsidRPr="00344269" w14:paraId="05FE4B24" w14:textId="77777777" w:rsidTr="001F5B5D">
        <w:tc>
          <w:tcPr>
            <w:tcW w:w="1986" w:type="dxa"/>
          </w:tcPr>
          <w:p w14:paraId="370A4E07" w14:textId="77777777" w:rsidR="00C37590" w:rsidRPr="00344269" w:rsidRDefault="00C37590" w:rsidP="001F5B5D">
            <w:r w:rsidRPr="00344269">
              <w:t>ISO/TC 86/SC 8/WG 7</w:t>
            </w:r>
          </w:p>
        </w:tc>
        <w:tc>
          <w:tcPr>
            <w:tcW w:w="4939" w:type="dxa"/>
          </w:tcPr>
          <w:p w14:paraId="21604513" w14:textId="77777777" w:rsidR="00C37590" w:rsidRPr="00344269" w:rsidRDefault="00C37590" w:rsidP="001F5B5D">
            <w:r w:rsidRPr="00344269">
              <w:t>Refrigerant properties</w:t>
            </w:r>
            <w:r w:rsidRPr="00344269">
              <w:tab/>
            </w:r>
          </w:p>
        </w:tc>
        <w:tc>
          <w:tcPr>
            <w:tcW w:w="3330" w:type="dxa"/>
          </w:tcPr>
          <w:p w14:paraId="0546BE47" w14:textId="03209114" w:rsidR="00C37590" w:rsidRPr="00344269" w:rsidRDefault="00C37590" w:rsidP="001F5B5D">
            <w:r w:rsidRPr="00344269">
              <w:t xml:space="preserve">Miss </w:t>
            </w:r>
            <w:r w:rsidR="00B0389D" w:rsidRPr="00344269">
              <w:t>Neha Thakur</w:t>
            </w:r>
            <w:r w:rsidRPr="00344269">
              <w:t>, BIS</w:t>
            </w:r>
          </w:p>
        </w:tc>
      </w:tr>
      <w:tr w:rsidR="00344269" w:rsidRPr="00344269" w14:paraId="5B999FBB" w14:textId="77777777" w:rsidTr="001F5B5D">
        <w:tc>
          <w:tcPr>
            <w:tcW w:w="1986" w:type="dxa"/>
          </w:tcPr>
          <w:p w14:paraId="0795510A" w14:textId="77777777" w:rsidR="00C37590" w:rsidRPr="00344269" w:rsidRDefault="00C37590" w:rsidP="001F5B5D">
            <w:r w:rsidRPr="00344269">
              <w:t>ISO/TC 86/SC 8/WG 8</w:t>
            </w:r>
          </w:p>
        </w:tc>
        <w:tc>
          <w:tcPr>
            <w:tcW w:w="4939" w:type="dxa"/>
          </w:tcPr>
          <w:p w14:paraId="06529F83" w14:textId="77777777" w:rsidR="00C37590" w:rsidRPr="00344269" w:rsidRDefault="00C37590" w:rsidP="001F5B5D">
            <w:r w:rsidRPr="00344269">
              <w:t>Burning Velocity Test Methods</w:t>
            </w:r>
          </w:p>
        </w:tc>
        <w:tc>
          <w:tcPr>
            <w:tcW w:w="3330" w:type="dxa"/>
          </w:tcPr>
          <w:p w14:paraId="2ABE24E1" w14:textId="77777777" w:rsidR="00C37590" w:rsidRPr="00344269" w:rsidRDefault="00C37590" w:rsidP="001F5B5D">
            <w:r w:rsidRPr="00344269">
              <w:t>-</w:t>
            </w:r>
          </w:p>
        </w:tc>
      </w:tr>
      <w:tr w:rsidR="00344269" w:rsidRPr="00344269" w14:paraId="04AD8E9C" w14:textId="77777777" w:rsidTr="001F5B5D">
        <w:tc>
          <w:tcPr>
            <w:tcW w:w="10255" w:type="dxa"/>
            <w:gridSpan w:val="3"/>
          </w:tcPr>
          <w:p w14:paraId="2F91BA87" w14:textId="77777777" w:rsidR="00C37590" w:rsidRPr="00344269" w:rsidRDefault="00C37590" w:rsidP="001F5B5D">
            <w:r w:rsidRPr="00344269">
              <w:rPr>
                <w:b/>
                <w:lang w:eastAsia="zh-CN"/>
              </w:rPr>
              <w:t>IEC/TC 59/ SC 59M ‘Performance of electrical household and similar cooling and freezing appliances’</w:t>
            </w:r>
          </w:p>
        </w:tc>
      </w:tr>
      <w:tr w:rsidR="00344269" w:rsidRPr="00344269" w14:paraId="66DCBE8B" w14:textId="77777777" w:rsidTr="001F5B5D">
        <w:tc>
          <w:tcPr>
            <w:tcW w:w="1986" w:type="dxa"/>
          </w:tcPr>
          <w:p w14:paraId="1144A7AE" w14:textId="77777777" w:rsidR="00C37590" w:rsidRPr="00344269" w:rsidRDefault="00C37590" w:rsidP="001F5B5D">
            <w:r w:rsidRPr="00344269">
              <w:t>WG 4</w:t>
            </w:r>
          </w:p>
        </w:tc>
        <w:tc>
          <w:tcPr>
            <w:tcW w:w="4939" w:type="dxa"/>
          </w:tcPr>
          <w:p w14:paraId="11E169BF" w14:textId="77777777" w:rsidR="00C37590" w:rsidRPr="00344269" w:rsidRDefault="00C37590" w:rsidP="001F5B5D">
            <w:r w:rsidRPr="00344269">
              <w:t>Electrical household and similar cooling and freezing appliances, food preservation and storage</w:t>
            </w:r>
          </w:p>
        </w:tc>
        <w:tc>
          <w:tcPr>
            <w:tcW w:w="3330" w:type="dxa"/>
          </w:tcPr>
          <w:p w14:paraId="0FA28C52" w14:textId="77777777" w:rsidR="00C37590" w:rsidRPr="00344269" w:rsidRDefault="00C37590" w:rsidP="001F5B5D">
            <w:r w:rsidRPr="00344269">
              <w:t>Shri Srinivasu of Voltas</w:t>
            </w:r>
          </w:p>
          <w:p w14:paraId="69EDE7A6" w14:textId="73328A55" w:rsidR="00C37590" w:rsidRPr="00344269" w:rsidRDefault="00C37590" w:rsidP="001F5B5D">
            <w:r w:rsidRPr="00344269">
              <w:t xml:space="preserve">Miss </w:t>
            </w:r>
            <w:r w:rsidR="00B0389D" w:rsidRPr="00344269">
              <w:t>Neha Thakur</w:t>
            </w:r>
            <w:r w:rsidRPr="00344269">
              <w:t>, BIS</w:t>
            </w:r>
          </w:p>
        </w:tc>
      </w:tr>
      <w:tr w:rsidR="00344269" w:rsidRPr="00344269" w14:paraId="57063711" w14:textId="77777777" w:rsidTr="001F5B5D">
        <w:tc>
          <w:tcPr>
            <w:tcW w:w="1986" w:type="dxa"/>
          </w:tcPr>
          <w:p w14:paraId="3D86C246" w14:textId="77777777" w:rsidR="00C37590" w:rsidRPr="00344269" w:rsidRDefault="00C37590" w:rsidP="001F5B5D">
            <w:r w:rsidRPr="00344269">
              <w:t>WG 5</w:t>
            </w:r>
          </w:p>
        </w:tc>
        <w:tc>
          <w:tcPr>
            <w:tcW w:w="4939" w:type="dxa"/>
          </w:tcPr>
          <w:p w14:paraId="75D7C0DB" w14:textId="77777777" w:rsidR="00C37590" w:rsidRPr="00344269" w:rsidRDefault="00C37590" w:rsidP="001F5B5D">
            <w:r w:rsidRPr="00344269">
              <w:t>TC 59/WG 2 - Acoustical noise of household appliances</w:t>
            </w:r>
          </w:p>
        </w:tc>
        <w:tc>
          <w:tcPr>
            <w:tcW w:w="3330" w:type="dxa"/>
          </w:tcPr>
          <w:p w14:paraId="710E920F" w14:textId="77777777" w:rsidR="00C37590" w:rsidRPr="00344269" w:rsidRDefault="00C37590" w:rsidP="001F5B5D">
            <w:r w:rsidRPr="00344269">
              <w:t>-</w:t>
            </w:r>
          </w:p>
        </w:tc>
      </w:tr>
      <w:tr w:rsidR="00344269" w:rsidRPr="00344269" w14:paraId="6656CF2E" w14:textId="77777777" w:rsidTr="001F5B5D">
        <w:tc>
          <w:tcPr>
            <w:tcW w:w="1986" w:type="dxa"/>
          </w:tcPr>
          <w:p w14:paraId="247B7D7D" w14:textId="77777777" w:rsidR="00C37590" w:rsidRPr="00344269" w:rsidRDefault="00C37590" w:rsidP="001F5B5D">
            <w:r w:rsidRPr="00344269">
              <w:t>MT 2</w:t>
            </w:r>
          </w:p>
        </w:tc>
        <w:tc>
          <w:tcPr>
            <w:tcW w:w="4939" w:type="dxa"/>
          </w:tcPr>
          <w:p w14:paraId="3089F6FB" w14:textId="77777777" w:rsidR="00C37590" w:rsidRPr="00344269" w:rsidRDefault="00C37590" w:rsidP="001F5B5D">
            <w:pPr>
              <w:spacing w:before="100" w:beforeAutospacing="1" w:after="100" w:afterAutospacing="1"/>
              <w:rPr>
                <w:b/>
                <w:bCs/>
              </w:rPr>
            </w:pPr>
            <w:r w:rsidRPr="00344269">
              <w:t>Electrical household and similar cooling and freezing appliances, maintenance of performance standard</w:t>
            </w:r>
          </w:p>
        </w:tc>
        <w:tc>
          <w:tcPr>
            <w:tcW w:w="3330" w:type="dxa"/>
          </w:tcPr>
          <w:p w14:paraId="37D4DB78" w14:textId="77777777" w:rsidR="00C37590" w:rsidRPr="00344269" w:rsidRDefault="00C37590" w:rsidP="001F5B5D">
            <w:r w:rsidRPr="00344269">
              <w:t>Shri Srinivasu of Voltas</w:t>
            </w:r>
          </w:p>
          <w:p w14:paraId="7BF44DBA" w14:textId="7CDA2807" w:rsidR="00C37590" w:rsidRPr="00344269" w:rsidRDefault="00C37590" w:rsidP="001F5B5D">
            <w:r w:rsidRPr="00344269">
              <w:t xml:space="preserve">Miss </w:t>
            </w:r>
            <w:r w:rsidR="00B0389D" w:rsidRPr="00344269">
              <w:t>Neha Thakur</w:t>
            </w:r>
            <w:r w:rsidRPr="00344269">
              <w:t>, BIS</w:t>
            </w:r>
          </w:p>
        </w:tc>
      </w:tr>
      <w:tr w:rsidR="00344269" w:rsidRPr="00344269" w14:paraId="6A8A7767" w14:textId="77777777" w:rsidTr="001F5B5D">
        <w:tc>
          <w:tcPr>
            <w:tcW w:w="10255" w:type="dxa"/>
            <w:gridSpan w:val="3"/>
          </w:tcPr>
          <w:p w14:paraId="2B57063B" w14:textId="77777777" w:rsidR="00C37590" w:rsidRPr="00344269" w:rsidRDefault="00C37590" w:rsidP="001F5B5D">
            <w:pPr>
              <w:keepNext/>
              <w:numPr>
                <w:ilvl w:val="1"/>
                <w:numId w:val="0"/>
              </w:numPr>
              <w:tabs>
                <w:tab w:val="num" w:pos="0"/>
              </w:tabs>
              <w:suppressAutoHyphens/>
              <w:ind w:left="576" w:hanging="576"/>
              <w:jc w:val="both"/>
              <w:outlineLvl w:val="1"/>
              <w:rPr>
                <w:b/>
              </w:rPr>
            </w:pPr>
            <w:bookmarkStart w:id="22" w:name="_Hlk79415470"/>
            <w:r w:rsidRPr="00344269">
              <w:rPr>
                <w:b/>
                <w:lang w:eastAsia="zh-CN"/>
              </w:rPr>
              <w:t xml:space="preserve">IEC/TC 61/SC 61 C </w:t>
            </w:r>
            <w:bookmarkEnd w:id="22"/>
            <w:r w:rsidRPr="00344269">
              <w:rPr>
                <w:b/>
                <w:lang w:eastAsia="zh-CN"/>
              </w:rPr>
              <w:t>‘Safety of refrigeration appliances for household and commercial use’</w:t>
            </w:r>
          </w:p>
          <w:p w14:paraId="4496DC33" w14:textId="77777777" w:rsidR="00C37590" w:rsidRPr="00344269" w:rsidRDefault="00C37590" w:rsidP="001F5B5D"/>
        </w:tc>
      </w:tr>
      <w:tr w:rsidR="00344269" w:rsidRPr="00344269" w14:paraId="0502EFC1" w14:textId="77777777" w:rsidTr="001F5B5D">
        <w:tc>
          <w:tcPr>
            <w:tcW w:w="1986" w:type="dxa"/>
          </w:tcPr>
          <w:p w14:paraId="5D139351" w14:textId="77777777" w:rsidR="00C37590" w:rsidRPr="00344269" w:rsidRDefault="00C37590" w:rsidP="001F5B5D">
            <w:r w:rsidRPr="00344269">
              <w:t>WG 4</w:t>
            </w:r>
            <w:r w:rsidRPr="00344269">
              <w:tab/>
            </w:r>
          </w:p>
        </w:tc>
        <w:tc>
          <w:tcPr>
            <w:tcW w:w="4939" w:type="dxa"/>
          </w:tcPr>
          <w:p w14:paraId="53076FA7" w14:textId="77777777" w:rsidR="00C37590" w:rsidRPr="00344269" w:rsidRDefault="00C37590" w:rsidP="001F5B5D">
            <w:pPr>
              <w:spacing w:before="100" w:beforeAutospacing="1" w:after="100" w:afterAutospacing="1"/>
            </w:pPr>
            <w:r w:rsidRPr="00344269">
              <w:t xml:space="preserve">IEC 60335-2-89-A2/Ed2: Household and similar electrical appliances - Safety - Part 2-89: Particular requirements for commercial refrigerating appliances with an incorporated or remote refrigerant unit or compressor </w:t>
            </w:r>
          </w:p>
        </w:tc>
        <w:tc>
          <w:tcPr>
            <w:tcW w:w="3330" w:type="dxa"/>
          </w:tcPr>
          <w:p w14:paraId="239C4839" w14:textId="77777777" w:rsidR="00C37590" w:rsidRPr="00344269" w:rsidRDefault="00C37590" w:rsidP="001F5B5D">
            <w:r w:rsidRPr="00344269">
              <w:t>Shri Vikas Mehta of Chemours,</w:t>
            </w:r>
          </w:p>
          <w:p w14:paraId="183359A6" w14:textId="09C79C2E" w:rsidR="00C37590" w:rsidRPr="00344269" w:rsidRDefault="00C37590" w:rsidP="001F5B5D">
            <w:r w:rsidRPr="00344269">
              <w:t xml:space="preserve">Miss </w:t>
            </w:r>
            <w:r w:rsidR="00B0389D" w:rsidRPr="00344269">
              <w:t>Neha Thakur, BIS</w:t>
            </w:r>
          </w:p>
        </w:tc>
      </w:tr>
      <w:tr w:rsidR="00344269" w:rsidRPr="00344269" w14:paraId="08CB0F4D" w14:textId="77777777" w:rsidTr="001F5B5D">
        <w:tc>
          <w:tcPr>
            <w:tcW w:w="1986" w:type="dxa"/>
          </w:tcPr>
          <w:p w14:paraId="5CB4664D" w14:textId="77777777" w:rsidR="00C37590" w:rsidRPr="00344269" w:rsidRDefault="00C37590" w:rsidP="001F5B5D">
            <w:r w:rsidRPr="00344269">
              <w:t>WG 5</w:t>
            </w:r>
          </w:p>
        </w:tc>
        <w:tc>
          <w:tcPr>
            <w:tcW w:w="4939" w:type="dxa"/>
          </w:tcPr>
          <w:p w14:paraId="0FC571BD" w14:textId="77777777" w:rsidR="00C37590" w:rsidRPr="00344269" w:rsidRDefault="00C37590" w:rsidP="001F5B5D">
            <w:pPr>
              <w:spacing w:before="100" w:beforeAutospacing="1" w:after="100" w:afterAutospacing="1"/>
            </w:pPr>
            <w:r w:rsidRPr="00344269">
              <w:t>Review the fire safety of products covered by IEC 60335-2-24</w:t>
            </w:r>
          </w:p>
        </w:tc>
        <w:tc>
          <w:tcPr>
            <w:tcW w:w="3330" w:type="dxa"/>
          </w:tcPr>
          <w:p w14:paraId="24A92A5E" w14:textId="77777777" w:rsidR="00C37590" w:rsidRPr="00344269" w:rsidRDefault="00C37590" w:rsidP="001F5B5D">
            <w:r w:rsidRPr="00344269">
              <w:t>-</w:t>
            </w:r>
          </w:p>
        </w:tc>
      </w:tr>
      <w:tr w:rsidR="00344269" w:rsidRPr="00344269" w14:paraId="5CBEDA53" w14:textId="77777777" w:rsidTr="001F5B5D">
        <w:tc>
          <w:tcPr>
            <w:tcW w:w="1986" w:type="dxa"/>
          </w:tcPr>
          <w:p w14:paraId="7116A475" w14:textId="77777777" w:rsidR="00C37590" w:rsidRPr="00344269" w:rsidRDefault="00C37590" w:rsidP="001F5B5D">
            <w:r w:rsidRPr="00344269">
              <w:t>MT 1</w:t>
            </w:r>
          </w:p>
        </w:tc>
        <w:tc>
          <w:tcPr>
            <w:tcW w:w="4939" w:type="dxa"/>
          </w:tcPr>
          <w:p w14:paraId="0CB01225" w14:textId="77777777" w:rsidR="00C37590" w:rsidRPr="00344269" w:rsidRDefault="00C37590" w:rsidP="001F5B5D">
            <w:pPr>
              <w:spacing w:before="100" w:beforeAutospacing="1" w:after="100" w:afterAutospacing="1"/>
            </w:pPr>
            <w:r w:rsidRPr="00344269">
              <w:t>Safety of motor-compressors</w:t>
            </w:r>
          </w:p>
        </w:tc>
        <w:tc>
          <w:tcPr>
            <w:tcW w:w="3330" w:type="dxa"/>
          </w:tcPr>
          <w:p w14:paraId="59B4CFCF" w14:textId="77777777" w:rsidR="00C37590" w:rsidRPr="00E118C8" w:rsidRDefault="00C37590" w:rsidP="001F5B5D">
            <w:pPr>
              <w:rPr>
                <w:color w:val="FF0000"/>
              </w:rPr>
            </w:pPr>
            <w:r w:rsidRPr="00E118C8">
              <w:rPr>
                <w:color w:val="FF0000"/>
              </w:rPr>
              <w:t>Emerson / Danfoss</w:t>
            </w:r>
          </w:p>
          <w:p w14:paraId="08952526" w14:textId="1FAEDF8E" w:rsidR="00C37590" w:rsidRPr="00344269" w:rsidRDefault="00C37590" w:rsidP="001F5B5D">
            <w:r w:rsidRPr="00344269">
              <w:t xml:space="preserve">Miss </w:t>
            </w:r>
            <w:r w:rsidR="00B0389D" w:rsidRPr="00344269">
              <w:t>Neha Thakur, BIS</w:t>
            </w:r>
          </w:p>
        </w:tc>
      </w:tr>
      <w:tr w:rsidR="00344269" w:rsidRPr="00344269" w14:paraId="3345A568" w14:textId="77777777" w:rsidTr="001F5B5D">
        <w:tc>
          <w:tcPr>
            <w:tcW w:w="1986" w:type="dxa"/>
          </w:tcPr>
          <w:p w14:paraId="20CA92D9" w14:textId="77777777" w:rsidR="00C37590" w:rsidRPr="00344269" w:rsidRDefault="00C37590" w:rsidP="001F5B5D">
            <w:r w:rsidRPr="00344269">
              <w:t>MT 7</w:t>
            </w:r>
          </w:p>
        </w:tc>
        <w:tc>
          <w:tcPr>
            <w:tcW w:w="4939" w:type="dxa"/>
          </w:tcPr>
          <w:p w14:paraId="16704981" w14:textId="77777777" w:rsidR="00C37590" w:rsidRPr="00344269" w:rsidRDefault="00C37590" w:rsidP="001F5B5D">
            <w:pPr>
              <w:spacing w:before="100" w:beforeAutospacing="1" w:after="100" w:afterAutospacing="1"/>
            </w:pPr>
            <w:r w:rsidRPr="00344269">
              <w:t>Maintenance Team for IEC 60335-2-118 - Particular requirements for professional ice-cream makers</w:t>
            </w:r>
          </w:p>
        </w:tc>
        <w:tc>
          <w:tcPr>
            <w:tcW w:w="3330" w:type="dxa"/>
          </w:tcPr>
          <w:p w14:paraId="6CC095F4" w14:textId="77777777" w:rsidR="00C37590" w:rsidRPr="00344269" w:rsidRDefault="00C37590" w:rsidP="001F5B5D">
            <w:r w:rsidRPr="00344269">
              <w:t>-</w:t>
            </w:r>
          </w:p>
        </w:tc>
      </w:tr>
      <w:tr w:rsidR="00344269" w:rsidRPr="00344269" w14:paraId="24C91111" w14:textId="77777777" w:rsidTr="001F5B5D">
        <w:tc>
          <w:tcPr>
            <w:tcW w:w="1986" w:type="dxa"/>
          </w:tcPr>
          <w:p w14:paraId="11E752B0" w14:textId="77777777" w:rsidR="00C37590" w:rsidRPr="00344269" w:rsidRDefault="00C37590" w:rsidP="001F5B5D">
            <w:r w:rsidRPr="00344269">
              <w:t>JWG 3</w:t>
            </w:r>
            <w:r w:rsidRPr="00344269">
              <w:tab/>
            </w:r>
          </w:p>
        </w:tc>
        <w:tc>
          <w:tcPr>
            <w:tcW w:w="4939" w:type="dxa"/>
          </w:tcPr>
          <w:p w14:paraId="725BDD7C" w14:textId="77777777" w:rsidR="00C37590" w:rsidRPr="00344269" w:rsidRDefault="00C37590" w:rsidP="001F5B5D">
            <w:pPr>
              <w:spacing w:before="100" w:beforeAutospacing="1" w:after="100" w:afterAutospacing="1"/>
            </w:pPr>
            <w:r w:rsidRPr="00344269">
              <w:t xml:space="preserve">Resistance to refrigerants of winding wires </w:t>
            </w:r>
          </w:p>
        </w:tc>
        <w:tc>
          <w:tcPr>
            <w:tcW w:w="3330" w:type="dxa"/>
          </w:tcPr>
          <w:p w14:paraId="494CDD0D" w14:textId="77777777" w:rsidR="00C37590" w:rsidRPr="00344269" w:rsidRDefault="00C37590" w:rsidP="001F5B5D">
            <w:r w:rsidRPr="00344269">
              <w:t>-</w:t>
            </w:r>
          </w:p>
        </w:tc>
      </w:tr>
      <w:tr w:rsidR="00344269" w:rsidRPr="00344269" w14:paraId="7C795F1E" w14:textId="77777777" w:rsidTr="001F5B5D">
        <w:tc>
          <w:tcPr>
            <w:tcW w:w="1986" w:type="dxa"/>
          </w:tcPr>
          <w:p w14:paraId="50A08EBE" w14:textId="77777777" w:rsidR="00C37590" w:rsidRPr="00344269" w:rsidRDefault="00C37590" w:rsidP="001F5B5D">
            <w:r w:rsidRPr="00344269">
              <w:lastRenderedPageBreak/>
              <w:t>EG 6</w:t>
            </w:r>
          </w:p>
        </w:tc>
        <w:tc>
          <w:tcPr>
            <w:tcW w:w="4939" w:type="dxa"/>
          </w:tcPr>
          <w:p w14:paraId="3A90F97F" w14:textId="77777777" w:rsidR="00C37590" w:rsidRPr="00344269" w:rsidRDefault="00C37590" w:rsidP="001F5B5D">
            <w:pPr>
              <w:spacing w:before="100" w:beforeAutospacing="1" w:after="100" w:afterAutospacing="1"/>
            </w:pPr>
            <w:r w:rsidRPr="00344269">
              <w:t>Editing Committee</w:t>
            </w:r>
          </w:p>
        </w:tc>
        <w:tc>
          <w:tcPr>
            <w:tcW w:w="3330" w:type="dxa"/>
          </w:tcPr>
          <w:p w14:paraId="66C05B3F" w14:textId="77777777" w:rsidR="00C37590" w:rsidRPr="00344269" w:rsidRDefault="00C37590" w:rsidP="001F5B5D">
            <w:r w:rsidRPr="00344269">
              <w:t>-</w:t>
            </w:r>
          </w:p>
        </w:tc>
      </w:tr>
      <w:tr w:rsidR="00344269" w:rsidRPr="00344269" w14:paraId="2C6F9A93" w14:textId="77777777" w:rsidTr="001F5B5D">
        <w:tc>
          <w:tcPr>
            <w:tcW w:w="10255" w:type="dxa"/>
            <w:gridSpan w:val="3"/>
          </w:tcPr>
          <w:p w14:paraId="5742FCEE" w14:textId="77777777" w:rsidR="00C37590" w:rsidRPr="00344269" w:rsidRDefault="00C37590" w:rsidP="001F5B5D">
            <w:pPr>
              <w:keepNext/>
              <w:numPr>
                <w:ilvl w:val="1"/>
                <w:numId w:val="0"/>
              </w:numPr>
              <w:tabs>
                <w:tab w:val="num" w:pos="0"/>
              </w:tabs>
              <w:suppressAutoHyphens/>
              <w:ind w:left="576" w:hanging="576"/>
              <w:outlineLvl w:val="1"/>
              <w:rPr>
                <w:b/>
              </w:rPr>
            </w:pPr>
            <w:r w:rsidRPr="00344269">
              <w:rPr>
                <w:b/>
                <w:lang w:eastAsia="zh-CN"/>
              </w:rPr>
              <w:t>IEC/TC 61/SC 61 D ‘Appliances for air-conditioning for household and similar purposes’</w:t>
            </w:r>
          </w:p>
          <w:p w14:paraId="3FEE1A31" w14:textId="77777777" w:rsidR="00C37590" w:rsidRPr="00344269" w:rsidRDefault="00C37590" w:rsidP="001F5B5D"/>
        </w:tc>
      </w:tr>
      <w:tr w:rsidR="00344269" w:rsidRPr="00344269" w14:paraId="2205444E" w14:textId="77777777" w:rsidTr="001F5B5D">
        <w:tc>
          <w:tcPr>
            <w:tcW w:w="1986" w:type="dxa"/>
          </w:tcPr>
          <w:p w14:paraId="5089CBE6" w14:textId="77777777" w:rsidR="00C37590" w:rsidRPr="00344269" w:rsidRDefault="00C37590" w:rsidP="001F5B5D">
            <w:r w:rsidRPr="00344269">
              <w:t>WG21</w:t>
            </w:r>
          </w:p>
        </w:tc>
        <w:tc>
          <w:tcPr>
            <w:tcW w:w="4939" w:type="dxa"/>
          </w:tcPr>
          <w:p w14:paraId="51600FDE" w14:textId="77777777" w:rsidR="00C37590" w:rsidRPr="00344269" w:rsidRDefault="00C37590" w:rsidP="001F5B5D">
            <w:pPr>
              <w:spacing w:before="100" w:beforeAutospacing="1" w:after="100" w:afterAutospacing="1"/>
            </w:pPr>
            <w:r w:rsidRPr="00344269">
              <w:t>WG 21</w:t>
            </w:r>
            <w:r w:rsidRPr="00344269">
              <w:tab/>
              <w:t>Address A2L, A2 and A3 refrigerants and maintenance of 60335-2-40</w:t>
            </w:r>
          </w:p>
        </w:tc>
        <w:tc>
          <w:tcPr>
            <w:tcW w:w="3330" w:type="dxa"/>
          </w:tcPr>
          <w:p w14:paraId="6D4DA544" w14:textId="77777777" w:rsidR="00C37590" w:rsidRPr="00344269" w:rsidRDefault="00C37590" w:rsidP="001F5B5D">
            <w:r w:rsidRPr="00344269">
              <w:t xml:space="preserve">Shri V Manjunath of UL, </w:t>
            </w:r>
          </w:p>
          <w:p w14:paraId="56CA17F0" w14:textId="62D22159" w:rsidR="00C37590" w:rsidRPr="00344269" w:rsidRDefault="00C37590" w:rsidP="001F5B5D">
            <w:r w:rsidRPr="00344269">
              <w:t xml:space="preserve">Shri Vikas Mehta of Chemours Miss </w:t>
            </w:r>
            <w:r w:rsidR="00B0389D" w:rsidRPr="00344269">
              <w:t>Neha Thakur</w:t>
            </w:r>
            <w:r w:rsidRPr="00344269">
              <w:t>, BIS</w:t>
            </w:r>
          </w:p>
        </w:tc>
      </w:tr>
      <w:tr w:rsidR="00C37590" w:rsidRPr="00344269" w14:paraId="0B34A4F9" w14:textId="77777777" w:rsidTr="001F5B5D">
        <w:tc>
          <w:tcPr>
            <w:tcW w:w="1986" w:type="dxa"/>
          </w:tcPr>
          <w:p w14:paraId="3F1A3050" w14:textId="77777777" w:rsidR="00C37590" w:rsidRPr="00344269" w:rsidRDefault="00C37590" w:rsidP="001F5B5D">
            <w:r w:rsidRPr="00344269">
              <w:t>MT 19</w:t>
            </w:r>
          </w:p>
        </w:tc>
        <w:tc>
          <w:tcPr>
            <w:tcW w:w="4939" w:type="dxa"/>
          </w:tcPr>
          <w:p w14:paraId="6ABC4DF1" w14:textId="77777777" w:rsidR="00C37590" w:rsidRPr="00344269" w:rsidRDefault="00C37590" w:rsidP="001F5B5D">
            <w:pPr>
              <w:spacing w:before="100" w:beforeAutospacing="1" w:after="100" w:afterAutospacing="1"/>
            </w:pPr>
            <w:r w:rsidRPr="00344269">
              <w:t>Revision of 60335-2-104 work</w:t>
            </w:r>
          </w:p>
        </w:tc>
        <w:tc>
          <w:tcPr>
            <w:tcW w:w="3330" w:type="dxa"/>
          </w:tcPr>
          <w:p w14:paraId="5507116F" w14:textId="77777777" w:rsidR="00C37590" w:rsidRPr="00344269" w:rsidRDefault="00C37590" w:rsidP="001F5B5D">
            <w:r w:rsidRPr="00344269">
              <w:t>-</w:t>
            </w:r>
          </w:p>
        </w:tc>
      </w:tr>
    </w:tbl>
    <w:p w14:paraId="60BE01B8" w14:textId="77777777" w:rsidR="006C3EA5" w:rsidRPr="00344269" w:rsidRDefault="006C3EA5" w:rsidP="006C3EA5"/>
    <w:p w14:paraId="266FB65A" w14:textId="173FCEDE" w:rsidR="00C37590" w:rsidRPr="00344269" w:rsidRDefault="008A65AB" w:rsidP="00C37590">
      <w:pPr>
        <w:jc w:val="both"/>
        <w:rPr>
          <w:b/>
          <w:shd w:val="clear" w:color="auto" w:fill="FFFFFF"/>
        </w:rPr>
      </w:pPr>
      <w:r w:rsidRPr="00344269">
        <w:rPr>
          <w:b/>
          <w:shd w:val="clear" w:color="auto" w:fill="FFFFFF"/>
        </w:rPr>
        <w:t>11</w:t>
      </w:r>
      <w:r w:rsidR="00C37590" w:rsidRPr="00344269">
        <w:rPr>
          <w:b/>
          <w:shd w:val="clear" w:color="auto" w:fill="FFFFFF"/>
        </w:rPr>
        <w:t>.9 Participation in ISO/IEC meetings</w:t>
      </w:r>
    </w:p>
    <w:p w14:paraId="48E6D638" w14:textId="5C7091AC" w:rsidR="001D6EB0" w:rsidRPr="00344269" w:rsidRDefault="001D6EB0" w:rsidP="00C37590">
      <w:pPr>
        <w:jc w:val="both"/>
        <w:rPr>
          <w:b/>
          <w:shd w:val="clear" w:color="auto" w:fill="FFFFFF"/>
        </w:rPr>
      </w:pPr>
    </w:p>
    <w:p w14:paraId="4D651F1F" w14:textId="37112C29" w:rsidR="00C37590" w:rsidRPr="00344269" w:rsidRDefault="008A65AB" w:rsidP="00C37590">
      <w:pPr>
        <w:jc w:val="both"/>
        <w:rPr>
          <w:b/>
          <w:shd w:val="clear" w:color="auto" w:fill="FFFFFF"/>
        </w:rPr>
      </w:pPr>
      <w:r w:rsidRPr="00344269">
        <w:rPr>
          <w:b/>
          <w:shd w:val="clear" w:color="auto" w:fill="FFFFFF"/>
        </w:rPr>
        <w:t>11</w:t>
      </w:r>
      <w:r w:rsidR="00C37590" w:rsidRPr="00344269">
        <w:rPr>
          <w:b/>
          <w:shd w:val="clear" w:color="auto" w:fill="FFFFFF"/>
        </w:rPr>
        <w:t>.</w:t>
      </w:r>
      <w:r w:rsidR="001D6EB0" w:rsidRPr="00344269">
        <w:rPr>
          <w:b/>
          <w:shd w:val="clear" w:color="auto" w:fill="FFFFFF"/>
        </w:rPr>
        <w:t>9.1</w:t>
      </w:r>
      <w:r w:rsidR="00C37590" w:rsidRPr="00344269">
        <w:rPr>
          <w:b/>
          <w:shd w:val="clear" w:color="auto" w:fill="FFFFFF"/>
        </w:rPr>
        <w:t xml:space="preserve"> Upcoming meetings of ISO/IEC</w:t>
      </w:r>
    </w:p>
    <w:p w14:paraId="16C62FF3" w14:textId="77777777" w:rsidR="00C11E84" w:rsidRPr="00344269" w:rsidRDefault="00C11E84" w:rsidP="00C37590">
      <w:pPr>
        <w:jc w:val="both"/>
        <w:rPr>
          <w:b/>
          <w:shd w:val="clear" w:color="auto" w:fill="FFFFFF"/>
        </w:rPr>
      </w:pPr>
    </w:p>
    <w:p w14:paraId="0CC7C952" w14:textId="474C7C15" w:rsidR="00C11E84" w:rsidRPr="00344269" w:rsidRDefault="00C11E84" w:rsidP="00C37590">
      <w:pPr>
        <w:jc w:val="both"/>
        <w:rPr>
          <w:bCs/>
          <w:shd w:val="clear" w:color="auto" w:fill="FFFFFF"/>
        </w:rPr>
      </w:pPr>
      <w:r w:rsidRPr="00344269">
        <w:rPr>
          <w:bCs/>
          <w:shd w:val="clear" w:color="auto" w:fill="FFFFFF"/>
        </w:rPr>
        <w:t>Committee approved the following nomination.</w:t>
      </w:r>
    </w:p>
    <w:p w14:paraId="70F731D8" w14:textId="69563320" w:rsidR="00C37590" w:rsidRPr="00344269" w:rsidRDefault="00C37590" w:rsidP="00C37590">
      <w:pPr>
        <w:jc w:val="both"/>
        <w:rPr>
          <w:b/>
          <w:shd w:val="clear" w:color="auto" w:fill="FFFFFF"/>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81"/>
        <w:gridCol w:w="1466"/>
        <w:gridCol w:w="1649"/>
        <w:gridCol w:w="2853"/>
        <w:gridCol w:w="3006"/>
      </w:tblGrid>
      <w:tr w:rsidR="00344269" w:rsidRPr="00344269" w14:paraId="3ACE8057" w14:textId="77777777" w:rsidTr="00FF0640">
        <w:trPr>
          <w:trHeight w:val="268"/>
          <w:tblHeader/>
        </w:trPr>
        <w:tc>
          <w:tcPr>
            <w:tcW w:w="1081" w:type="dxa"/>
            <w:vAlign w:val="center"/>
            <w:hideMark/>
          </w:tcPr>
          <w:p w14:paraId="22EC2668" w14:textId="77777777" w:rsidR="00FF0640" w:rsidRPr="00344269" w:rsidRDefault="00FF0640" w:rsidP="00475EB5">
            <w:pPr>
              <w:jc w:val="center"/>
              <w:rPr>
                <w:b/>
                <w:bCs/>
                <w:lang w:val="en-US" w:eastAsia="en-US"/>
              </w:rPr>
            </w:pPr>
            <w:r w:rsidRPr="00344269">
              <w:rPr>
                <w:b/>
                <w:bCs/>
                <w:lang w:val="en-US" w:eastAsia="en-US"/>
              </w:rPr>
              <w:t>Date</w:t>
            </w:r>
          </w:p>
        </w:tc>
        <w:tc>
          <w:tcPr>
            <w:tcW w:w="1466" w:type="dxa"/>
            <w:vAlign w:val="center"/>
            <w:hideMark/>
          </w:tcPr>
          <w:p w14:paraId="588A1A41" w14:textId="77777777" w:rsidR="00FF0640" w:rsidRPr="00344269" w:rsidRDefault="00FF0640" w:rsidP="00475EB5">
            <w:pPr>
              <w:jc w:val="center"/>
              <w:rPr>
                <w:b/>
                <w:bCs/>
                <w:lang w:val="en-US" w:eastAsia="en-US"/>
              </w:rPr>
            </w:pPr>
            <w:r w:rsidRPr="00344269">
              <w:rPr>
                <w:b/>
                <w:bCs/>
                <w:lang w:val="en-US" w:eastAsia="en-US"/>
              </w:rPr>
              <w:t>Month</w:t>
            </w:r>
          </w:p>
        </w:tc>
        <w:tc>
          <w:tcPr>
            <w:tcW w:w="1649" w:type="dxa"/>
            <w:vAlign w:val="center"/>
            <w:hideMark/>
          </w:tcPr>
          <w:p w14:paraId="451E0B7A" w14:textId="77777777" w:rsidR="00FF0640" w:rsidRPr="00344269" w:rsidRDefault="00FF0640" w:rsidP="00475EB5">
            <w:pPr>
              <w:jc w:val="center"/>
              <w:rPr>
                <w:b/>
                <w:bCs/>
                <w:lang w:val="en-US" w:eastAsia="en-US"/>
              </w:rPr>
            </w:pPr>
            <w:r w:rsidRPr="00344269">
              <w:rPr>
                <w:b/>
                <w:bCs/>
                <w:lang w:val="en-US" w:eastAsia="en-US"/>
              </w:rPr>
              <w:t>Location</w:t>
            </w:r>
          </w:p>
        </w:tc>
        <w:tc>
          <w:tcPr>
            <w:tcW w:w="2853" w:type="dxa"/>
            <w:vAlign w:val="center"/>
            <w:hideMark/>
          </w:tcPr>
          <w:p w14:paraId="2CAB1552" w14:textId="77777777" w:rsidR="00FF0640" w:rsidRPr="00344269" w:rsidRDefault="00FF0640" w:rsidP="00475EB5">
            <w:pPr>
              <w:jc w:val="center"/>
              <w:rPr>
                <w:b/>
                <w:bCs/>
                <w:lang w:val="en-US" w:eastAsia="en-US"/>
              </w:rPr>
            </w:pPr>
            <w:r w:rsidRPr="00344269">
              <w:rPr>
                <w:b/>
                <w:bCs/>
                <w:lang w:val="en-US" w:eastAsia="en-US"/>
              </w:rPr>
              <w:t>TC/SC</w:t>
            </w:r>
          </w:p>
        </w:tc>
        <w:tc>
          <w:tcPr>
            <w:tcW w:w="3006" w:type="dxa"/>
          </w:tcPr>
          <w:p w14:paraId="3A5DC800" w14:textId="77777777" w:rsidR="00FF0640" w:rsidRPr="00344269" w:rsidRDefault="00FF0640" w:rsidP="00475EB5">
            <w:pPr>
              <w:jc w:val="center"/>
              <w:rPr>
                <w:b/>
                <w:bCs/>
                <w:lang w:val="en-US" w:eastAsia="en-US"/>
              </w:rPr>
            </w:pPr>
            <w:r w:rsidRPr="00344269">
              <w:rPr>
                <w:b/>
                <w:bCs/>
                <w:lang w:val="en-US" w:eastAsia="en-US"/>
              </w:rPr>
              <w:t>Nomination Received</w:t>
            </w:r>
          </w:p>
        </w:tc>
      </w:tr>
      <w:tr w:rsidR="00344269" w:rsidRPr="00344269" w14:paraId="4DA58CEA" w14:textId="77777777" w:rsidTr="00FF0640">
        <w:trPr>
          <w:trHeight w:val="268"/>
          <w:tblHeader/>
        </w:trPr>
        <w:tc>
          <w:tcPr>
            <w:tcW w:w="1081" w:type="dxa"/>
            <w:tcBorders>
              <w:left w:val="single" w:sz="2" w:space="0" w:color="auto"/>
              <w:bottom w:val="single" w:sz="6" w:space="0" w:color="auto"/>
              <w:right w:val="single" w:sz="2" w:space="0" w:color="auto"/>
            </w:tcBorders>
            <w:shd w:val="clear" w:color="auto" w:fill="FFFFFF"/>
            <w:vAlign w:val="center"/>
          </w:tcPr>
          <w:p w14:paraId="68730AF5" w14:textId="49C2B8AA" w:rsidR="00FF0640" w:rsidRPr="00344269" w:rsidRDefault="006F6834" w:rsidP="00FF0640">
            <w:pPr>
              <w:jc w:val="center"/>
              <w:rPr>
                <w:lang w:val="en-US" w:eastAsia="en-US"/>
              </w:rPr>
            </w:pPr>
            <w:r w:rsidRPr="00344269">
              <w:rPr>
                <w:lang w:val="en-US" w:eastAsia="en-US"/>
              </w:rPr>
              <w:t>12</w:t>
            </w:r>
          </w:p>
        </w:tc>
        <w:tc>
          <w:tcPr>
            <w:tcW w:w="1466" w:type="dxa"/>
            <w:tcBorders>
              <w:left w:val="single" w:sz="2" w:space="0" w:color="auto"/>
              <w:bottom w:val="single" w:sz="6" w:space="0" w:color="auto"/>
              <w:right w:val="single" w:sz="2" w:space="0" w:color="auto"/>
            </w:tcBorders>
            <w:shd w:val="clear" w:color="auto" w:fill="FFFFFF"/>
            <w:vAlign w:val="center"/>
          </w:tcPr>
          <w:p w14:paraId="20783DC9" w14:textId="38151316" w:rsidR="00FF0640" w:rsidRPr="00344269" w:rsidRDefault="006F6834" w:rsidP="00FF0640">
            <w:pPr>
              <w:jc w:val="center"/>
              <w:rPr>
                <w:lang w:val="en-US" w:eastAsia="en-US"/>
              </w:rPr>
            </w:pPr>
            <w:r w:rsidRPr="00344269">
              <w:rPr>
                <w:lang w:val="en-US" w:eastAsia="en-US"/>
              </w:rPr>
              <w:t>December 2023</w:t>
            </w:r>
          </w:p>
        </w:tc>
        <w:tc>
          <w:tcPr>
            <w:tcW w:w="1649" w:type="dxa"/>
            <w:tcBorders>
              <w:left w:val="single" w:sz="2" w:space="0" w:color="auto"/>
              <w:bottom w:val="single" w:sz="6" w:space="0" w:color="auto"/>
              <w:right w:val="single" w:sz="2" w:space="0" w:color="auto"/>
            </w:tcBorders>
            <w:shd w:val="clear" w:color="auto" w:fill="FFFFFF"/>
            <w:vAlign w:val="center"/>
          </w:tcPr>
          <w:p w14:paraId="3FE70742" w14:textId="065CA29C" w:rsidR="00FF0640" w:rsidRPr="00344269" w:rsidRDefault="006F6834" w:rsidP="00FF0640">
            <w:pPr>
              <w:jc w:val="center"/>
              <w:rPr>
                <w:lang w:val="en-US" w:eastAsia="en-US"/>
              </w:rPr>
            </w:pPr>
            <w:r w:rsidRPr="00344269">
              <w:t>Virtual only</w:t>
            </w:r>
          </w:p>
        </w:tc>
        <w:tc>
          <w:tcPr>
            <w:tcW w:w="2853" w:type="dxa"/>
            <w:vAlign w:val="center"/>
          </w:tcPr>
          <w:p w14:paraId="1D0E5482" w14:textId="74F52E4D" w:rsidR="00FF0640" w:rsidRPr="00344269" w:rsidRDefault="006F6834" w:rsidP="00FF0640">
            <w:pPr>
              <w:jc w:val="center"/>
              <w:rPr>
                <w:lang w:val="en-US" w:eastAsia="en-US"/>
              </w:rPr>
            </w:pPr>
            <w:r w:rsidRPr="00344269">
              <w:rPr>
                <w:lang w:val="en-US" w:eastAsia="en-US"/>
              </w:rPr>
              <w:t>TC 61/SC 61D/MT 28 Maintenance of IEC 60335-2-40</w:t>
            </w:r>
          </w:p>
        </w:tc>
        <w:tc>
          <w:tcPr>
            <w:tcW w:w="3006" w:type="dxa"/>
          </w:tcPr>
          <w:p w14:paraId="49CCB76C" w14:textId="0B13A3EF" w:rsidR="00BE588F" w:rsidRPr="00344269" w:rsidRDefault="00BE588F" w:rsidP="00FF0640">
            <w:pPr>
              <w:jc w:val="center"/>
              <w:rPr>
                <w:lang w:val="en-US" w:eastAsia="en-US"/>
              </w:rPr>
            </w:pPr>
            <w:r w:rsidRPr="00344269">
              <w:rPr>
                <w:lang w:val="en-US" w:eastAsia="en-US"/>
              </w:rPr>
              <w:t>Shri Vikas Mehta</w:t>
            </w:r>
          </w:p>
        </w:tc>
      </w:tr>
    </w:tbl>
    <w:p w14:paraId="2AF4475D" w14:textId="77777777" w:rsidR="00FF0640" w:rsidRPr="00344269" w:rsidRDefault="00FF0640" w:rsidP="00C37590">
      <w:pPr>
        <w:jc w:val="both"/>
        <w:rPr>
          <w:b/>
          <w:shd w:val="clear" w:color="auto" w:fill="FFFFFF"/>
        </w:rPr>
      </w:pPr>
    </w:p>
    <w:p w14:paraId="6DEFCB3B" w14:textId="78E18CB3" w:rsidR="000A1DA0" w:rsidRPr="00344269" w:rsidRDefault="000A1DA0" w:rsidP="00C37590">
      <w:pPr>
        <w:jc w:val="both"/>
        <w:rPr>
          <w:bCs/>
          <w:shd w:val="clear" w:color="auto" w:fill="FFFFFF"/>
        </w:rPr>
      </w:pPr>
      <w:r w:rsidRPr="00344269">
        <w:rPr>
          <w:bCs/>
          <w:shd w:val="clear" w:color="auto" w:fill="FFFFFF"/>
        </w:rPr>
        <w:t>Shri Vikas Mehta apprised the members of the work of MT 28. He informed that MT 28 is working on 8</w:t>
      </w:r>
      <w:r w:rsidRPr="00344269">
        <w:rPr>
          <w:bCs/>
          <w:shd w:val="clear" w:color="auto" w:fill="FFFFFF"/>
          <w:vertAlign w:val="superscript"/>
        </w:rPr>
        <w:t>th</w:t>
      </w:r>
      <w:r w:rsidRPr="00344269">
        <w:rPr>
          <w:bCs/>
          <w:shd w:val="clear" w:color="auto" w:fill="FFFFFF"/>
        </w:rPr>
        <w:t xml:space="preserve"> edition of </w:t>
      </w:r>
      <w:r w:rsidRPr="00344269">
        <w:rPr>
          <w:lang w:val="en-US" w:eastAsia="en-US"/>
        </w:rPr>
        <w:t xml:space="preserve">IEC 60335-2-40. </w:t>
      </w:r>
      <w:r w:rsidR="002921B7" w:rsidRPr="00344269">
        <w:rPr>
          <w:lang w:val="en-US" w:eastAsia="en-US"/>
        </w:rPr>
        <w:t>The 8th edition would be to bifurcate the 7</w:t>
      </w:r>
      <w:r w:rsidR="002921B7" w:rsidRPr="00344269">
        <w:rPr>
          <w:vertAlign w:val="superscript"/>
          <w:lang w:val="en-US" w:eastAsia="en-US"/>
        </w:rPr>
        <w:t>th</w:t>
      </w:r>
      <w:r w:rsidR="002921B7" w:rsidRPr="00344269">
        <w:rPr>
          <w:lang w:val="en-US" w:eastAsia="en-US"/>
        </w:rPr>
        <w:t xml:space="preserve"> edition and to make separate standard on sensors as the</w:t>
      </w:r>
      <w:r w:rsidR="00073323" w:rsidRPr="00344269">
        <w:rPr>
          <w:lang w:val="en-US" w:eastAsia="en-US"/>
        </w:rPr>
        <w:t xml:space="preserve">y </w:t>
      </w:r>
      <w:r w:rsidR="002921B7" w:rsidRPr="00344269">
        <w:rPr>
          <w:lang w:val="en-US" w:eastAsia="en-US"/>
        </w:rPr>
        <w:t>are referred in IEC documents like IEC 60335-2-24 and IEC 60335-2-89. DIS for the sensors has been approved. It will first come out as TR then on consensus with NC members, FDIS will be circulated. He further informed that no technical change would be there from the 7</w:t>
      </w:r>
      <w:r w:rsidR="002921B7" w:rsidRPr="00344269">
        <w:rPr>
          <w:vertAlign w:val="superscript"/>
          <w:lang w:val="en-US" w:eastAsia="en-US"/>
        </w:rPr>
        <w:t>th</w:t>
      </w:r>
      <w:r w:rsidR="002921B7" w:rsidRPr="00344269">
        <w:rPr>
          <w:lang w:val="en-US" w:eastAsia="en-US"/>
        </w:rPr>
        <w:t xml:space="preserve"> edition to the 8</w:t>
      </w:r>
      <w:r w:rsidR="002921B7" w:rsidRPr="00344269">
        <w:rPr>
          <w:vertAlign w:val="superscript"/>
          <w:lang w:val="en-US" w:eastAsia="en-US"/>
        </w:rPr>
        <w:t>th</w:t>
      </w:r>
      <w:r w:rsidR="002921B7" w:rsidRPr="00344269">
        <w:rPr>
          <w:lang w:val="en-US" w:eastAsia="en-US"/>
        </w:rPr>
        <w:t xml:space="preserve"> edition.</w:t>
      </w:r>
    </w:p>
    <w:p w14:paraId="1ADD80BC" w14:textId="77777777" w:rsidR="000A1DA0" w:rsidRPr="00344269" w:rsidRDefault="000A1DA0" w:rsidP="00C37590">
      <w:pPr>
        <w:spacing w:after="160" w:line="259" w:lineRule="auto"/>
        <w:contextualSpacing/>
        <w:jc w:val="both"/>
        <w:rPr>
          <w:rFonts w:eastAsia="Calibri"/>
          <w:b/>
          <w:bCs/>
        </w:rPr>
      </w:pPr>
    </w:p>
    <w:p w14:paraId="74848E92" w14:textId="58B7B667" w:rsidR="00C37590" w:rsidRPr="00344269" w:rsidRDefault="008A65AB" w:rsidP="00C37590">
      <w:pPr>
        <w:spacing w:after="160" w:line="259" w:lineRule="auto"/>
        <w:contextualSpacing/>
        <w:jc w:val="both"/>
        <w:rPr>
          <w:rFonts w:eastAsia="Calibri"/>
          <w:b/>
          <w:bCs/>
        </w:rPr>
      </w:pPr>
      <w:r w:rsidRPr="00344269">
        <w:rPr>
          <w:rFonts w:eastAsia="Calibri"/>
          <w:b/>
          <w:bCs/>
        </w:rPr>
        <w:t>11</w:t>
      </w:r>
      <w:r w:rsidR="001D6EB0" w:rsidRPr="00344269">
        <w:rPr>
          <w:rFonts w:eastAsia="Calibri"/>
          <w:b/>
          <w:bCs/>
        </w:rPr>
        <w:t>.9.2</w:t>
      </w:r>
      <w:r w:rsidR="00C37590" w:rsidRPr="00344269">
        <w:rPr>
          <w:rFonts w:eastAsia="Calibri"/>
          <w:b/>
          <w:bCs/>
        </w:rPr>
        <w:t xml:space="preserve"> ISO/IEC meetings participated</w:t>
      </w:r>
    </w:p>
    <w:p w14:paraId="66C76F16" w14:textId="77777777" w:rsidR="00FF0640" w:rsidRPr="00344269" w:rsidRDefault="00FF0640" w:rsidP="00C37590">
      <w:pPr>
        <w:spacing w:after="160" w:line="259" w:lineRule="auto"/>
        <w:contextualSpacing/>
        <w:jc w:val="both"/>
        <w:rPr>
          <w:rFonts w:eastAsia="Calibri"/>
          <w:b/>
          <w:bCs/>
        </w:rPr>
      </w:pPr>
    </w:p>
    <w:p w14:paraId="2956A862" w14:textId="523CA0FE" w:rsidR="00344463" w:rsidRPr="00344269" w:rsidRDefault="00344463" w:rsidP="00C37590">
      <w:pPr>
        <w:spacing w:after="160" w:line="259" w:lineRule="auto"/>
        <w:contextualSpacing/>
        <w:jc w:val="both"/>
        <w:rPr>
          <w:rFonts w:eastAsia="Calibri"/>
        </w:rPr>
      </w:pPr>
      <w:r w:rsidRPr="00344269">
        <w:rPr>
          <w:rFonts w:eastAsia="Calibri"/>
        </w:rPr>
        <w:t xml:space="preserve">Committee noted the information. </w:t>
      </w:r>
      <w:r w:rsidR="00B65654" w:rsidRPr="00344269">
        <w:rPr>
          <w:bCs/>
          <w:shd w:val="clear" w:color="auto" w:fill="FFFFFF"/>
        </w:rPr>
        <w:t xml:space="preserve">Shri Vikas Mehta apprised the members of the outlines of the meeting. </w:t>
      </w:r>
      <w:r w:rsidRPr="00344269">
        <w:rPr>
          <w:rFonts w:eastAsia="Calibri"/>
        </w:rPr>
        <w:t>It also requested MS to circulate reports submitted by Shri Vikas Mehta to the Committee.</w:t>
      </w:r>
      <w:r w:rsidR="00B9746D" w:rsidRPr="00344269">
        <w:rPr>
          <w:rFonts w:eastAsia="Calibri"/>
        </w:rPr>
        <w:t xml:space="preserve"> MS agreed to circulate it </w:t>
      </w:r>
      <w:r w:rsidR="00A75065" w:rsidRPr="00344269">
        <w:rPr>
          <w:rFonts w:eastAsia="Calibri"/>
        </w:rPr>
        <w:t>by today evening</w:t>
      </w:r>
      <w:r w:rsidR="00B9746D" w:rsidRPr="00344269">
        <w:rPr>
          <w:rFonts w:eastAsia="Calibri"/>
        </w:rPr>
        <w:t>.</w:t>
      </w:r>
    </w:p>
    <w:p w14:paraId="1C5E7BA5" w14:textId="0C4AE517" w:rsidR="00C37590" w:rsidRPr="00344269" w:rsidRDefault="00C37590" w:rsidP="00C37590">
      <w:pPr>
        <w:spacing w:after="160" w:line="259" w:lineRule="auto"/>
        <w:contextualSpacing/>
        <w:jc w:val="both"/>
        <w:rPr>
          <w:rFonts w:eastAsia="Calibri"/>
          <w:b/>
          <w:bCs/>
        </w:rPr>
      </w:pPr>
    </w:p>
    <w:p w14:paraId="362068A0" w14:textId="1990E96B" w:rsidR="00DC0D46" w:rsidRPr="00344269" w:rsidRDefault="00DC0D46" w:rsidP="001246B7">
      <w:pPr>
        <w:spacing w:after="160" w:line="259" w:lineRule="auto"/>
        <w:contextualSpacing/>
        <w:jc w:val="both"/>
        <w:rPr>
          <w:rFonts w:eastAsia="Calibri"/>
        </w:rPr>
      </w:pPr>
      <w:r w:rsidRPr="00344269">
        <w:rPr>
          <w:rFonts w:eastAsia="Calibri"/>
          <w:b/>
          <w:bCs/>
        </w:rPr>
        <w:t>11. 9.3</w:t>
      </w:r>
      <w:r w:rsidRPr="00344269">
        <w:rPr>
          <w:rFonts w:eastAsia="Calibri"/>
        </w:rPr>
        <w:t xml:space="preserve"> </w:t>
      </w:r>
      <w:r w:rsidRPr="00344269">
        <w:rPr>
          <w:rFonts w:eastAsia="Calibri"/>
          <w:b/>
          <w:bCs/>
        </w:rPr>
        <w:t>New subject proposal to ISO/ IEC</w:t>
      </w:r>
    </w:p>
    <w:p w14:paraId="71B3F4B2" w14:textId="77777777" w:rsidR="00DC0D46" w:rsidRPr="00344269" w:rsidRDefault="00DC0D46" w:rsidP="001246B7">
      <w:pPr>
        <w:spacing w:after="160" w:line="259" w:lineRule="auto"/>
        <w:contextualSpacing/>
        <w:jc w:val="both"/>
        <w:rPr>
          <w:rFonts w:eastAsia="Calibri"/>
        </w:rPr>
      </w:pPr>
    </w:p>
    <w:p w14:paraId="7BBDD827" w14:textId="77777777" w:rsidR="00492E36" w:rsidRPr="00344269" w:rsidRDefault="00492E36" w:rsidP="00492E36">
      <w:pPr>
        <w:tabs>
          <w:tab w:val="left" w:pos="8640"/>
        </w:tabs>
        <w:suppressAutoHyphens/>
        <w:ind w:right="75"/>
        <w:jc w:val="both"/>
      </w:pPr>
      <w:r w:rsidRPr="00344269">
        <w:t>The Committee decided to discuss the item in the next meeting.</w:t>
      </w:r>
    </w:p>
    <w:p w14:paraId="42120517" w14:textId="77777777" w:rsidR="001246B7" w:rsidRPr="00344269" w:rsidRDefault="001246B7" w:rsidP="00CE09D8">
      <w:pPr>
        <w:spacing w:after="160" w:line="259" w:lineRule="auto"/>
        <w:contextualSpacing/>
        <w:rPr>
          <w:rFonts w:eastAsia="Calibri"/>
          <w:b/>
        </w:rPr>
      </w:pPr>
    </w:p>
    <w:p w14:paraId="7F2B5808" w14:textId="44C0B3D5" w:rsidR="00010E81" w:rsidRPr="00344269" w:rsidRDefault="008A65AB" w:rsidP="00010E81">
      <w:pPr>
        <w:spacing w:after="160" w:line="259" w:lineRule="auto"/>
        <w:contextualSpacing/>
        <w:rPr>
          <w:rFonts w:eastAsia="Calibri"/>
          <w:b/>
        </w:rPr>
      </w:pPr>
      <w:r w:rsidRPr="00344269">
        <w:rPr>
          <w:rFonts w:eastAsia="Calibri"/>
          <w:b/>
        </w:rPr>
        <w:t>ITEM</w:t>
      </w:r>
      <w:r w:rsidR="00010E81" w:rsidRPr="00344269">
        <w:rPr>
          <w:rFonts w:eastAsia="Calibri"/>
          <w:b/>
        </w:rPr>
        <w:t xml:space="preserve"> </w:t>
      </w:r>
      <w:r w:rsidRPr="00344269">
        <w:rPr>
          <w:rFonts w:eastAsia="Calibri"/>
          <w:b/>
        </w:rPr>
        <w:t>12</w:t>
      </w:r>
      <w:r w:rsidR="00010E81" w:rsidRPr="00344269">
        <w:rPr>
          <w:rFonts w:eastAsia="Calibri"/>
          <w:b/>
        </w:rPr>
        <w:t xml:space="preserve"> PROGRAM</w:t>
      </w:r>
      <w:r w:rsidR="00BA5D45" w:rsidRPr="00344269">
        <w:rPr>
          <w:rFonts w:eastAsia="Calibri"/>
          <w:b/>
        </w:rPr>
        <w:t xml:space="preserve">ME OF WORK (INCLUDING PERIODIC </w:t>
      </w:r>
      <w:r w:rsidR="00010E81" w:rsidRPr="00344269">
        <w:rPr>
          <w:rFonts w:eastAsia="Calibri"/>
          <w:b/>
        </w:rPr>
        <w:t xml:space="preserve">REVIEW OF INDIAN STANDARDS) </w:t>
      </w:r>
    </w:p>
    <w:p w14:paraId="460FBAE4" w14:textId="6481A26E" w:rsidR="006C3EA5" w:rsidRPr="00344269" w:rsidRDefault="006C3EA5" w:rsidP="00010E81">
      <w:pPr>
        <w:spacing w:after="160" w:line="259" w:lineRule="auto"/>
        <w:contextualSpacing/>
        <w:rPr>
          <w:rFonts w:eastAsia="Calibri"/>
          <w:b/>
        </w:rPr>
      </w:pPr>
    </w:p>
    <w:p w14:paraId="0528E965" w14:textId="77777777" w:rsidR="00240D3E" w:rsidRPr="00344269" w:rsidRDefault="008A65AB" w:rsidP="00240D3E">
      <w:r w:rsidRPr="00344269">
        <w:rPr>
          <w:b/>
        </w:rPr>
        <w:t>12</w:t>
      </w:r>
      <w:r w:rsidR="00E76B3F" w:rsidRPr="00344269">
        <w:rPr>
          <w:b/>
        </w:rPr>
        <w:t>.1</w:t>
      </w:r>
      <w:r w:rsidR="00240D3E" w:rsidRPr="00344269">
        <w:rPr>
          <w:b/>
        </w:rPr>
        <w:t xml:space="preserve"> </w:t>
      </w:r>
      <w:r w:rsidR="00240D3E" w:rsidRPr="00344269">
        <w:t>Committee noted the information.</w:t>
      </w:r>
    </w:p>
    <w:p w14:paraId="1BFFE3A3" w14:textId="77777777" w:rsidR="00E76B3F" w:rsidRPr="00344269" w:rsidRDefault="00E76B3F" w:rsidP="00E76B3F">
      <w:pPr>
        <w:ind w:firstLine="720"/>
        <w:jc w:val="both"/>
        <w:rPr>
          <w:b/>
        </w:rPr>
      </w:pPr>
    </w:p>
    <w:p w14:paraId="51A96244" w14:textId="77777777" w:rsidR="009438C1" w:rsidRPr="00344269" w:rsidRDefault="008A65AB" w:rsidP="009438C1">
      <w:proofErr w:type="gramStart"/>
      <w:r w:rsidRPr="00344269">
        <w:rPr>
          <w:b/>
        </w:rPr>
        <w:t>12</w:t>
      </w:r>
      <w:r w:rsidR="00E76B3F" w:rsidRPr="00344269">
        <w:rPr>
          <w:b/>
        </w:rPr>
        <w:t xml:space="preserve">.2  </w:t>
      </w:r>
      <w:r w:rsidR="009438C1" w:rsidRPr="00344269">
        <w:t>Committee</w:t>
      </w:r>
      <w:proofErr w:type="gramEnd"/>
      <w:r w:rsidR="009438C1" w:rsidRPr="00344269">
        <w:t xml:space="preserve"> noted the information.</w:t>
      </w:r>
    </w:p>
    <w:p w14:paraId="43619A54" w14:textId="6A2BA0B8" w:rsidR="00C048DD" w:rsidRPr="00344269" w:rsidRDefault="00C048DD" w:rsidP="009438C1">
      <w:pPr>
        <w:jc w:val="both"/>
      </w:pPr>
    </w:p>
    <w:tbl>
      <w:tblPr>
        <w:tblStyle w:val="TableGrid39"/>
        <w:tblW w:w="105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1710"/>
        <w:gridCol w:w="3060"/>
        <w:gridCol w:w="1530"/>
        <w:gridCol w:w="3330"/>
      </w:tblGrid>
      <w:tr w:rsidR="00344269" w:rsidRPr="00344269" w14:paraId="703C47DC" w14:textId="77777777" w:rsidTr="00475EB5">
        <w:tc>
          <w:tcPr>
            <w:tcW w:w="938" w:type="dxa"/>
          </w:tcPr>
          <w:p w14:paraId="28C912F9" w14:textId="77777777" w:rsidR="009834A2" w:rsidRPr="00344269" w:rsidRDefault="009834A2" w:rsidP="00475EB5">
            <w:pPr>
              <w:jc w:val="both"/>
              <w:rPr>
                <w:b/>
              </w:rPr>
            </w:pPr>
            <w:proofErr w:type="spellStart"/>
            <w:r w:rsidRPr="00344269">
              <w:rPr>
                <w:b/>
              </w:rPr>
              <w:t>Sl</w:t>
            </w:r>
            <w:proofErr w:type="spellEnd"/>
            <w:r w:rsidRPr="00344269">
              <w:rPr>
                <w:b/>
              </w:rPr>
              <w:t xml:space="preserve"> No. </w:t>
            </w:r>
          </w:p>
        </w:tc>
        <w:tc>
          <w:tcPr>
            <w:tcW w:w="1710" w:type="dxa"/>
          </w:tcPr>
          <w:p w14:paraId="44E993A1" w14:textId="77777777" w:rsidR="009834A2" w:rsidRPr="00344269" w:rsidRDefault="009834A2" w:rsidP="00475EB5">
            <w:pPr>
              <w:jc w:val="both"/>
              <w:rPr>
                <w:b/>
              </w:rPr>
            </w:pPr>
            <w:r w:rsidRPr="00344269">
              <w:rPr>
                <w:b/>
              </w:rPr>
              <w:t>IS Number</w:t>
            </w:r>
          </w:p>
        </w:tc>
        <w:tc>
          <w:tcPr>
            <w:tcW w:w="3060" w:type="dxa"/>
          </w:tcPr>
          <w:p w14:paraId="4FD151AB" w14:textId="77777777" w:rsidR="009834A2" w:rsidRPr="00344269" w:rsidRDefault="009834A2" w:rsidP="00475EB5">
            <w:pPr>
              <w:jc w:val="both"/>
              <w:rPr>
                <w:b/>
              </w:rPr>
            </w:pPr>
            <w:r w:rsidRPr="00344269">
              <w:rPr>
                <w:b/>
              </w:rPr>
              <w:t xml:space="preserve">Title </w:t>
            </w:r>
          </w:p>
        </w:tc>
        <w:tc>
          <w:tcPr>
            <w:tcW w:w="1530" w:type="dxa"/>
          </w:tcPr>
          <w:p w14:paraId="2C36E038" w14:textId="77777777" w:rsidR="009834A2" w:rsidRPr="00344269" w:rsidRDefault="009834A2" w:rsidP="00475EB5">
            <w:pPr>
              <w:jc w:val="both"/>
              <w:rPr>
                <w:b/>
              </w:rPr>
            </w:pPr>
            <w:r w:rsidRPr="00344269">
              <w:rPr>
                <w:b/>
              </w:rPr>
              <w:t>Due Date</w:t>
            </w:r>
          </w:p>
        </w:tc>
        <w:tc>
          <w:tcPr>
            <w:tcW w:w="3330" w:type="dxa"/>
          </w:tcPr>
          <w:p w14:paraId="504488AD" w14:textId="77777777" w:rsidR="009834A2" w:rsidRPr="00344269" w:rsidRDefault="009834A2" w:rsidP="00475EB5">
            <w:pPr>
              <w:jc w:val="both"/>
              <w:rPr>
                <w:b/>
              </w:rPr>
            </w:pPr>
            <w:r w:rsidRPr="00344269">
              <w:rPr>
                <w:b/>
              </w:rPr>
              <w:t>Committee Decision</w:t>
            </w:r>
          </w:p>
        </w:tc>
      </w:tr>
      <w:tr w:rsidR="00344269" w:rsidRPr="00344269" w14:paraId="21907A12" w14:textId="77777777" w:rsidTr="00475EB5">
        <w:tc>
          <w:tcPr>
            <w:tcW w:w="938" w:type="dxa"/>
          </w:tcPr>
          <w:p w14:paraId="539DBC28" w14:textId="77777777" w:rsidR="009834A2" w:rsidRPr="00344269" w:rsidRDefault="009834A2" w:rsidP="00475EB5">
            <w:pPr>
              <w:jc w:val="both"/>
              <w:rPr>
                <w:bCs/>
              </w:rPr>
            </w:pPr>
            <w:r w:rsidRPr="00344269">
              <w:rPr>
                <w:bCs/>
              </w:rPr>
              <w:t>1.</w:t>
            </w:r>
          </w:p>
        </w:tc>
        <w:tc>
          <w:tcPr>
            <w:tcW w:w="1710" w:type="dxa"/>
          </w:tcPr>
          <w:p w14:paraId="65482079" w14:textId="77777777" w:rsidR="009834A2" w:rsidRPr="00344269" w:rsidRDefault="009834A2" w:rsidP="00475EB5">
            <w:pPr>
              <w:jc w:val="both"/>
              <w:rPr>
                <w:b/>
              </w:rPr>
            </w:pPr>
            <w:r w:rsidRPr="00344269">
              <w:rPr>
                <w:bCs/>
              </w:rPr>
              <w:t>IS 4831: 2018</w:t>
            </w:r>
          </w:p>
        </w:tc>
        <w:tc>
          <w:tcPr>
            <w:tcW w:w="3060" w:type="dxa"/>
          </w:tcPr>
          <w:p w14:paraId="1B12A8E9" w14:textId="77777777" w:rsidR="009834A2" w:rsidRPr="00344269" w:rsidRDefault="009834A2" w:rsidP="00475EB5">
            <w:pPr>
              <w:jc w:val="both"/>
              <w:rPr>
                <w:b/>
              </w:rPr>
            </w:pPr>
            <w:r w:rsidRPr="00344269">
              <w:rPr>
                <w:bCs/>
              </w:rPr>
              <w:t>Recommendation on units and symbols for refrigeration</w:t>
            </w:r>
          </w:p>
        </w:tc>
        <w:tc>
          <w:tcPr>
            <w:tcW w:w="1530" w:type="dxa"/>
          </w:tcPr>
          <w:p w14:paraId="35E6BC26" w14:textId="77777777" w:rsidR="009834A2" w:rsidRPr="00344269" w:rsidRDefault="009834A2" w:rsidP="00475EB5">
            <w:pPr>
              <w:jc w:val="both"/>
              <w:rPr>
                <w:b/>
              </w:rPr>
            </w:pPr>
            <w:r w:rsidRPr="00344269">
              <w:rPr>
                <w:bCs/>
              </w:rPr>
              <w:t>Dec 2023</w:t>
            </w:r>
          </w:p>
        </w:tc>
        <w:tc>
          <w:tcPr>
            <w:tcW w:w="3330" w:type="dxa"/>
          </w:tcPr>
          <w:p w14:paraId="6FCCDEE9" w14:textId="77777777" w:rsidR="009834A2" w:rsidRPr="00344269" w:rsidRDefault="009834A2" w:rsidP="00475EB5">
            <w:pPr>
              <w:jc w:val="both"/>
              <w:rPr>
                <w:bCs/>
              </w:rPr>
            </w:pPr>
            <w:r w:rsidRPr="00344269">
              <w:rPr>
                <w:bCs/>
              </w:rPr>
              <w:t xml:space="preserve">The Committee had decided to </w:t>
            </w:r>
            <w:r w:rsidRPr="00344269">
              <w:t>reaffirm the standard in its present form in the last meeting.</w:t>
            </w:r>
          </w:p>
        </w:tc>
      </w:tr>
      <w:tr w:rsidR="00344269" w:rsidRPr="00344269" w14:paraId="3520A864" w14:textId="77777777" w:rsidTr="00475EB5">
        <w:tc>
          <w:tcPr>
            <w:tcW w:w="938" w:type="dxa"/>
          </w:tcPr>
          <w:p w14:paraId="3EA7CDE5" w14:textId="77777777" w:rsidR="009834A2" w:rsidRPr="00344269" w:rsidRDefault="009834A2" w:rsidP="00475EB5">
            <w:pPr>
              <w:pStyle w:val="ListParagraph"/>
              <w:ind w:left="15"/>
              <w:jc w:val="both"/>
              <w:rPr>
                <w:rFonts w:ascii="Times New Roman" w:hAnsi="Times New Roman" w:cs="Times New Roman"/>
                <w:bCs/>
                <w:sz w:val="24"/>
                <w:szCs w:val="24"/>
              </w:rPr>
            </w:pPr>
            <w:r w:rsidRPr="00344269">
              <w:rPr>
                <w:rFonts w:ascii="Times New Roman" w:hAnsi="Times New Roman" w:cs="Times New Roman"/>
                <w:bCs/>
                <w:sz w:val="24"/>
                <w:szCs w:val="24"/>
              </w:rPr>
              <w:lastRenderedPageBreak/>
              <w:t>2.</w:t>
            </w:r>
          </w:p>
        </w:tc>
        <w:tc>
          <w:tcPr>
            <w:tcW w:w="1710" w:type="dxa"/>
          </w:tcPr>
          <w:p w14:paraId="46929D5D" w14:textId="77777777" w:rsidR="009834A2" w:rsidRPr="00344269" w:rsidRDefault="009834A2" w:rsidP="00475EB5">
            <w:pPr>
              <w:jc w:val="both"/>
              <w:rPr>
                <w:bCs/>
              </w:rPr>
            </w:pPr>
            <w:r w:rsidRPr="00344269">
              <w:rPr>
                <w:bCs/>
              </w:rPr>
              <w:t>IS 2167: 2019</w:t>
            </w:r>
          </w:p>
        </w:tc>
        <w:tc>
          <w:tcPr>
            <w:tcW w:w="3060" w:type="dxa"/>
          </w:tcPr>
          <w:p w14:paraId="01ABC418" w14:textId="77777777" w:rsidR="009834A2" w:rsidRPr="00344269" w:rsidRDefault="009834A2" w:rsidP="00475EB5">
            <w:pPr>
              <w:jc w:val="both"/>
              <w:rPr>
                <w:bCs/>
              </w:rPr>
            </w:pPr>
            <w:r w:rsidRPr="00344269">
              <w:rPr>
                <w:bCs/>
              </w:rPr>
              <w:t>Specification for bottle coolers</w:t>
            </w:r>
          </w:p>
        </w:tc>
        <w:tc>
          <w:tcPr>
            <w:tcW w:w="1530" w:type="dxa"/>
          </w:tcPr>
          <w:p w14:paraId="358E6EE3" w14:textId="77777777" w:rsidR="009834A2" w:rsidRPr="00344269" w:rsidRDefault="009834A2" w:rsidP="00475EB5">
            <w:pPr>
              <w:jc w:val="both"/>
              <w:rPr>
                <w:bCs/>
              </w:rPr>
            </w:pPr>
            <w:r w:rsidRPr="00344269">
              <w:rPr>
                <w:bCs/>
              </w:rPr>
              <w:t>May 2024</w:t>
            </w:r>
          </w:p>
        </w:tc>
        <w:tc>
          <w:tcPr>
            <w:tcW w:w="3330" w:type="dxa"/>
          </w:tcPr>
          <w:p w14:paraId="3440CDB7" w14:textId="77777777" w:rsidR="009834A2" w:rsidRPr="00344269" w:rsidRDefault="009834A2" w:rsidP="00475EB5">
            <w:pPr>
              <w:jc w:val="both"/>
              <w:rPr>
                <w:bCs/>
              </w:rPr>
            </w:pPr>
            <w:r w:rsidRPr="00344269">
              <w:rPr>
                <w:bCs/>
              </w:rPr>
              <w:t xml:space="preserve">The Committee had decided to </w:t>
            </w:r>
            <w:r w:rsidRPr="00344269">
              <w:t>reaffirm and revise the standard in line with the Panel recommendation to adopt ISO 22044.</w:t>
            </w:r>
          </w:p>
        </w:tc>
      </w:tr>
      <w:tr w:rsidR="00344269" w:rsidRPr="00344269" w14:paraId="1644A7FE" w14:textId="77777777" w:rsidTr="00475EB5">
        <w:tc>
          <w:tcPr>
            <w:tcW w:w="938" w:type="dxa"/>
          </w:tcPr>
          <w:p w14:paraId="40E8E609" w14:textId="77777777" w:rsidR="009834A2" w:rsidRPr="00344269" w:rsidRDefault="009834A2" w:rsidP="00475EB5">
            <w:pPr>
              <w:tabs>
                <w:tab w:val="left" w:pos="720"/>
              </w:tabs>
              <w:jc w:val="both"/>
              <w:rPr>
                <w:bCs/>
              </w:rPr>
            </w:pPr>
            <w:r w:rsidRPr="00344269">
              <w:rPr>
                <w:bCs/>
              </w:rPr>
              <w:t>3.</w:t>
            </w:r>
          </w:p>
        </w:tc>
        <w:tc>
          <w:tcPr>
            <w:tcW w:w="1710" w:type="dxa"/>
          </w:tcPr>
          <w:p w14:paraId="41CDBBB7" w14:textId="77777777" w:rsidR="009834A2" w:rsidRPr="00344269" w:rsidRDefault="009834A2" w:rsidP="00475EB5">
            <w:pPr>
              <w:jc w:val="both"/>
              <w:rPr>
                <w:bCs/>
              </w:rPr>
            </w:pPr>
            <w:r w:rsidRPr="00344269">
              <w:rPr>
                <w:bCs/>
              </w:rPr>
              <w:t>IS 3315: 2019</w:t>
            </w:r>
          </w:p>
        </w:tc>
        <w:tc>
          <w:tcPr>
            <w:tcW w:w="3060" w:type="dxa"/>
          </w:tcPr>
          <w:p w14:paraId="0CA72A29" w14:textId="77777777" w:rsidR="009834A2" w:rsidRPr="00344269" w:rsidRDefault="009834A2" w:rsidP="00475EB5">
            <w:pPr>
              <w:jc w:val="both"/>
              <w:rPr>
                <w:bCs/>
              </w:rPr>
            </w:pPr>
            <w:r w:rsidRPr="00344269">
              <w:rPr>
                <w:bCs/>
              </w:rPr>
              <w:t>Evaporative air coolers (Desert Coolers) - Specification</w:t>
            </w:r>
          </w:p>
        </w:tc>
        <w:tc>
          <w:tcPr>
            <w:tcW w:w="1530" w:type="dxa"/>
          </w:tcPr>
          <w:p w14:paraId="04090FBC" w14:textId="77777777" w:rsidR="009834A2" w:rsidRPr="00344269" w:rsidRDefault="009834A2" w:rsidP="00475EB5">
            <w:pPr>
              <w:jc w:val="both"/>
              <w:rPr>
                <w:bCs/>
              </w:rPr>
            </w:pPr>
            <w:r w:rsidRPr="00344269">
              <w:rPr>
                <w:bCs/>
              </w:rPr>
              <w:t>May 2024</w:t>
            </w:r>
          </w:p>
        </w:tc>
        <w:tc>
          <w:tcPr>
            <w:tcW w:w="3330" w:type="dxa"/>
          </w:tcPr>
          <w:p w14:paraId="6AAD528C" w14:textId="77777777" w:rsidR="009834A2" w:rsidRPr="00344269" w:rsidRDefault="009834A2" w:rsidP="00475EB5">
            <w:pPr>
              <w:jc w:val="both"/>
              <w:rPr>
                <w:bCs/>
              </w:rPr>
            </w:pPr>
            <w:r w:rsidRPr="00344269">
              <w:rPr>
                <w:bCs/>
              </w:rPr>
              <w:t xml:space="preserve">The Committee had decided to </w:t>
            </w:r>
            <w:r w:rsidRPr="00344269">
              <w:t>reaffirm and revise in line with the Panel recommendation and ongoing process of revision of standard.</w:t>
            </w:r>
          </w:p>
        </w:tc>
      </w:tr>
      <w:tr w:rsidR="00344269" w:rsidRPr="00344269" w14:paraId="4E840AE1" w14:textId="77777777" w:rsidTr="00475EB5">
        <w:tc>
          <w:tcPr>
            <w:tcW w:w="938" w:type="dxa"/>
          </w:tcPr>
          <w:p w14:paraId="62ED7AA9" w14:textId="77777777" w:rsidR="009834A2" w:rsidRPr="00344269" w:rsidRDefault="009834A2" w:rsidP="00475EB5">
            <w:pPr>
              <w:tabs>
                <w:tab w:val="left" w:pos="720"/>
              </w:tabs>
              <w:jc w:val="both"/>
              <w:rPr>
                <w:bCs/>
              </w:rPr>
            </w:pPr>
            <w:r w:rsidRPr="00344269">
              <w:rPr>
                <w:bCs/>
              </w:rPr>
              <w:t>4.</w:t>
            </w:r>
          </w:p>
        </w:tc>
        <w:tc>
          <w:tcPr>
            <w:tcW w:w="1710" w:type="dxa"/>
            <w:shd w:val="clear" w:color="auto" w:fill="FFFFFF"/>
          </w:tcPr>
          <w:p w14:paraId="4B8798DC" w14:textId="77777777" w:rsidR="009834A2" w:rsidRPr="00344269" w:rsidRDefault="00000000" w:rsidP="00475EB5">
            <w:pPr>
              <w:jc w:val="both"/>
              <w:rPr>
                <w:bCs/>
              </w:rPr>
            </w:pPr>
            <w:hyperlink r:id="rId36" w:tgtFrame="_blank" w:history="1">
              <w:r w:rsidR="009834A2" w:rsidRPr="00344269">
                <w:t xml:space="preserve">IS/IEC </w:t>
              </w:r>
              <w:proofErr w:type="gramStart"/>
              <w:r w:rsidR="009834A2" w:rsidRPr="00344269">
                <w:t>60335 :</w:t>
              </w:r>
              <w:proofErr w:type="gramEnd"/>
              <w:r w:rsidR="009834A2" w:rsidRPr="00344269">
                <w:t xml:space="preserve"> Part 2 : Sec 89 : 2010</w:t>
              </w:r>
            </w:hyperlink>
          </w:p>
        </w:tc>
        <w:tc>
          <w:tcPr>
            <w:tcW w:w="3060" w:type="dxa"/>
            <w:shd w:val="clear" w:color="auto" w:fill="FFFFFF"/>
          </w:tcPr>
          <w:p w14:paraId="2C00063E" w14:textId="77777777" w:rsidR="009834A2" w:rsidRPr="00344269" w:rsidRDefault="009834A2" w:rsidP="00475EB5">
            <w:pPr>
              <w:jc w:val="both"/>
              <w:rPr>
                <w:bCs/>
              </w:rPr>
            </w:pPr>
            <w:r w:rsidRPr="00344269">
              <w:t>Household and similar electrical appliances - Safety: Part 2 - 89: particular requirements for commercial refrigerating appliances with an incorporated or remote refrigerant unit or compressor</w:t>
            </w:r>
          </w:p>
        </w:tc>
        <w:tc>
          <w:tcPr>
            <w:tcW w:w="1530" w:type="dxa"/>
          </w:tcPr>
          <w:p w14:paraId="17FC3598" w14:textId="77777777" w:rsidR="009834A2" w:rsidRPr="00344269" w:rsidRDefault="009834A2" w:rsidP="00475EB5">
            <w:pPr>
              <w:jc w:val="both"/>
              <w:rPr>
                <w:bCs/>
              </w:rPr>
            </w:pPr>
            <w:r w:rsidRPr="00344269">
              <w:rPr>
                <w:bCs/>
              </w:rPr>
              <w:t>May 2023</w:t>
            </w:r>
          </w:p>
        </w:tc>
        <w:tc>
          <w:tcPr>
            <w:tcW w:w="3330" w:type="dxa"/>
          </w:tcPr>
          <w:p w14:paraId="41A0BD1E" w14:textId="77777777" w:rsidR="009834A2" w:rsidRPr="00344269" w:rsidRDefault="009834A2" w:rsidP="00475EB5">
            <w:pPr>
              <w:jc w:val="both"/>
              <w:rPr>
                <w:bCs/>
              </w:rPr>
            </w:pPr>
            <w:r w:rsidRPr="00344269">
              <w:t>The Committee decided to reaffirm the standard and take up its revision.</w:t>
            </w:r>
          </w:p>
        </w:tc>
      </w:tr>
    </w:tbl>
    <w:p w14:paraId="08E8F261" w14:textId="7BF375E8" w:rsidR="0095665A" w:rsidRPr="00344269" w:rsidRDefault="0095665A" w:rsidP="00E76B3F">
      <w:pPr>
        <w:jc w:val="both"/>
      </w:pPr>
    </w:p>
    <w:p w14:paraId="50F93DF2" w14:textId="77777777" w:rsidR="00F569D4" w:rsidRPr="00344269" w:rsidRDefault="00F569D4" w:rsidP="00F569D4">
      <w:pPr>
        <w:jc w:val="both"/>
        <w:rPr>
          <w:b/>
        </w:rPr>
      </w:pPr>
    </w:p>
    <w:p w14:paraId="646E44BA" w14:textId="3A5500CC" w:rsidR="004F642F" w:rsidRPr="00344269" w:rsidRDefault="008A65AB" w:rsidP="004F642F">
      <w:pPr>
        <w:jc w:val="both"/>
        <w:rPr>
          <w:b/>
        </w:rPr>
      </w:pPr>
      <w:proofErr w:type="gramStart"/>
      <w:r w:rsidRPr="00344269">
        <w:rPr>
          <w:b/>
        </w:rPr>
        <w:t>12</w:t>
      </w:r>
      <w:r w:rsidR="00F569D4" w:rsidRPr="00344269">
        <w:rPr>
          <w:b/>
        </w:rPr>
        <w:t xml:space="preserve">.3  </w:t>
      </w:r>
      <w:r w:rsidR="004F642F" w:rsidRPr="00344269">
        <w:rPr>
          <w:b/>
        </w:rPr>
        <w:t>Review</w:t>
      </w:r>
      <w:proofErr w:type="gramEnd"/>
      <w:r w:rsidR="004F642F" w:rsidRPr="00344269">
        <w:rPr>
          <w:b/>
        </w:rPr>
        <w:t xml:space="preserve"> of A5 and pre-2000 Indian Standards</w:t>
      </w:r>
    </w:p>
    <w:p w14:paraId="754F8589" w14:textId="77777777" w:rsidR="004F642F" w:rsidRPr="00344269" w:rsidRDefault="004F642F" w:rsidP="004F642F">
      <w:pPr>
        <w:jc w:val="both"/>
        <w:rPr>
          <w:b/>
        </w:rPr>
      </w:pPr>
    </w:p>
    <w:p w14:paraId="263FAA2E" w14:textId="77777777" w:rsidR="009438C1" w:rsidRPr="00344269" w:rsidRDefault="009438C1" w:rsidP="009438C1">
      <w:r w:rsidRPr="00344269">
        <w:t>Committee noted the information.</w:t>
      </w:r>
    </w:p>
    <w:p w14:paraId="1306E7DE" w14:textId="343D1447" w:rsidR="004F642F" w:rsidRPr="00344269" w:rsidRDefault="004F642F" w:rsidP="00F569D4">
      <w:pPr>
        <w:jc w:val="both"/>
        <w:rPr>
          <w:b/>
        </w:rPr>
      </w:pPr>
    </w:p>
    <w:p w14:paraId="273BE7FD" w14:textId="77777777" w:rsidR="009438C1" w:rsidRPr="00344269" w:rsidRDefault="008A65AB" w:rsidP="009438C1">
      <w:r w:rsidRPr="00344269">
        <w:rPr>
          <w:b/>
        </w:rPr>
        <w:t>12</w:t>
      </w:r>
      <w:r w:rsidR="004F642F" w:rsidRPr="00344269">
        <w:rPr>
          <w:b/>
        </w:rPr>
        <w:t>.4</w:t>
      </w:r>
      <w:r w:rsidR="004F642F" w:rsidRPr="00344269">
        <w:t xml:space="preserve"> </w:t>
      </w:r>
      <w:r w:rsidR="009438C1" w:rsidRPr="00344269">
        <w:t>Committee noted the information.</w:t>
      </w:r>
    </w:p>
    <w:p w14:paraId="5F4DB6E9" w14:textId="44AB3C80" w:rsidR="00206880" w:rsidRPr="00344269" w:rsidRDefault="00206880" w:rsidP="008D60D0">
      <w:pPr>
        <w:suppressAutoHyphens/>
        <w:jc w:val="both"/>
        <w:rPr>
          <w:b/>
          <w:shd w:val="clear" w:color="auto" w:fill="FFFFFF"/>
          <w:lang w:eastAsia="zh-CN"/>
        </w:rPr>
      </w:pPr>
    </w:p>
    <w:p w14:paraId="276F199A" w14:textId="4AD89C5B" w:rsidR="008D60D0" w:rsidRPr="00344269" w:rsidRDefault="008A65AB" w:rsidP="008D60D0">
      <w:pPr>
        <w:suppressAutoHyphens/>
        <w:rPr>
          <w:lang w:eastAsia="zh-CN"/>
        </w:rPr>
      </w:pPr>
      <w:r w:rsidRPr="00344269">
        <w:rPr>
          <w:rFonts w:eastAsia="Calibri"/>
          <w:b/>
        </w:rPr>
        <w:t>ITEM</w:t>
      </w:r>
      <w:r w:rsidR="008D60D0" w:rsidRPr="00344269">
        <w:rPr>
          <w:b/>
          <w:bCs/>
          <w:lang w:eastAsia="zh-CN"/>
        </w:rPr>
        <w:t xml:space="preserve"> 1</w:t>
      </w:r>
      <w:r w:rsidRPr="00344269">
        <w:rPr>
          <w:b/>
          <w:bCs/>
          <w:lang w:eastAsia="zh-CN"/>
        </w:rPr>
        <w:t>3</w:t>
      </w:r>
      <w:r w:rsidR="008D60D0" w:rsidRPr="00344269">
        <w:rPr>
          <w:b/>
          <w:bCs/>
          <w:lang w:eastAsia="zh-CN"/>
        </w:rPr>
        <w:t xml:space="preserve"> RECOMMENDATION OF THE PLANNING AND DEVELOPMENT ADVISORY COMMITTEE (PDAC) OF BUREAU OF INDIAN STANDARDS</w:t>
      </w:r>
    </w:p>
    <w:p w14:paraId="6C35F67E" w14:textId="77777777" w:rsidR="008D60D0" w:rsidRPr="00344269" w:rsidRDefault="008D60D0" w:rsidP="008D60D0">
      <w:pPr>
        <w:suppressAutoHyphens/>
        <w:rPr>
          <w:lang w:eastAsia="zh-CN"/>
        </w:rPr>
      </w:pPr>
    </w:p>
    <w:p w14:paraId="0135C230" w14:textId="77777777" w:rsidR="009438C1" w:rsidRPr="00344269" w:rsidRDefault="009438C1" w:rsidP="009438C1">
      <w:r w:rsidRPr="00344269">
        <w:t>Committee noted the information.</w:t>
      </w:r>
    </w:p>
    <w:p w14:paraId="2D1DDF3B" w14:textId="77777777" w:rsidR="00DD2B8B" w:rsidRPr="00344269" w:rsidRDefault="00DD2B8B" w:rsidP="008D60D0">
      <w:pPr>
        <w:suppressAutoHyphens/>
        <w:ind w:right="-180"/>
        <w:jc w:val="both"/>
        <w:rPr>
          <w:shd w:val="clear" w:color="auto" w:fill="FFFFFF"/>
          <w:lang w:eastAsia="zh-CN"/>
        </w:rPr>
      </w:pPr>
    </w:p>
    <w:p w14:paraId="2D7C6DC6" w14:textId="6643B011" w:rsidR="008D60D0" w:rsidRPr="00344269" w:rsidRDefault="008A65AB" w:rsidP="008D60D0">
      <w:pPr>
        <w:suppressAutoHyphens/>
        <w:ind w:left="1440" w:hanging="1440"/>
        <w:rPr>
          <w:b/>
          <w:bCs/>
          <w:shd w:val="clear" w:color="auto" w:fill="FFFFFF"/>
          <w:lang w:eastAsia="zh-CN"/>
        </w:rPr>
      </w:pPr>
      <w:r w:rsidRPr="00344269">
        <w:rPr>
          <w:rFonts w:eastAsia="Calibri"/>
          <w:b/>
        </w:rPr>
        <w:t xml:space="preserve">ITEM </w:t>
      </w:r>
      <w:r w:rsidR="008D60D0" w:rsidRPr="00344269">
        <w:rPr>
          <w:b/>
          <w:shd w:val="clear" w:color="auto" w:fill="FFFFFF"/>
          <w:lang w:eastAsia="zh-CN"/>
        </w:rPr>
        <w:t>1</w:t>
      </w:r>
      <w:r w:rsidRPr="00344269">
        <w:rPr>
          <w:b/>
          <w:shd w:val="clear" w:color="auto" w:fill="FFFFFF"/>
          <w:lang w:eastAsia="zh-CN"/>
        </w:rPr>
        <w:t>4</w:t>
      </w:r>
      <w:r w:rsidR="008D60D0" w:rsidRPr="00344269">
        <w:rPr>
          <w:b/>
          <w:shd w:val="clear" w:color="auto" w:fill="FFFFFF"/>
          <w:lang w:eastAsia="zh-CN"/>
        </w:rPr>
        <w:t xml:space="preserve"> TRANSLATION OF INDIAN STANDARDS FROM ENGLISH TO HINDI</w:t>
      </w:r>
    </w:p>
    <w:p w14:paraId="198C17CE" w14:textId="77777777" w:rsidR="008D60D0" w:rsidRPr="00344269" w:rsidRDefault="008D60D0" w:rsidP="008D60D0">
      <w:pPr>
        <w:suppressAutoHyphens/>
        <w:ind w:right="-180"/>
        <w:jc w:val="both"/>
        <w:rPr>
          <w:b/>
          <w:bCs/>
          <w:shd w:val="clear" w:color="auto" w:fill="FFFFFF"/>
          <w:lang w:eastAsia="zh-CN"/>
        </w:rPr>
      </w:pPr>
    </w:p>
    <w:p w14:paraId="526665C7" w14:textId="77777777" w:rsidR="009438C1" w:rsidRPr="00344269" w:rsidRDefault="009438C1" w:rsidP="009438C1">
      <w:r w:rsidRPr="00344269">
        <w:t>Committee noted the information.</w:t>
      </w:r>
    </w:p>
    <w:p w14:paraId="681305B9" w14:textId="77777777" w:rsidR="00344B26" w:rsidRPr="00344269" w:rsidRDefault="00344B26" w:rsidP="00344B26">
      <w:pPr>
        <w:suppressAutoHyphens/>
        <w:ind w:right="-180"/>
        <w:jc w:val="both"/>
        <w:rPr>
          <w:b/>
          <w:bCs/>
          <w:shd w:val="clear" w:color="auto" w:fill="FFFFFF"/>
          <w:lang w:eastAsia="zh-CN"/>
        </w:rPr>
      </w:pPr>
    </w:p>
    <w:p w14:paraId="0C6CCF17" w14:textId="2834D591" w:rsidR="008D60D0" w:rsidRPr="00344269" w:rsidRDefault="008A65AB" w:rsidP="008D60D0">
      <w:pPr>
        <w:suppressAutoHyphens/>
        <w:ind w:right="-180"/>
        <w:jc w:val="both"/>
        <w:rPr>
          <w:b/>
          <w:bCs/>
          <w:shd w:val="clear" w:color="auto" w:fill="FFFFFF"/>
          <w:lang w:eastAsia="zh-CN"/>
        </w:rPr>
      </w:pPr>
      <w:r w:rsidRPr="00344269">
        <w:rPr>
          <w:rFonts w:eastAsia="Calibri"/>
          <w:b/>
        </w:rPr>
        <w:t>ITEM</w:t>
      </w:r>
      <w:r w:rsidR="008D60D0" w:rsidRPr="00344269">
        <w:rPr>
          <w:b/>
          <w:bCs/>
          <w:shd w:val="clear" w:color="auto" w:fill="FFFFFF"/>
          <w:lang w:eastAsia="zh-CN"/>
        </w:rPr>
        <w:t xml:space="preserve"> 1</w:t>
      </w:r>
      <w:r w:rsidRPr="00344269">
        <w:rPr>
          <w:b/>
          <w:bCs/>
          <w:shd w:val="clear" w:color="auto" w:fill="FFFFFF"/>
          <w:lang w:eastAsia="zh-CN"/>
        </w:rPr>
        <w:t>5</w:t>
      </w:r>
      <w:r w:rsidR="008D60D0" w:rsidRPr="00344269">
        <w:rPr>
          <w:b/>
          <w:bCs/>
          <w:shd w:val="clear" w:color="auto" w:fill="FFFFFF"/>
          <w:lang w:eastAsia="zh-CN"/>
        </w:rPr>
        <w:t xml:space="preserve">   E-SALE OF INDIAN STANDARDS</w:t>
      </w:r>
    </w:p>
    <w:p w14:paraId="45514B1F" w14:textId="77777777" w:rsidR="008D60D0" w:rsidRPr="00344269" w:rsidRDefault="008D60D0" w:rsidP="008D60D0">
      <w:pPr>
        <w:suppressAutoHyphens/>
        <w:ind w:right="-180"/>
        <w:jc w:val="both"/>
        <w:rPr>
          <w:b/>
          <w:bCs/>
          <w:shd w:val="clear" w:color="auto" w:fill="FFFFFF"/>
          <w:lang w:eastAsia="zh-CN"/>
        </w:rPr>
      </w:pPr>
    </w:p>
    <w:p w14:paraId="06284832" w14:textId="77777777" w:rsidR="009438C1" w:rsidRPr="00344269" w:rsidRDefault="009438C1" w:rsidP="009438C1">
      <w:r w:rsidRPr="00344269">
        <w:t>Committee noted the information.</w:t>
      </w:r>
    </w:p>
    <w:p w14:paraId="165F9AE5" w14:textId="6AD85172" w:rsidR="006C065D" w:rsidRPr="00344269" w:rsidRDefault="006C065D" w:rsidP="006C065D">
      <w:pPr>
        <w:tabs>
          <w:tab w:val="left" w:pos="540"/>
        </w:tabs>
        <w:suppressAutoHyphens/>
        <w:ind w:right="1980"/>
        <w:jc w:val="both"/>
        <w:rPr>
          <w:b/>
          <w:bCs/>
          <w:shd w:val="clear" w:color="auto" w:fill="FFFFFF"/>
          <w:lang w:eastAsia="zh-CN"/>
        </w:rPr>
      </w:pPr>
    </w:p>
    <w:p w14:paraId="06240A2A" w14:textId="79940CBC" w:rsidR="00206880" w:rsidRPr="00344269" w:rsidRDefault="008A65AB" w:rsidP="00FB68FA">
      <w:pPr>
        <w:tabs>
          <w:tab w:val="left" w:pos="540"/>
        </w:tabs>
        <w:suppressAutoHyphens/>
        <w:ind w:right="1980"/>
        <w:jc w:val="both"/>
        <w:rPr>
          <w:b/>
          <w:bCs/>
          <w:shd w:val="clear" w:color="auto" w:fill="FFFFFF"/>
          <w:lang w:eastAsia="zh-CN"/>
        </w:rPr>
      </w:pPr>
      <w:r w:rsidRPr="00344269">
        <w:rPr>
          <w:rFonts w:eastAsia="Calibri"/>
          <w:b/>
        </w:rPr>
        <w:t>ITEM</w:t>
      </w:r>
      <w:r w:rsidR="006C065D" w:rsidRPr="00344269">
        <w:rPr>
          <w:b/>
          <w:bCs/>
          <w:shd w:val="clear" w:color="auto" w:fill="FFFFFF"/>
          <w:lang w:eastAsia="zh-CN"/>
        </w:rPr>
        <w:t xml:space="preserve"> </w:t>
      </w:r>
      <w:r w:rsidR="00344B26" w:rsidRPr="00344269">
        <w:rPr>
          <w:b/>
          <w:bCs/>
          <w:shd w:val="clear" w:color="auto" w:fill="FFFFFF"/>
          <w:lang w:eastAsia="zh-CN"/>
        </w:rPr>
        <w:t>1</w:t>
      </w:r>
      <w:r w:rsidRPr="00344269">
        <w:rPr>
          <w:b/>
          <w:bCs/>
          <w:shd w:val="clear" w:color="auto" w:fill="FFFFFF"/>
          <w:lang w:eastAsia="zh-CN"/>
        </w:rPr>
        <w:t>6</w:t>
      </w:r>
      <w:r w:rsidR="006C065D" w:rsidRPr="00344269">
        <w:rPr>
          <w:b/>
          <w:bCs/>
          <w:shd w:val="clear" w:color="auto" w:fill="FFFFFF"/>
          <w:lang w:eastAsia="zh-CN"/>
        </w:rPr>
        <w:t xml:space="preserve">   DATE AND PLACE FOR THE NEXT MEETING</w:t>
      </w:r>
    </w:p>
    <w:p w14:paraId="19718AC2" w14:textId="77777777" w:rsidR="00AF3E42" w:rsidRPr="00344269" w:rsidRDefault="00AF3E42" w:rsidP="00FB68FA">
      <w:pPr>
        <w:tabs>
          <w:tab w:val="left" w:pos="540"/>
        </w:tabs>
        <w:suppressAutoHyphens/>
        <w:ind w:right="1980"/>
        <w:jc w:val="both"/>
        <w:rPr>
          <w:b/>
          <w:bCs/>
          <w:shd w:val="clear" w:color="auto" w:fill="FFFFFF"/>
          <w:lang w:eastAsia="zh-CN"/>
        </w:rPr>
      </w:pPr>
    </w:p>
    <w:p w14:paraId="6EE2B5FA" w14:textId="44A48CB2" w:rsidR="00AF3E42" w:rsidRPr="00344269" w:rsidRDefault="00AF3E42" w:rsidP="00AF3E42">
      <w:pPr>
        <w:tabs>
          <w:tab w:val="left" w:pos="540"/>
        </w:tabs>
        <w:suppressAutoHyphens/>
        <w:ind w:right="1980"/>
        <w:jc w:val="both"/>
        <w:rPr>
          <w:shd w:val="clear" w:color="auto" w:fill="FFFFFF"/>
          <w:lang w:eastAsia="zh-CN"/>
        </w:rPr>
      </w:pPr>
      <w:r w:rsidRPr="00344269">
        <w:rPr>
          <w:shd w:val="clear" w:color="auto" w:fill="FFFFFF"/>
          <w:lang w:eastAsia="zh-CN"/>
        </w:rPr>
        <w:t xml:space="preserve">Committee decided to have the next meeting near last week of February 2024. </w:t>
      </w:r>
      <w:r w:rsidR="009438C1" w:rsidRPr="00344269">
        <w:rPr>
          <w:shd w:val="clear" w:color="auto" w:fill="FFFFFF"/>
          <w:lang w:eastAsia="zh-CN"/>
        </w:rPr>
        <w:t xml:space="preserve">                                                </w:t>
      </w:r>
    </w:p>
    <w:p w14:paraId="0458C1DD" w14:textId="04798054" w:rsidR="00B31E24" w:rsidRPr="00344269" w:rsidRDefault="00B31E24" w:rsidP="00FB68FA">
      <w:pPr>
        <w:tabs>
          <w:tab w:val="left" w:pos="540"/>
        </w:tabs>
        <w:suppressAutoHyphens/>
        <w:ind w:right="1980"/>
        <w:jc w:val="both"/>
        <w:rPr>
          <w:b/>
          <w:bCs/>
          <w:shd w:val="clear" w:color="auto" w:fill="FFFFFF"/>
          <w:lang w:eastAsia="zh-CN"/>
        </w:rPr>
      </w:pPr>
    </w:p>
    <w:p w14:paraId="443CC63F" w14:textId="70303B7A" w:rsidR="00B31E24" w:rsidRPr="00344269" w:rsidRDefault="008A65AB" w:rsidP="00FB68FA">
      <w:pPr>
        <w:tabs>
          <w:tab w:val="left" w:pos="540"/>
        </w:tabs>
        <w:suppressAutoHyphens/>
        <w:ind w:right="1980"/>
        <w:jc w:val="both"/>
        <w:rPr>
          <w:b/>
          <w:bCs/>
          <w:shd w:val="clear" w:color="auto" w:fill="FFFFFF"/>
          <w:lang w:eastAsia="zh-CN"/>
        </w:rPr>
      </w:pPr>
      <w:r w:rsidRPr="00344269">
        <w:rPr>
          <w:rFonts w:eastAsia="Calibri"/>
          <w:b/>
        </w:rPr>
        <w:t>ITEM</w:t>
      </w:r>
      <w:r w:rsidRPr="00344269">
        <w:rPr>
          <w:b/>
          <w:bCs/>
          <w:shd w:val="clear" w:color="auto" w:fill="FFFFFF"/>
          <w:lang w:eastAsia="zh-CN"/>
        </w:rPr>
        <w:t xml:space="preserve"> 17</w:t>
      </w:r>
      <w:r w:rsidR="00B31E24" w:rsidRPr="00344269">
        <w:rPr>
          <w:b/>
          <w:bCs/>
          <w:shd w:val="clear" w:color="auto" w:fill="FFFFFF"/>
          <w:lang w:eastAsia="zh-CN"/>
        </w:rPr>
        <w:t xml:space="preserve"> </w:t>
      </w:r>
      <w:r w:rsidR="00FE3E2C" w:rsidRPr="00344269">
        <w:rPr>
          <w:b/>
          <w:bCs/>
          <w:shd w:val="clear" w:color="auto" w:fill="FFFFFF"/>
          <w:lang w:eastAsia="zh-CN"/>
        </w:rPr>
        <w:t>ANY OTHER BUSINESS</w:t>
      </w:r>
    </w:p>
    <w:p w14:paraId="60A8C5D4" w14:textId="2DCDBF90" w:rsidR="00475EB5" w:rsidRPr="00344269" w:rsidRDefault="00475EB5" w:rsidP="00475EB5">
      <w:pPr>
        <w:widowControl w:val="0"/>
        <w:tabs>
          <w:tab w:val="left" w:pos="90"/>
        </w:tabs>
        <w:autoSpaceDE w:val="0"/>
        <w:rPr>
          <w:rFonts w:eastAsiaTheme="minorEastAsia"/>
          <w:b/>
          <w:bCs/>
          <w:u w:val="single"/>
          <w:lang w:bidi="hi-IN"/>
        </w:rPr>
      </w:pPr>
    </w:p>
    <w:p w14:paraId="45BA3DCB" w14:textId="395E9958" w:rsidR="00475EB5" w:rsidRPr="00344269" w:rsidRDefault="008A65AB" w:rsidP="00475EB5">
      <w:pPr>
        <w:widowControl w:val="0"/>
        <w:tabs>
          <w:tab w:val="left" w:pos="90"/>
        </w:tabs>
        <w:autoSpaceDE w:val="0"/>
        <w:rPr>
          <w:rFonts w:eastAsiaTheme="minorEastAsia"/>
          <w:b/>
          <w:bCs/>
          <w:lang w:bidi="hi-IN"/>
        </w:rPr>
      </w:pPr>
      <w:r w:rsidRPr="00344269">
        <w:rPr>
          <w:rFonts w:eastAsiaTheme="minorEastAsia"/>
          <w:b/>
          <w:bCs/>
          <w:lang w:bidi="hi-IN"/>
        </w:rPr>
        <w:t>17</w:t>
      </w:r>
      <w:r w:rsidR="00E83928" w:rsidRPr="00344269">
        <w:rPr>
          <w:rFonts w:eastAsiaTheme="minorEastAsia"/>
          <w:b/>
          <w:bCs/>
          <w:lang w:bidi="hi-IN"/>
        </w:rPr>
        <w:t>.1</w:t>
      </w:r>
      <w:r w:rsidR="00475EB5" w:rsidRPr="00344269">
        <w:rPr>
          <w:rFonts w:eastAsiaTheme="minorEastAsia"/>
          <w:b/>
          <w:bCs/>
          <w:lang w:bidi="hi-IN"/>
        </w:rPr>
        <w:t xml:space="preserve"> Off-grid and weak-grid refrigerators</w:t>
      </w:r>
    </w:p>
    <w:p w14:paraId="14E15E2E" w14:textId="77777777" w:rsidR="00475EB5" w:rsidRPr="00344269" w:rsidRDefault="00475EB5" w:rsidP="00475EB5">
      <w:pPr>
        <w:widowControl w:val="0"/>
        <w:tabs>
          <w:tab w:val="left" w:pos="90"/>
        </w:tabs>
        <w:autoSpaceDE w:val="0"/>
        <w:rPr>
          <w:rFonts w:eastAsiaTheme="minorEastAsia"/>
          <w:b/>
          <w:bCs/>
          <w:lang w:bidi="hi-IN"/>
        </w:rPr>
      </w:pPr>
    </w:p>
    <w:p w14:paraId="41520BFE" w14:textId="77777777" w:rsidR="00AF3E42" w:rsidRPr="00344269" w:rsidRDefault="00AF3E42" w:rsidP="00AF3E42">
      <w:pPr>
        <w:tabs>
          <w:tab w:val="left" w:pos="8640"/>
        </w:tabs>
        <w:suppressAutoHyphens/>
        <w:ind w:right="75"/>
        <w:jc w:val="both"/>
      </w:pPr>
      <w:r w:rsidRPr="00344269">
        <w:t>The Committee decided to discuss the item in the next meeting.</w:t>
      </w:r>
    </w:p>
    <w:p w14:paraId="43268898" w14:textId="77777777" w:rsidR="00475EB5" w:rsidRPr="00344269" w:rsidRDefault="00475EB5" w:rsidP="00475EB5">
      <w:pPr>
        <w:widowControl w:val="0"/>
        <w:tabs>
          <w:tab w:val="left" w:pos="90"/>
        </w:tabs>
        <w:autoSpaceDE w:val="0"/>
        <w:jc w:val="both"/>
        <w:rPr>
          <w:rFonts w:eastAsiaTheme="minorEastAsia"/>
          <w:lang w:bidi="hi-IN"/>
        </w:rPr>
      </w:pPr>
    </w:p>
    <w:p w14:paraId="0C2CD09A" w14:textId="7D1DA094" w:rsidR="00382ED8" w:rsidRPr="00344269" w:rsidRDefault="009600C2" w:rsidP="00DD7E8B">
      <w:pPr>
        <w:tabs>
          <w:tab w:val="left" w:pos="540"/>
        </w:tabs>
        <w:suppressAutoHyphens/>
        <w:ind w:right="75"/>
        <w:jc w:val="both"/>
        <w:rPr>
          <w:shd w:val="clear" w:color="auto" w:fill="FFFFFF"/>
          <w:lang w:eastAsia="zh-CN"/>
        </w:rPr>
      </w:pPr>
      <w:r w:rsidRPr="00344269">
        <w:rPr>
          <w:b/>
          <w:bCs/>
          <w:shd w:val="clear" w:color="auto" w:fill="FFFFFF"/>
          <w:lang w:eastAsia="zh-CN"/>
        </w:rPr>
        <w:lastRenderedPageBreak/>
        <w:t xml:space="preserve">17.2 </w:t>
      </w:r>
      <w:r w:rsidRPr="00344269">
        <w:rPr>
          <w:shd w:val="clear" w:color="auto" w:fill="FFFFFF"/>
          <w:lang w:eastAsia="zh-CN"/>
        </w:rPr>
        <w:t xml:space="preserve">Committee requested MS to again circulate the minutes of meeting of panel on VRF. </w:t>
      </w:r>
      <w:r w:rsidR="00CF095E" w:rsidRPr="00344269">
        <w:rPr>
          <w:shd w:val="clear" w:color="auto" w:fill="FFFFFF"/>
          <w:lang w:eastAsia="zh-CN"/>
        </w:rPr>
        <w:t>It also requested MS to circulate the VRF draft under printing for the editorial corrections.</w:t>
      </w:r>
      <w:r w:rsidR="00984088" w:rsidRPr="00344269">
        <w:rPr>
          <w:shd w:val="clear" w:color="auto" w:fill="FFFFFF"/>
          <w:lang w:eastAsia="zh-CN"/>
        </w:rPr>
        <w:t xml:space="preserve"> </w:t>
      </w:r>
    </w:p>
    <w:p w14:paraId="15DA9001" w14:textId="77777777" w:rsidR="00B022D9" w:rsidRPr="00344269" w:rsidRDefault="00B022D9" w:rsidP="00DD7E8B">
      <w:pPr>
        <w:tabs>
          <w:tab w:val="left" w:pos="540"/>
        </w:tabs>
        <w:suppressAutoHyphens/>
        <w:ind w:right="75"/>
        <w:jc w:val="both"/>
        <w:rPr>
          <w:shd w:val="clear" w:color="auto" w:fill="FFFFFF"/>
          <w:lang w:eastAsia="zh-CN"/>
        </w:rPr>
      </w:pPr>
    </w:p>
    <w:p w14:paraId="40E050CE" w14:textId="74A63ED4" w:rsidR="00BD64FC" w:rsidRPr="00344269" w:rsidRDefault="00B022D9" w:rsidP="00BD64FC">
      <w:pPr>
        <w:tabs>
          <w:tab w:val="left" w:pos="540"/>
        </w:tabs>
        <w:suppressAutoHyphens/>
        <w:ind w:right="75"/>
        <w:jc w:val="both"/>
        <w:rPr>
          <w:shd w:val="clear" w:color="auto" w:fill="FFFFFF"/>
          <w:lang w:eastAsia="zh-CN"/>
        </w:rPr>
      </w:pPr>
      <w:r w:rsidRPr="00344269">
        <w:rPr>
          <w:b/>
          <w:bCs/>
          <w:shd w:val="clear" w:color="auto" w:fill="FFFFFF"/>
          <w:lang w:eastAsia="zh-CN"/>
        </w:rPr>
        <w:t>17.3</w:t>
      </w:r>
      <w:r w:rsidRPr="00344269">
        <w:rPr>
          <w:shd w:val="clear" w:color="auto" w:fill="FFFFFF"/>
          <w:lang w:eastAsia="zh-CN"/>
        </w:rPr>
        <w:t xml:space="preserve"> Committee also requested MS to again circulate the final draft of AHU standard </w:t>
      </w:r>
      <w:r w:rsidR="00BD64FC" w:rsidRPr="00344269">
        <w:rPr>
          <w:shd w:val="clear" w:color="auto" w:fill="FFFFFF"/>
          <w:lang w:eastAsia="zh-CN"/>
        </w:rPr>
        <w:t xml:space="preserve">for editorial corrections. </w:t>
      </w:r>
    </w:p>
    <w:p w14:paraId="5D09F4C7" w14:textId="77777777" w:rsidR="00FE4B24" w:rsidRPr="00344269" w:rsidRDefault="00FE4B24" w:rsidP="00BD64FC">
      <w:pPr>
        <w:tabs>
          <w:tab w:val="left" w:pos="540"/>
        </w:tabs>
        <w:suppressAutoHyphens/>
        <w:ind w:right="75"/>
        <w:jc w:val="both"/>
        <w:rPr>
          <w:shd w:val="clear" w:color="auto" w:fill="FFFFFF"/>
          <w:lang w:eastAsia="zh-CN"/>
        </w:rPr>
      </w:pPr>
    </w:p>
    <w:p w14:paraId="407F407D" w14:textId="4F01B2FF" w:rsidR="00FE4B24" w:rsidRPr="00344269" w:rsidRDefault="00FE4B24" w:rsidP="00BD64FC">
      <w:pPr>
        <w:tabs>
          <w:tab w:val="left" w:pos="540"/>
        </w:tabs>
        <w:suppressAutoHyphens/>
        <w:ind w:right="75"/>
        <w:jc w:val="both"/>
        <w:rPr>
          <w:shd w:val="clear" w:color="auto" w:fill="FFFFFF"/>
          <w:lang w:eastAsia="zh-CN"/>
        </w:rPr>
      </w:pPr>
      <w:r w:rsidRPr="00344269">
        <w:rPr>
          <w:shd w:val="clear" w:color="auto" w:fill="FFFFFF"/>
          <w:lang w:eastAsia="zh-CN"/>
        </w:rPr>
        <w:t>The meeting ended with a hearty vote of thanks to the Chair.</w:t>
      </w:r>
    </w:p>
    <w:p w14:paraId="7A2E931A" w14:textId="6DAACE85" w:rsidR="008966AB" w:rsidRPr="00344269" w:rsidRDefault="00382ED8" w:rsidP="00AF3E42">
      <w:pPr>
        <w:rPr>
          <w:rFonts w:eastAsiaTheme="minorEastAsia"/>
          <w:b/>
          <w:bCs/>
          <w:u w:val="single"/>
          <w:lang w:bidi="hi-IN"/>
        </w:rPr>
      </w:pPr>
      <w:r w:rsidRPr="00344269">
        <w:t xml:space="preserve">         </w:t>
      </w:r>
    </w:p>
    <w:p w14:paraId="66D2CA6F" w14:textId="77777777" w:rsidR="00E83928" w:rsidRPr="00344269" w:rsidRDefault="00E83928" w:rsidP="00A83CA4">
      <w:pPr>
        <w:widowControl w:val="0"/>
        <w:tabs>
          <w:tab w:val="left" w:pos="90"/>
        </w:tabs>
        <w:autoSpaceDE w:val="0"/>
        <w:jc w:val="center"/>
        <w:rPr>
          <w:rFonts w:eastAsiaTheme="minorEastAsia"/>
          <w:b/>
          <w:bCs/>
          <w:u w:val="single"/>
          <w:lang w:bidi="hi-IN"/>
        </w:rPr>
      </w:pPr>
    </w:p>
    <w:p w14:paraId="66369959" w14:textId="77777777" w:rsidR="00AF3AEC" w:rsidRPr="00344269" w:rsidRDefault="00AF3AEC" w:rsidP="00AF3AEC">
      <w:pPr>
        <w:widowControl w:val="0"/>
        <w:tabs>
          <w:tab w:val="left" w:pos="90"/>
        </w:tabs>
        <w:autoSpaceDE w:val="0"/>
        <w:jc w:val="center"/>
        <w:rPr>
          <w:rFonts w:eastAsiaTheme="minorEastAsia"/>
          <w:b/>
          <w:bCs/>
          <w:u w:val="single"/>
          <w:lang w:bidi="hi-IN"/>
        </w:rPr>
      </w:pPr>
      <w:r w:rsidRPr="00344269">
        <w:rPr>
          <w:rFonts w:eastAsiaTheme="minorEastAsia"/>
          <w:b/>
          <w:bCs/>
          <w:u w:val="single"/>
          <w:lang w:bidi="hi-IN"/>
        </w:rPr>
        <w:t>Annex 1</w:t>
      </w:r>
    </w:p>
    <w:p w14:paraId="57A5CD56" w14:textId="77777777" w:rsidR="00AF3AEC" w:rsidRPr="00344269" w:rsidRDefault="00AF3AEC" w:rsidP="00AF3AEC">
      <w:pPr>
        <w:widowControl w:val="0"/>
        <w:tabs>
          <w:tab w:val="left" w:pos="90"/>
        </w:tabs>
        <w:autoSpaceDE w:val="0"/>
        <w:rPr>
          <w:rFonts w:eastAsiaTheme="minorEastAsia"/>
          <w:b/>
          <w:bCs/>
          <w:u w:val="single"/>
          <w:lang w:bidi="hi-IN"/>
        </w:rPr>
      </w:pPr>
    </w:p>
    <w:p w14:paraId="6828C8AC" w14:textId="4FBEBBD5" w:rsidR="0095751E" w:rsidRPr="00344269" w:rsidRDefault="0095751E" w:rsidP="0095751E">
      <w:pPr>
        <w:spacing w:after="200" w:line="276" w:lineRule="auto"/>
        <w:jc w:val="center"/>
        <w:rPr>
          <w:rFonts w:eastAsiaTheme="minorHAnsi"/>
          <w:b/>
          <w:bCs/>
          <w:sz w:val="22"/>
          <w:szCs w:val="22"/>
          <w:lang w:val="en-US" w:eastAsia="en-US" w:bidi="hi-IN"/>
        </w:rPr>
      </w:pPr>
      <w:r w:rsidRPr="00344269">
        <w:rPr>
          <w:rFonts w:eastAsiaTheme="minorHAnsi"/>
          <w:b/>
          <w:bCs/>
          <w:sz w:val="22"/>
          <w:szCs w:val="22"/>
          <w:lang w:val="en-US" w:eastAsia="en-US" w:bidi="hi-IN"/>
        </w:rPr>
        <w:t>39</w:t>
      </w:r>
      <w:r w:rsidRPr="00344269">
        <w:rPr>
          <w:rFonts w:eastAsiaTheme="minorHAnsi"/>
          <w:b/>
          <w:bCs/>
          <w:sz w:val="22"/>
          <w:szCs w:val="22"/>
          <w:vertAlign w:val="superscript"/>
          <w:lang w:val="en-US" w:eastAsia="en-US" w:bidi="hi-IN"/>
        </w:rPr>
        <w:t>th</w:t>
      </w:r>
      <w:r w:rsidRPr="00344269">
        <w:rPr>
          <w:rFonts w:eastAsiaTheme="minorHAnsi"/>
          <w:b/>
          <w:bCs/>
          <w:sz w:val="22"/>
          <w:szCs w:val="22"/>
          <w:lang w:val="en-US" w:eastAsia="en-US" w:bidi="hi-IN"/>
        </w:rPr>
        <w:t xml:space="preserve"> Meeting of Refrigeration </w:t>
      </w:r>
      <w:r w:rsidR="00C90DE8" w:rsidRPr="00344269">
        <w:rPr>
          <w:rFonts w:eastAsiaTheme="minorHAnsi"/>
          <w:b/>
          <w:bCs/>
          <w:sz w:val="22"/>
          <w:szCs w:val="22"/>
          <w:lang w:val="en-US" w:eastAsia="en-US" w:bidi="hi-IN"/>
        </w:rPr>
        <w:t>a</w:t>
      </w:r>
      <w:r w:rsidRPr="00344269">
        <w:rPr>
          <w:rFonts w:eastAsiaTheme="minorHAnsi"/>
          <w:b/>
          <w:bCs/>
          <w:sz w:val="22"/>
          <w:szCs w:val="22"/>
          <w:lang w:val="en-US" w:eastAsia="en-US" w:bidi="hi-IN"/>
        </w:rPr>
        <w:t>nd Air Conditioning Sectional Committee, MED 03</w:t>
      </w:r>
    </w:p>
    <w:p w14:paraId="7FA76851" w14:textId="77777777" w:rsidR="0095751E" w:rsidRPr="00344269" w:rsidRDefault="0095751E" w:rsidP="0095751E">
      <w:pPr>
        <w:jc w:val="center"/>
        <w:rPr>
          <w:rFonts w:eastAsiaTheme="minorHAnsi"/>
          <w:b/>
          <w:bCs/>
          <w:sz w:val="22"/>
          <w:szCs w:val="22"/>
          <w:lang w:val="en-US" w:eastAsia="en-US" w:bidi="hi-IN"/>
        </w:rPr>
      </w:pPr>
      <w:r w:rsidRPr="00344269">
        <w:rPr>
          <w:rFonts w:eastAsiaTheme="minorHAnsi"/>
          <w:b/>
          <w:bCs/>
          <w:sz w:val="22"/>
          <w:szCs w:val="22"/>
          <w:lang w:val="en-US" w:eastAsia="en-US" w:bidi="hi-IN"/>
        </w:rPr>
        <w:t>(13-12-2023)</w:t>
      </w:r>
    </w:p>
    <w:p w14:paraId="5459DE11" w14:textId="77777777" w:rsidR="0095751E" w:rsidRPr="00344269" w:rsidRDefault="0095751E" w:rsidP="0095751E">
      <w:pPr>
        <w:rPr>
          <w:rFonts w:eastAsiaTheme="minorHAnsi"/>
          <w:i/>
          <w:iCs/>
          <w:sz w:val="22"/>
          <w:szCs w:val="22"/>
          <w:u w:val="single"/>
          <w:lang w:val="en-US" w:eastAsia="en-US" w:bidi="hi-IN"/>
        </w:rPr>
      </w:pPr>
      <w:r w:rsidRPr="00344269">
        <w:rPr>
          <w:rFonts w:eastAsiaTheme="minorHAnsi"/>
          <w:i/>
          <w:iCs/>
          <w:sz w:val="22"/>
          <w:szCs w:val="22"/>
          <w:u w:val="single"/>
          <w:lang w:val="en-US" w:eastAsia="en-US" w:bidi="hi-IN"/>
        </w:rPr>
        <w:t>Present Members</w:t>
      </w:r>
    </w:p>
    <w:p w14:paraId="16A908B9" w14:textId="77777777" w:rsidR="0095751E" w:rsidRPr="00344269" w:rsidRDefault="0095751E" w:rsidP="0095751E">
      <w:pPr>
        <w:rPr>
          <w:rFonts w:eastAsiaTheme="minorHAnsi"/>
          <w:i/>
          <w:iCs/>
          <w:sz w:val="22"/>
          <w:szCs w:val="22"/>
          <w:u w:val="single"/>
          <w:lang w:val="en-US" w:eastAsia="en-US" w:bidi="hi-IN"/>
        </w:rPr>
      </w:pPr>
    </w:p>
    <w:tbl>
      <w:tblPr>
        <w:tblStyle w:val="TableGrid41"/>
        <w:tblW w:w="10165" w:type="dxa"/>
        <w:jc w:val="center"/>
        <w:tblLayout w:type="fixed"/>
        <w:tblLook w:val="04A0" w:firstRow="1" w:lastRow="0" w:firstColumn="1" w:lastColumn="0" w:noHBand="0" w:noVBand="1"/>
      </w:tblPr>
      <w:tblGrid>
        <w:gridCol w:w="895"/>
        <w:gridCol w:w="2823"/>
        <w:gridCol w:w="2397"/>
        <w:gridCol w:w="2610"/>
        <w:gridCol w:w="1440"/>
      </w:tblGrid>
      <w:tr w:rsidR="00344269" w:rsidRPr="00344269" w14:paraId="05E7BE0C" w14:textId="77777777" w:rsidTr="0008321D">
        <w:trPr>
          <w:trHeight w:val="467"/>
          <w:jc w:val="center"/>
        </w:trPr>
        <w:tc>
          <w:tcPr>
            <w:tcW w:w="895" w:type="dxa"/>
            <w:shd w:val="clear" w:color="auto" w:fill="89E0FF"/>
          </w:tcPr>
          <w:p w14:paraId="6DC04CD0" w14:textId="77777777" w:rsidR="0095751E" w:rsidRPr="00344269" w:rsidRDefault="0095751E" w:rsidP="0095751E">
            <w:pPr>
              <w:spacing w:line="276" w:lineRule="auto"/>
              <w:rPr>
                <w:rFonts w:eastAsiaTheme="minorHAnsi"/>
                <w:b/>
                <w:bCs/>
                <w:lang w:val="en-US" w:eastAsia="en-US"/>
              </w:rPr>
            </w:pPr>
            <w:r w:rsidRPr="00344269">
              <w:rPr>
                <w:rFonts w:eastAsiaTheme="minorHAnsi"/>
                <w:b/>
                <w:bCs/>
                <w:lang w:val="en-US" w:eastAsia="en-US"/>
              </w:rPr>
              <w:t>Sl. No</w:t>
            </w:r>
          </w:p>
        </w:tc>
        <w:tc>
          <w:tcPr>
            <w:tcW w:w="2823" w:type="dxa"/>
            <w:shd w:val="clear" w:color="auto" w:fill="89E0FF"/>
          </w:tcPr>
          <w:p w14:paraId="054FBCD4" w14:textId="77777777" w:rsidR="0095751E" w:rsidRPr="00344269" w:rsidRDefault="0095751E" w:rsidP="0095751E">
            <w:pPr>
              <w:jc w:val="center"/>
              <w:rPr>
                <w:rFonts w:eastAsiaTheme="minorHAnsi"/>
                <w:b/>
                <w:bCs/>
                <w:lang w:val="en-US" w:eastAsia="en-US"/>
              </w:rPr>
            </w:pPr>
            <w:r w:rsidRPr="00344269">
              <w:rPr>
                <w:rFonts w:eastAsiaTheme="minorHAnsi"/>
                <w:b/>
                <w:bCs/>
                <w:lang w:val="en-US" w:eastAsia="en-US"/>
              </w:rPr>
              <w:t>Organization</w:t>
            </w:r>
          </w:p>
        </w:tc>
        <w:tc>
          <w:tcPr>
            <w:tcW w:w="2397" w:type="dxa"/>
            <w:shd w:val="clear" w:color="auto" w:fill="89E0FF"/>
          </w:tcPr>
          <w:p w14:paraId="5F0BCED4" w14:textId="77777777" w:rsidR="0095751E" w:rsidRPr="00344269" w:rsidRDefault="0095751E" w:rsidP="0095751E">
            <w:pPr>
              <w:spacing w:line="276" w:lineRule="auto"/>
              <w:jc w:val="center"/>
              <w:rPr>
                <w:rFonts w:eastAsiaTheme="minorHAnsi"/>
                <w:b/>
                <w:bCs/>
                <w:lang w:val="en-US" w:eastAsia="en-US"/>
              </w:rPr>
            </w:pPr>
            <w:r w:rsidRPr="00344269">
              <w:rPr>
                <w:rFonts w:eastAsiaTheme="minorHAnsi"/>
                <w:b/>
                <w:bCs/>
                <w:lang w:val="en-US" w:eastAsia="en-US"/>
              </w:rPr>
              <w:t>Member</w:t>
            </w:r>
          </w:p>
        </w:tc>
        <w:tc>
          <w:tcPr>
            <w:tcW w:w="2610" w:type="dxa"/>
            <w:shd w:val="clear" w:color="auto" w:fill="89E0FF"/>
          </w:tcPr>
          <w:p w14:paraId="630A9599" w14:textId="77777777" w:rsidR="0095751E" w:rsidRPr="00344269" w:rsidRDefault="0095751E" w:rsidP="0095751E">
            <w:pPr>
              <w:spacing w:line="276" w:lineRule="auto"/>
              <w:jc w:val="center"/>
              <w:rPr>
                <w:rFonts w:eastAsiaTheme="minorHAnsi"/>
                <w:b/>
                <w:bCs/>
                <w:lang w:val="en-US" w:eastAsia="en-US"/>
              </w:rPr>
            </w:pPr>
            <w:r w:rsidRPr="00344269">
              <w:rPr>
                <w:rFonts w:eastAsiaTheme="minorHAnsi"/>
                <w:b/>
                <w:bCs/>
                <w:lang w:val="en-US" w:eastAsia="en-US"/>
              </w:rPr>
              <w:t>Email</w:t>
            </w:r>
          </w:p>
        </w:tc>
        <w:tc>
          <w:tcPr>
            <w:tcW w:w="1440" w:type="dxa"/>
            <w:shd w:val="clear" w:color="auto" w:fill="89E0FF"/>
          </w:tcPr>
          <w:p w14:paraId="2819EEB8" w14:textId="77777777" w:rsidR="0095751E" w:rsidRPr="00344269" w:rsidRDefault="0095751E" w:rsidP="0095751E">
            <w:pPr>
              <w:spacing w:line="276" w:lineRule="auto"/>
              <w:jc w:val="center"/>
              <w:rPr>
                <w:rFonts w:eastAsiaTheme="minorHAnsi"/>
                <w:b/>
                <w:bCs/>
                <w:lang w:val="en-US" w:eastAsia="en-US"/>
              </w:rPr>
            </w:pPr>
            <w:r w:rsidRPr="00344269">
              <w:rPr>
                <w:rFonts w:eastAsiaTheme="minorHAnsi"/>
                <w:b/>
                <w:bCs/>
                <w:lang w:val="en-US" w:eastAsia="en-US"/>
              </w:rPr>
              <w:t>Contact</w:t>
            </w:r>
          </w:p>
        </w:tc>
      </w:tr>
      <w:tr w:rsidR="00344269" w:rsidRPr="00344269" w14:paraId="6278775D" w14:textId="77777777" w:rsidTr="0008321D">
        <w:trPr>
          <w:trHeight w:val="70"/>
          <w:jc w:val="center"/>
        </w:trPr>
        <w:tc>
          <w:tcPr>
            <w:tcW w:w="895" w:type="dxa"/>
          </w:tcPr>
          <w:p w14:paraId="2672847D" w14:textId="77777777" w:rsidR="0095751E" w:rsidRPr="00344269" w:rsidRDefault="0095751E" w:rsidP="0095751E">
            <w:pPr>
              <w:numPr>
                <w:ilvl w:val="0"/>
                <w:numId w:val="55"/>
              </w:numPr>
              <w:spacing w:after="200" w:line="276" w:lineRule="auto"/>
              <w:contextualSpacing/>
              <w:rPr>
                <w:rFonts w:eastAsiaTheme="minorHAnsi"/>
                <w:b/>
                <w:bCs/>
                <w:lang w:val="en-US" w:eastAsia="en-US"/>
              </w:rPr>
            </w:pPr>
          </w:p>
        </w:tc>
        <w:tc>
          <w:tcPr>
            <w:tcW w:w="2823" w:type="dxa"/>
          </w:tcPr>
          <w:p w14:paraId="125176BF" w14:textId="77777777" w:rsidR="0095751E" w:rsidRPr="00344269" w:rsidRDefault="00000000" w:rsidP="0095751E">
            <w:pPr>
              <w:spacing w:after="100" w:afterAutospacing="1"/>
              <w:rPr>
                <w:rFonts w:eastAsiaTheme="minorHAnsi"/>
                <w:lang w:val="en-US" w:eastAsia="en-US"/>
              </w:rPr>
            </w:pPr>
            <w:hyperlink r:id="rId37" w:history="1">
              <w:r w:rsidR="0095751E" w:rsidRPr="00344269">
                <w:rPr>
                  <w:rFonts w:eastAsiaTheme="minorHAnsi"/>
                  <w:lang w:val="en-US" w:eastAsia="en-US"/>
                </w:rPr>
                <w:t>Indian Institute of Technology Roorkee, Roorkee</w:t>
              </w:r>
            </w:hyperlink>
          </w:p>
        </w:tc>
        <w:tc>
          <w:tcPr>
            <w:tcW w:w="2397" w:type="dxa"/>
          </w:tcPr>
          <w:p w14:paraId="5A452DDD" w14:textId="77777777" w:rsidR="0095751E" w:rsidRPr="00344269" w:rsidRDefault="0095751E" w:rsidP="0095751E">
            <w:pPr>
              <w:rPr>
                <w:rFonts w:eastAsiaTheme="minorHAnsi"/>
                <w:lang w:val="en-US" w:eastAsia="en-US"/>
              </w:rPr>
            </w:pPr>
            <w:r w:rsidRPr="00344269">
              <w:rPr>
                <w:rFonts w:eastAsiaTheme="minorHAnsi"/>
                <w:lang w:val="en-US" w:eastAsia="en-US"/>
              </w:rPr>
              <w:t xml:space="preserve">Prof. Ravi Kumar </w:t>
            </w:r>
          </w:p>
          <w:p w14:paraId="2AFD6522" w14:textId="77777777" w:rsidR="0095751E" w:rsidRPr="00344269" w:rsidRDefault="0095751E" w:rsidP="0095751E">
            <w:pPr>
              <w:rPr>
                <w:rFonts w:eastAsiaTheme="minorHAnsi"/>
                <w:lang w:val="en-US" w:eastAsia="en-US"/>
              </w:rPr>
            </w:pPr>
            <w:r w:rsidRPr="00344269">
              <w:rPr>
                <w:rFonts w:eastAsiaTheme="minorHAnsi"/>
                <w:lang w:val="en-US" w:eastAsia="en-US"/>
              </w:rPr>
              <w:t>(</w:t>
            </w:r>
            <w:r w:rsidRPr="00344269">
              <w:rPr>
                <w:rFonts w:eastAsiaTheme="minorHAnsi"/>
                <w:b/>
                <w:bCs/>
                <w:i/>
                <w:iCs/>
                <w:lang w:val="en-US" w:eastAsia="en-US"/>
              </w:rPr>
              <w:t>Chairperson</w:t>
            </w:r>
            <w:r w:rsidRPr="00344269">
              <w:rPr>
                <w:rFonts w:eastAsiaTheme="minorHAnsi"/>
                <w:lang w:val="en-US" w:eastAsia="en-US"/>
              </w:rPr>
              <w:t>)</w:t>
            </w:r>
          </w:p>
        </w:tc>
        <w:tc>
          <w:tcPr>
            <w:tcW w:w="2610" w:type="dxa"/>
          </w:tcPr>
          <w:p w14:paraId="561D87C4" w14:textId="1BC07D71" w:rsidR="0095751E" w:rsidRPr="00344269" w:rsidRDefault="00181E50" w:rsidP="0095751E">
            <w:pPr>
              <w:spacing w:after="100" w:afterAutospacing="1"/>
              <w:rPr>
                <w:rFonts w:eastAsiaTheme="minorHAnsi"/>
                <w:lang w:val="en-US" w:eastAsia="en-US"/>
              </w:rPr>
            </w:pPr>
            <w:r w:rsidRPr="00344269">
              <w:rPr>
                <w:rFonts w:asciiTheme="minorHAnsi" w:eastAsiaTheme="minorHAnsi" w:hAnsiTheme="minorHAnsi" w:cstheme="minorBidi"/>
                <w:sz w:val="22"/>
                <w:szCs w:val="20"/>
                <w:lang w:val="en-US" w:eastAsia="en-US"/>
              </w:rPr>
              <w:t xml:space="preserve"> </w:t>
            </w:r>
            <w:hyperlink r:id="rId38" w:history="1">
              <w:r w:rsidR="0095751E" w:rsidRPr="00344269">
                <w:rPr>
                  <w:rFonts w:eastAsiaTheme="minorHAnsi"/>
                  <w:lang w:val="en-US" w:eastAsia="en-US"/>
                </w:rPr>
                <w:t>ravi@me.iitr.ac.in</w:t>
              </w:r>
            </w:hyperlink>
          </w:p>
        </w:tc>
        <w:tc>
          <w:tcPr>
            <w:tcW w:w="1440" w:type="dxa"/>
          </w:tcPr>
          <w:p w14:paraId="45EE4FCE" w14:textId="77777777" w:rsidR="0095751E" w:rsidRPr="00344269" w:rsidRDefault="0095751E" w:rsidP="0095751E">
            <w:pPr>
              <w:spacing w:after="100" w:afterAutospacing="1"/>
              <w:rPr>
                <w:rFonts w:eastAsiaTheme="minorHAnsi"/>
                <w:lang w:val="en-US" w:eastAsia="en-US"/>
              </w:rPr>
            </w:pPr>
            <w:r w:rsidRPr="00344269">
              <w:rPr>
                <w:rFonts w:eastAsiaTheme="minorHAnsi"/>
                <w:lang w:val="en-US" w:eastAsia="en-US"/>
              </w:rPr>
              <w:t>9458158967</w:t>
            </w:r>
          </w:p>
        </w:tc>
      </w:tr>
      <w:tr w:rsidR="00344269" w:rsidRPr="00344269" w14:paraId="6018C59A" w14:textId="77777777" w:rsidTr="0008321D">
        <w:trPr>
          <w:trHeight w:val="70"/>
          <w:jc w:val="center"/>
        </w:trPr>
        <w:tc>
          <w:tcPr>
            <w:tcW w:w="895" w:type="dxa"/>
          </w:tcPr>
          <w:p w14:paraId="42880958" w14:textId="77777777" w:rsidR="0095751E" w:rsidRPr="00344269" w:rsidRDefault="0095751E" w:rsidP="0095751E">
            <w:pPr>
              <w:numPr>
                <w:ilvl w:val="0"/>
                <w:numId w:val="55"/>
              </w:numPr>
              <w:spacing w:after="200" w:line="276" w:lineRule="auto"/>
              <w:contextualSpacing/>
              <w:rPr>
                <w:rFonts w:eastAsiaTheme="minorHAnsi"/>
                <w:b/>
                <w:bCs/>
                <w:lang w:val="en-US" w:eastAsia="en-US"/>
              </w:rPr>
            </w:pPr>
          </w:p>
        </w:tc>
        <w:tc>
          <w:tcPr>
            <w:tcW w:w="2823" w:type="dxa"/>
            <w:vMerge w:val="restart"/>
          </w:tcPr>
          <w:p w14:paraId="77DB57A5" w14:textId="77777777" w:rsidR="0095751E" w:rsidRPr="00344269" w:rsidRDefault="00000000" w:rsidP="0095751E">
            <w:pPr>
              <w:rPr>
                <w:rFonts w:eastAsiaTheme="minorHAnsi"/>
                <w:lang w:val="en-US" w:eastAsia="en-US"/>
              </w:rPr>
            </w:pPr>
            <w:hyperlink r:id="rId39" w:history="1">
              <w:r w:rsidR="0095751E" w:rsidRPr="00344269">
                <w:rPr>
                  <w:rFonts w:eastAsiaTheme="minorHAnsi"/>
                  <w:lang w:val="en-US" w:eastAsia="en-US"/>
                </w:rPr>
                <w:t>Blue Star Limited, Mumbai</w:t>
              </w:r>
            </w:hyperlink>
          </w:p>
        </w:tc>
        <w:tc>
          <w:tcPr>
            <w:tcW w:w="2397" w:type="dxa"/>
          </w:tcPr>
          <w:p w14:paraId="34BE5D9D" w14:textId="77777777" w:rsidR="0095751E" w:rsidRPr="00344269" w:rsidRDefault="0095751E" w:rsidP="0095751E">
            <w:pPr>
              <w:rPr>
                <w:rFonts w:eastAsiaTheme="minorHAnsi"/>
                <w:lang w:val="en-US" w:eastAsia="en-US"/>
              </w:rPr>
            </w:pPr>
            <w:r w:rsidRPr="00344269">
              <w:rPr>
                <w:rFonts w:eastAsiaTheme="minorHAnsi"/>
                <w:lang w:val="en-US" w:eastAsia="en-US"/>
              </w:rPr>
              <w:t>Shri Manish Begad</w:t>
            </w:r>
          </w:p>
          <w:p w14:paraId="061A0F81" w14:textId="77777777" w:rsidR="0095751E" w:rsidRPr="00344269" w:rsidRDefault="0095751E" w:rsidP="0095751E">
            <w:pPr>
              <w:rPr>
                <w:rFonts w:eastAsiaTheme="minorHAnsi"/>
                <w:lang w:val="en-US" w:eastAsia="en-US"/>
              </w:rPr>
            </w:pPr>
          </w:p>
        </w:tc>
        <w:tc>
          <w:tcPr>
            <w:tcW w:w="2610" w:type="dxa"/>
          </w:tcPr>
          <w:p w14:paraId="30D17592" w14:textId="77777777" w:rsidR="0095751E" w:rsidRPr="00344269" w:rsidRDefault="00000000" w:rsidP="0095751E">
            <w:pPr>
              <w:rPr>
                <w:rFonts w:eastAsiaTheme="minorHAnsi"/>
                <w:lang w:val="en-US" w:eastAsia="en-US"/>
              </w:rPr>
            </w:pPr>
            <w:hyperlink r:id="rId40" w:history="1">
              <w:r w:rsidR="0095751E" w:rsidRPr="00344269">
                <w:rPr>
                  <w:rFonts w:eastAsiaTheme="minorHAnsi"/>
                  <w:lang w:val="en-US" w:eastAsia="en-US"/>
                </w:rPr>
                <w:t>manishbegad@bluestarindia.com</w:t>
              </w:r>
            </w:hyperlink>
          </w:p>
        </w:tc>
        <w:tc>
          <w:tcPr>
            <w:tcW w:w="1440" w:type="dxa"/>
          </w:tcPr>
          <w:p w14:paraId="6E98343C" w14:textId="77777777" w:rsidR="0095751E" w:rsidRPr="00344269" w:rsidRDefault="0095751E" w:rsidP="0095751E">
            <w:pPr>
              <w:spacing w:after="100" w:afterAutospacing="1"/>
              <w:rPr>
                <w:rFonts w:eastAsiaTheme="minorHAnsi"/>
                <w:lang w:val="en-US" w:eastAsia="en-US"/>
              </w:rPr>
            </w:pPr>
            <w:r w:rsidRPr="00344269">
              <w:rPr>
                <w:rFonts w:eastAsiaTheme="minorHAnsi"/>
                <w:lang w:val="en-US" w:eastAsia="en-US"/>
              </w:rPr>
              <w:t>--</w:t>
            </w:r>
          </w:p>
        </w:tc>
      </w:tr>
      <w:tr w:rsidR="00344269" w:rsidRPr="00344269" w14:paraId="78289FB4" w14:textId="77777777" w:rsidTr="0008321D">
        <w:trPr>
          <w:trHeight w:val="70"/>
          <w:jc w:val="center"/>
        </w:trPr>
        <w:tc>
          <w:tcPr>
            <w:tcW w:w="895" w:type="dxa"/>
          </w:tcPr>
          <w:p w14:paraId="31617CB0" w14:textId="77777777" w:rsidR="0095751E" w:rsidRPr="00344269" w:rsidRDefault="0095751E" w:rsidP="0095751E">
            <w:pPr>
              <w:numPr>
                <w:ilvl w:val="0"/>
                <w:numId w:val="55"/>
              </w:numPr>
              <w:spacing w:after="200" w:line="276" w:lineRule="auto"/>
              <w:contextualSpacing/>
              <w:rPr>
                <w:rFonts w:eastAsiaTheme="minorHAnsi"/>
                <w:b/>
                <w:bCs/>
                <w:lang w:val="en-US" w:eastAsia="en-US"/>
              </w:rPr>
            </w:pPr>
          </w:p>
        </w:tc>
        <w:tc>
          <w:tcPr>
            <w:tcW w:w="2823" w:type="dxa"/>
            <w:vMerge/>
          </w:tcPr>
          <w:p w14:paraId="03F93A51" w14:textId="77777777" w:rsidR="0095751E" w:rsidRPr="00344269" w:rsidRDefault="0095751E" w:rsidP="0095751E">
            <w:pPr>
              <w:rPr>
                <w:rFonts w:eastAsiaTheme="minorHAnsi"/>
                <w:lang w:val="en-US" w:eastAsia="en-US"/>
              </w:rPr>
            </w:pPr>
          </w:p>
        </w:tc>
        <w:tc>
          <w:tcPr>
            <w:tcW w:w="2397" w:type="dxa"/>
          </w:tcPr>
          <w:p w14:paraId="0B3EE8C1" w14:textId="77777777" w:rsidR="0095751E" w:rsidRPr="00344269" w:rsidRDefault="0095751E" w:rsidP="0095751E">
            <w:pPr>
              <w:rPr>
                <w:rFonts w:eastAsiaTheme="minorHAnsi"/>
                <w:lang w:val="en-US" w:eastAsia="en-US"/>
              </w:rPr>
            </w:pPr>
            <w:r w:rsidRPr="00344269">
              <w:rPr>
                <w:rFonts w:eastAsiaTheme="minorHAnsi"/>
                <w:lang w:val="en-US" w:eastAsia="en-US"/>
              </w:rPr>
              <w:t>Shri Swapnil Gawande</w:t>
            </w:r>
          </w:p>
        </w:tc>
        <w:tc>
          <w:tcPr>
            <w:tcW w:w="2610" w:type="dxa"/>
          </w:tcPr>
          <w:p w14:paraId="0773F7DA" w14:textId="14FBD253" w:rsidR="0095751E" w:rsidRPr="00344269" w:rsidRDefault="0095751E" w:rsidP="0095751E">
            <w:pPr>
              <w:rPr>
                <w:rFonts w:eastAsiaTheme="minorHAnsi"/>
                <w:lang w:val="en-US" w:eastAsia="en-US"/>
              </w:rPr>
            </w:pPr>
            <w:r w:rsidRPr="00344269">
              <w:rPr>
                <w:rFonts w:eastAsiaTheme="minorHAnsi"/>
                <w:lang w:val="en-US" w:eastAsia="en-US"/>
              </w:rPr>
              <w:t>swapnilgawande@bluestarindia.c</w:t>
            </w:r>
            <w:r w:rsidR="00181E50" w:rsidRPr="00344269">
              <w:rPr>
                <w:rFonts w:eastAsiaTheme="minorHAnsi"/>
                <w:lang w:val="en-US" w:eastAsia="en-US"/>
              </w:rPr>
              <w:t>om</w:t>
            </w:r>
          </w:p>
        </w:tc>
        <w:tc>
          <w:tcPr>
            <w:tcW w:w="1440" w:type="dxa"/>
          </w:tcPr>
          <w:p w14:paraId="06F82178" w14:textId="77777777" w:rsidR="0095751E" w:rsidRPr="00344269" w:rsidRDefault="0095751E" w:rsidP="0095751E">
            <w:pPr>
              <w:spacing w:after="100" w:afterAutospacing="1"/>
              <w:rPr>
                <w:rFonts w:eastAsiaTheme="minorHAnsi"/>
                <w:lang w:val="en-US" w:eastAsia="en-US"/>
              </w:rPr>
            </w:pPr>
            <w:r w:rsidRPr="00344269">
              <w:rPr>
                <w:rFonts w:eastAsiaTheme="minorHAnsi"/>
                <w:lang w:val="en-US" w:eastAsia="en-US"/>
              </w:rPr>
              <w:t>--</w:t>
            </w:r>
          </w:p>
        </w:tc>
      </w:tr>
      <w:tr w:rsidR="00344269" w:rsidRPr="00344269" w14:paraId="633581AC" w14:textId="77777777" w:rsidTr="0008321D">
        <w:trPr>
          <w:trHeight w:val="70"/>
          <w:jc w:val="center"/>
        </w:trPr>
        <w:tc>
          <w:tcPr>
            <w:tcW w:w="895" w:type="dxa"/>
          </w:tcPr>
          <w:p w14:paraId="4983B58D" w14:textId="77777777" w:rsidR="0095751E" w:rsidRPr="00344269" w:rsidRDefault="0095751E" w:rsidP="0095751E">
            <w:pPr>
              <w:numPr>
                <w:ilvl w:val="0"/>
                <w:numId w:val="55"/>
              </w:numPr>
              <w:spacing w:after="200" w:line="276" w:lineRule="auto"/>
              <w:contextualSpacing/>
              <w:rPr>
                <w:rFonts w:eastAsiaTheme="minorHAnsi"/>
                <w:b/>
                <w:bCs/>
                <w:lang w:val="en-US" w:eastAsia="en-US"/>
              </w:rPr>
            </w:pPr>
          </w:p>
        </w:tc>
        <w:tc>
          <w:tcPr>
            <w:tcW w:w="2823" w:type="dxa"/>
          </w:tcPr>
          <w:p w14:paraId="5CD8B11F" w14:textId="77777777" w:rsidR="0095751E" w:rsidRPr="00344269" w:rsidRDefault="00000000" w:rsidP="0095751E">
            <w:pPr>
              <w:spacing w:after="100" w:afterAutospacing="1"/>
              <w:rPr>
                <w:rFonts w:eastAsiaTheme="minorHAnsi"/>
                <w:lang w:val="en-US" w:eastAsia="en-US"/>
              </w:rPr>
            </w:pPr>
            <w:hyperlink r:id="rId41" w:history="1">
              <w:r w:rsidR="0095751E" w:rsidRPr="00344269">
                <w:rPr>
                  <w:rFonts w:eastAsiaTheme="minorHAnsi"/>
                  <w:lang w:val="en-US" w:eastAsia="en-US"/>
                </w:rPr>
                <w:t>BSH Household Appliances Manufacturing Private Limited, Chennai</w:t>
              </w:r>
            </w:hyperlink>
          </w:p>
        </w:tc>
        <w:tc>
          <w:tcPr>
            <w:tcW w:w="2397" w:type="dxa"/>
          </w:tcPr>
          <w:p w14:paraId="000FD65F" w14:textId="77777777" w:rsidR="0095751E" w:rsidRPr="00344269" w:rsidRDefault="0095751E" w:rsidP="0095751E">
            <w:pPr>
              <w:spacing w:after="100" w:afterAutospacing="1"/>
              <w:rPr>
                <w:rFonts w:eastAsiaTheme="minorHAnsi"/>
                <w:lang w:val="en-US" w:eastAsia="en-US"/>
              </w:rPr>
            </w:pPr>
            <w:r w:rsidRPr="00344269">
              <w:rPr>
                <w:rFonts w:eastAsiaTheme="minorHAnsi"/>
                <w:lang w:val="en-US" w:eastAsia="en-US"/>
              </w:rPr>
              <w:t>Shri Loganathan Vijay Kumar</w:t>
            </w:r>
          </w:p>
        </w:tc>
        <w:tc>
          <w:tcPr>
            <w:tcW w:w="2610" w:type="dxa"/>
          </w:tcPr>
          <w:p w14:paraId="7A9FA165" w14:textId="77777777" w:rsidR="0095751E" w:rsidRPr="00344269" w:rsidRDefault="00000000" w:rsidP="0095751E">
            <w:pPr>
              <w:spacing w:after="100" w:afterAutospacing="1"/>
              <w:rPr>
                <w:rFonts w:eastAsiaTheme="minorHAnsi"/>
                <w:lang w:val="en-US" w:eastAsia="en-US"/>
              </w:rPr>
            </w:pPr>
            <w:hyperlink r:id="rId42" w:history="1">
              <w:r w:rsidR="0095751E" w:rsidRPr="00344269">
                <w:rPr>
                  <w:rFonts w:eastAsiaTheme="minorHAnsi"/>
                  <w:lang w:val="en-US" w:eastAsia="en-US"/>
                </w:rPr>
                <w:t>vijay.loganathan@bshg.com</w:t>
              </w:r>
            </w:hyperlink>
          </w:p>
        </w:tc>
        <w:tc>
          <w:tcPr>
            <w:tcW w:w="1440" w:type="dxa"/>
          </w:tcPr>
          <w:p w14:paraId="58FFAA4F" w14:textId="77777777" w:rsidR="0095751E" w:rsidRPr="00344269" w:rsidRDefault="0095751E" w:rsidP="0095751E">
            <w:pPr>
              <w:spacing w:after="100" w:afterAutospacing="1"/>
              <w:rPr>
                <w:rFonts w:eastAsiaTheme="minorHAnsi"/>
                <w:lang w:val="en-US" w:eastAsia="en-US"/>
              </w:rPr>
            </w:pPr>
            <w:r w:rsidRPr="00344269">
              <w:rPr>
                <w:rFonts w:eastAsiaTheme="minorHAnsi"/>
                <w:lang w:val="en-US" w:eastAsia="en-US"/>
              </w:rPr>
              <w:t>9942843303</w:t>
            </w:r>
          </w:p>
        </w:tc>
      </w:tr>
      <w:tr w:rsidR="00344269" w:rsidRPr="00344269" w14:paraId="612D0263" w14:textId="77777777" w:rsidTr="0008321D">
        <w:trPr>
          <w:trHeight w:val="70"/>
          <w:jc w:val="center"/>
        </w:trPr>
        <w:tc>
          <w:tcPr>
            <w:tcW w:w="895" w:type="dxa"/>
          </w:tcPr>
          <w:p w14:paraId="16BC8FAF" w14:textId="77777777" w:rsidR="0095751E" w:rsidRPr="00344269" w:rsidRDefault="0095751E" w:rsidP="0095751E">
            <w:pPr>
              <w:numPr>
                <w:ilvl w:val="0"/>
                <w:numId w:val="55"/>
              </w:numPr>
              <w:spacing w:after="200" w:line="276" w:lineRule="auto"/>
              <w:contextualSpacing/>
              <w:rPr>
                <w:rFonts w:eastAsiaTheme="minorHAnsi"/>
                <w:b/>
                <w:bCs/>
                <w:lang w:val="en-US" w:eastAsia="en-US"/>
              </w:rPr>
            </w:pPr>
          </w:p>
        </w:tc>
        <w:tc>
          <w:tcPr>
            <w:tcW w:w="2823" w:type="dxa"/>
          </w:tcPr>
          <w:p w14:paraId="5AE0EB23" w14:textId="77777777" w:rsidR="0095751E" w:rsidRPr="00344269" w:rsidRDefault="0095751E" w:rsidP="0095751E">
            <w:pPr>
              <w:spacing w:after="100" w:afterAutospacing="1"/>
              <w:rPr>
                <w:rFonts w:eastAsiaTheme="minorHAnsi"/>
                <w:lang w:val="en-US" w:eastAsia="en-US"/>
              </w:rPr>
            </w:pPr>
            <w:r w:rsidRPr="00344269">
              <w:rPr>
                <w:rFonts w:eastAsiaTheme="minorHAnsi"/>
                <w:lang w:val="en-US" w:eastAsia="en-US"/>
              </w:rPr>
              <w:t>Bureau of Energy Efficiency, New Delhi</w:t>
            </w:r>
          </w:p>
        </w:tc>
        <w:tc>
          <w:tcPr>
            <w:tcW w:w="2397" w:type="dxa"/>
          </w:tcPr>
          <w:p w14:paraId="01A99142" w14:textId="77777777" w:rsidR="0095751E" w:rsidRPr="00344269" w:rsidRDefault="0095751E" w:rsidP="0095751E">
            <w:pPr>
              <w:spacing w:after="100" w:afterAutospacing="1"/>
              <w:rPr>
                <w:rFonts w:eastAsiaTheme="minorHAnsi"/>
                <w:lang w:val="en-US" w:eastAsia="en-US"/>
              </w:rPr>
            </w:pPr>
            <w:r w:rsidRPr="00344269">
              <w:rPr>
                <w:rFonts w:eastAsiaTheme="minorHAnsi"/>
                <w:lang w:val="en-US" w:eastAsia="en-US"/>
              </w:rPr>
              <w:t>Dr. Alka Bharti</w:t>
            </w:r>
          </w:p>
        </w:tc>
        <w:tc>
          <w:tcPr>
            <w:tcW w:w="2610" w:type="dxa"/>
          </w:tcPr>
          <w:p w14:paraId="613647E6" w14:textId="77777777" w:rsidR="0095751E" w:rsidRPr="00344269" w:rsidRDefault="0095751E" w:rsidP="0095751E">
            <w:pPr>
              <w:spacing w:after="100" w:afterAutospacing="1"/>
              <w:rPr>
                <w:rFonts w:asciiTheme="minorHAnsi" w:eastAsiaTheme="minorHAnsi" w:hAnsiTheme="minorHAnsi" w:cstheme="minorBidi"/>
                <w:sz w:val="22"/>
                <w:szCs w:val="20"/>
                <w:lang w:val="en-US" w:eastAsia="en-US"/>
              </w:rPr>
            </w:pPr>
            <w:r w:rsidRPr="00344269">
              <w:rPr>
                <w:rFonts w:eastAsiaTheme="minorHAnsi"/>
                <w:lang w:val="en-US" w:eastAsia="en-US"/>
              </w:rPr>
              <w:t>alka31790@gmail.com</w:t>
            </w:r>
          </w:p>
        </w:tc>
        <w:tc>
          <w:tcPr>
            <w:tcW w:w="1440" w:type="dxa"/>
          </w:tcPr>
          <w:p w14:paraId="7A7121DD" w14:textId="77777777" w:rsidR="0095751E" w:rsidRPr="00344269" w:rsidRDefault="0095751E" w:rsidP="0095751E">
            <w:pPr>
              <w:spacing w:after="100" w:afterAutospacing="1"/>
              <w:rPr>
                <w:rFonts w:eastAsiaTheme="minorHAnsi"/>
                <w:lang w:val="en-US" w:eastAsia="en-US"/>
              </w:rPr>
            </w:pPr>
            <w:r w:rsidRPr="00344269">
              <w:rPr>
                <w:rFonts w:eastAsiaTheme="minorHAnsi"/>
                <w:lang w:val="en-US" w:eastAsia="en-US"/>
              </w:rPr>
              <w:t>--</w:t>
            </w:r>
          </w:p>
        </w:tc>
      </w:tr>
      <w:tr w:rsidR="00344269" w:rsidRPr="00344269" w14:paraId="2359D3B6" w14:textId="77777777" w:rsidTr="0008321D">
        <w:trPr>
          <w:trHeight w:val="70"/>
          <w:jc w:val="center"/>
        </w:trPr>
        <w:tc>
          <w:tcPr>
            <w:tcW w:w="895" w:type="dxa"/>
          </w:tcPr>
          <w:p w14:paraId="16C16769" w14:textId="77777777" w:rsidR="0095751E" w:rsidRPr="00344269" w:rsidRDefault="0095751E" w:rsidP="0095751E">
            <w:pPr>
              <w:numPr>
                <w:ilvl w:val="0"/>
                <w:numId w:val="55"/>
              </w:numPr>
              <w:spacing w:after="200" w:line="276" w:lineRule="auto"/>
              <w:contextualSpacing/>
              <w:rPr>
                <w:rFonts w:eastAsiaTheme="minorHAnsi"/>
                <w:b/>
                <w:bCs/>
                <w:lang w:val="en-US" w:eastAsia="en-US"/>
              </w:rPr>
            </w:pPr>
          </w:p>
        </w:tc>
        <w:tc>
          <w:tcPr>
            <w:tcW w:w="2823" w:type="dxa"/>
          </w:tcPr>
          <w:p w14:paraId="14A8D9A6" w14:textId="77777777" w:rsidR="0095751E" w:rsidRPr="00344269" w:rsidRDefault="00000000" w:rsidP="0095751E">
            <w:pPr>
              <w:spacing w:after="100" w:afterAutospacing="1"/>
              <w:rPr>
                <w:rFonts w:eastAsiaTheme="minorHAnsi"/>
                <w:lang w:val="en-US" w:eastAsia="en-US"/>
              </w:rPr>
            </w:pPr>
            <w:hyperlink r:id="rId43" w:history="1">
              <w:r w:rsidR="0095751E" w:rsidRPr="00344269">
                <w:rPr>
                  <w:rFonts w:eastAsiaTheme="minorHAnsi"/>
                  <w:lang w:val="en-US" w:eastAsia="en-US"/>
                </w:rPr>
                <w:t>CEPT University, Ahmedabad</w:t>
              </w:r>
            </w:hyperlink>
          </w:p>
        </w:tc>
        <w:tc>
          <w:tcPr>
            <w:tcW w:w="2397" w:type="dxa"/>
          </w:tcPr>
          <w:p w14:paraId="2CB2791E" w14:textId="77777777" w:rsidR="0095751E" w:rsidRPr="00344269" w:rsidRDefault="0095751E" w:rsidP="0095751E">
            <w:pPr>
              <w:spacing w:after="100" w:afterAutospacing="1"/>
              <w:rPr>
                <w:rFonts w:eastAsiaTheme="minorHAnsi"/>
                <w:lang w:val="en-US" w:eastAsia="en-US"/>
              </w:rPr>
            </w:pPr>
            <w:r w:rsidRPr="00344269">
              <w:rPr>
                <w:rFonts w:eastAsiaTheme="minorHAnsi"/>
                <w:lang w:val="en-US" w:eastAsia="en-US"/>
              </w:rPr>
              <w:t>Shri Yash Shukla</w:t>
            </w:r>
          </w:p>
        </w:tc>
        <w:tc>
          <w:tcPr>
            <w:tcW w:w="2610" w:type="dxa"/>
          </w:tcPr>
          <w:p w14:paraId="55DD3622" w14:textId="77777777" w:rsidR="0095751E" w:rsidRPr="00344269" w:rsidRDefault="0095751E" w:rsidP="0095751E">
            <w:pPr>
              <w:spacing w:after="100" w:afterAutospacing="1"/>
              <w:rPr>
                <w:rFonts w:eastAsiaTheme="minorHAnsi"/>
                <w:lang w:val="en-US" w:eastAsia="en-US"/>
              </w:rPr>
            </w:pPr>
            <w:r w:rsidRPr="00344269">
              <w:rPr>
                <w:rFonts w:eastAsiaTheme="minorHAnsi"/>
                <w:lang w:val="en-US" w:eastAsia="en-US"/>
              </w:rPr>
              <w:t> </w:t>
            </w:r>
            <w:hyperlink r:id="rId44" w:history="1">
              <w:r w:rsidRPr="00344269">
                <w:rPr>
                  <w:rFonts w:eastAsiaTheme="minorHAnsi"/>
                  <w:lang w:val="en-US" w:eastAsia="en-US"/>
                </w:rPr>
                <w:t>yash.shukla@cept.ac.in</w:t>
              </w:r>
            </w:hyperlink>
          </w:p>
        </w:tc>
        <w:tc>
          <w:tcPr>
            <w:tcW w:w="1440" w:type="dxa"/>
          </w:tcPr>
          <w:p w14:paraId="2272A612" w14:textId="77777777" w:rsidR="0095751E" w:rsidRPr="00344269" w:rsidRDefault="0095751E" w:rsidP="0095751E">
            <w:pPr>
              <w:spacing w:after="100" w:afterAutospacing="1"/>
              <w:rPr>
                <w:rFonts w:eastAsiaTheme="minorHAnsi"/>
                <w:lang w:val="en-US" w:eastAsia="en-US"/>
              </w:rPr>
            </w:pPr>
            <w:r w:rsidRPr="00344269">
              <w:rPr>
                <w:rFonts w:eastAsiaTheme="minorHAnsi"/>
                <w:lang w:val="en-US" w:eastAsia="en-US"/>
              </w:rPr>
              <w:t>9913318333</w:t>
            </w:r>
          </w:p>
        </w:tc>
      </w:tr>
      <w:tr w:rsidR="00344269" w:rsidRPr="00344269" w14:paraId="17365DF9" w14:textId="77777777" w:rsidTr="0008321D">
        <w:trPr>
          <w:trHeight w:val="70"/>
          <w:jc w:val="center"/>
        </w:trPr>
        <w:tc>
          <w:tcPr>
            <w:tcW w:w="895" w:type="dxa"/>
          </w:tcPr>
          <w:p w14:paraId="481BB86C" w14:textId="77777777" w:rsidR="0095751E" w:rsidRPr="00344269" w:rsidRDefault="0095751E" w:rsidP="0095751E">
            <w:pPr>
              <w:numPr>
                <w:ilvl w:val="0"/>
                <w:numId w:val="55"/>
              </w:numPr>
              <w:spacing w:after="200" w:line="276" w:lineRule="auto"/>
              <w:contextualSpacing/>
              <w:rPr>
                <w:rFonts w:eastAsiaTheme="minorHAnsi"/>
                <w:b/>
                <w:bCs/>
                <w:lang w:val="en-US" w:eastAsia="en-US"/>
              </w:rPr>
            </w:pPr>
          </w:p>
        </w:tc>
        <w:tc>
          <w:tcPr>
            <w:tcW w:w="2823" w:type="dxa"/>
          </w:tcPr>
          <w:p w14:paraId="6A7ECFC3" w14:textId="77777777" w:rsidR="0095751E" w:rsidRPr="00344269" w:rsidRDefault="00000000" w:rsidP="0095751E">
            <w:pPr>
              <w:spacing w:after="100" w:afterAutospacing="1"/>
              <w:rPr>
                <w:rFonts w:eastAsiaTheme="minorHAnsi"/>
                <w:lang w:val="en-US" w:eastAsia="en-US"/>
              </w:rPr>
            </w:pPr>
            <w:hyperlink r:id="rId45" w:history="1">
              <w:r w:rsidR="0095751E" w:rsidRPr="00344269">
                <w:rPr>
                  <w:rFonts w:eastAsiaTheme="minorHAnsi"/>
                  <w:lang w:val="en-US" w:eastAsia="en-US"/>
                </w:rPr>
                <w:t>Carrier Air Conditioning and Refrigeration Limited, Gurugram</w:t>
              </w:r>
            </w:hyperlink>
          </w:p>
        </w:tc>
        <w:tc>
          <w:tcPr>
            <w:tcW w:w="2397" w:type="dxa"/>
          </w:tcPr>
          <w:p w14:paraId="1DF56573" w14:textId="77777777" w:rsidR="0095751E" w:rsidRPr="00344269" w:rsidRDefault="0095751E" w:rsidP="0095751E">
            <w:pPr>
              <w:spacing w:after="100" w:afterAutospacing="1"/>
              <w:rPr>
                <w:rFonts w:eastAsiaTheme="minorHAnsi"/>
                <w:lang w:val="en-US" w:eastAsia="en-US"/>
              </w:rPr>
            </w:pPr>
            <w:r w:rsidRPr="00344269">
              <w:rPr>
                <w:rFonts w:eastAsiaTheme="minorHAnsi"/>
                <w:lang w:val="en-US" w:eastAsia="en-US"/>
              </w:rPr>
              <w:t xml:space="preserve">Shri Manmohan </w:t>
            </w:r>
            <w:proofErr w:type="spellStart"/>
            <w:r w:rsidRPr="00344269">
              <w:rPr>
                <w:rFonts w:eastAsiaTheme="minorHAnsi"/>
                <w:lang w:val="en-US" w:eastAsia="en-US"/>
              </w:rPr>
              <w:t>Kulashri</w:t>
            </w:r>
            <w:proofErr w:type="spellEnd"/>
          </w:p>
        </w:tc>
        <w:tc>
          <w:tcPr>
            <w:tcW w:w="2610" w:type="dxa"/>
          </w:tcPr>
          <w:p w14:paraId="6A41BF0C" w14:textId="77777777" w:rsidR="0095751E" w:rsidRPr="00344269" w:rsidRDefault="0095751E" w:rsidP="0095751E">
            <w:pPr>
              <w:spacing w:after="100" w:afterAutospacing="1"/>
              <w:rPr>
                <w:rFonts w:eastAsiaTheme="minorHAnsi"/>
                <w:lang w:val="en-US" w:eastAsia="en-US"/>
              </w:rPr>
            </w:pPr>
            <w:r w:rsidRPr="00344269">
              <w:rPr>
                <w:rFonts w:eastAsiaTheme="minorHAnsi"/>
                <w:lang w:val="en-US" w:eastAsia="en-US"/>
              </w:rPr>
              <w:t>manmohan.kulashri@carrier.com</w:t>
            </w:r>
          </w:p>
        </w:tc>
        <w:tc>
          <w:tcPr>
            <w:tcW w:w="1440" w:type="dxa"/>
          </w:tcPr>
          <w:p w14:paraId="774B1A21" w14:textId="77777777" w:rsidR="0095751E" w:rsidRPr="00344269" w:rsidRDefault="0095751E" w:rsidP="0095751E">
            <w:pPr>
              <w:spacing w:after="100" w:afterAutospacing="1"/>
              <w:rPr>
                <w:rFonts w:eastAsiaTheme="minorHAnsi"/>
                <w:lang w:val="en-US" w:eastAsia="en-US"/>
              </w:rPr>
            </w:pPr>
            <w:r w:rsidRPr="00344269">
              <w:rPr>
                <w:rFonts w:eastAsiaTheme="minorHAnsi"/>
                <w:lang w:val="en-US" w:eastAsia="en-US"/>
              </w:rPr>
              <w:t>--</w:t>
            </w:r>
          </w:p>
        </w:tc>
      </w:tr>
      <w:tr w:rsidR="00344269" w:rsidRPr="00344269" w14:paraId="53455436" w14:textId="77777777" w:rsidTr="0008321D">
        <w:trPr>
          <w:trHeight w:val="70"/>
          <w:jc w:val="center"/>
        </w:trPr>
        <w:tc>
          <w:tcPr>
            <w:tcW w:w="895" w:type="dxa"/>
          </w:tcPr>
          <w:p w14:paraId="1BBFE836" w14:textId="77777777" w:rsidR="0095751E" w:rsidRPr="00344269" w:rsidRDefault="0095751E" w:rsidP="0095751E">
            <w:pPr>
              <w:numPr>
                <w:ilvl w:val="0"/>
                <w:numId w:val="55"/>
              </w:numPr>
              <w:spacing w:after="200" w:line="276" w:lineRule="auto"/>
              <w:contextualSpacing/>
              <w:rPr>
                <w:rFonts w:eastAsiaTheme="minorHAnsi"/>
                <w:b/>
                <w:bCs/>
                <w:lang w:val="en-US" w:eastAsia="en-US"/>
              </w:rPr>
            </w:pPr>
          </w:p>
        </w:tc>
        <w:tc>
          <w:tcPr>
            <w:tcW w:w="2823" w:type="dxa"/>
          </w:tcPr>
          <w:p w14:paraId="2C3C0F6C" w14:textId="77777777" w:rsidR="0095751E" w:rsidRPr="00344269" w:rsidRDefault="0095751E" w:rsidP="0095751E">
            <w:pPr>
              <w:spacing w:after="100" w:afterAutospacing="1"/>
              <w:rPr>
                <w:rFonts w:asciiTheme="minorHAnsi" w:eastAsiaTheme="minorHAnsi" w:hAnsiTheme="minorHAnsi" w:cstheme="minorBidi"/>
                <w:sz w:val="22"/>
                <w:szCs w:val="20"/>
                <w:lang w:val="en-US" w:eastAsia="en-US"/>
              </w:rPr>
            </w:pPr>
            <w:r w:rsidRPr="00344269">
              <w:rPr>
                <w:rFonts w:eastAsiaTheme="minorHAnsi"/>
                <w:lang w:val="en-US" w:eastAsia="en-US"/>
              </w:rPr>
              <w:t>Copeland India Private Limited, Pune</w:t>
            </w:r>
          </w:p>
        </w:tc>
        <w:tc>
          <w:tcPr>
            <w:tcW w:w="2397" w:type="dxa"/>
          </w:tcPr>
          <w:p w14:paraId="172877BB" w14:textId="77777777" w:rsidR="0095751E" w:rsidRPr="00344269" w:rsidRDefault="0095751E" w:rsidP="0095751E">
            <w:pPr>
              <w:spacing w:after="100" w:afterAutospacing="1"/>
              <w:rPr>
                <w:rFonts w:eastAsiaTheme="minorHAnsi"/>
                <w:lang w:val="en-US" w:eastAsia="en-US"/>
              </w:rPr>
            </w:pPr>
            <w:r w:rsidRPr="00344269">
              <w:rPr>
                <w:rFonts w:eastAsiaTheme="minorHAnsi"/>
                <w:lang w:val="en-US" w:eastAsia="en-US"/>
              </w:rPr>
              <w:t xml:space="preserve">Shri S. Chethan </w:t>
            </w:r>
            <w:proofErr w:type="spellStart"/>
            <w:r w:rsidRPr="00344269">
              <w:rPr>
                <w:rFonts w:eastAsiaTheme="minorHAnsi"/>
                <w:lang w:val="en-US" w:eastAsia="en-US"/>
              </w:rPr>
              <w:t>Tholpady</w:t>
            </w:r>
            <w:proofErr w:type="spellEnd"/>
          </w:p>
        </w:tc>
        <w:tc>
          <w:tcPr>
            <w:tcW w:w="2610" w:type="dxa"/>
          </w:tcPr>
          <w:p w14:paraId="0685FE14" w14:textId="77777777" w:rsidR="0095751E" w:rsidRPr="00344269" w:rsidRDefault="00000000" w:rsidP="0095751E">
            <w:pPr>
              <w:spacing w:after="100" w:afterAutospacing="1"/>
              <w:rPr>
                <w:rFonts w:eastAsiaTheme="minorHAnsi"/>
                <w:lang w:val="en-US" w:eastAsia="en-US"/>
              </w:rPr>
            </w:pPr>
            <w:hyperlink r:id="rId46" w:history="1">
              <w:r w:rsidR="0095751E" w:rsidRPr="00344269">
                <w:rPr>
                  <w:rFonts w:eastAsiaTheme="minorHAnsi"/>
                  <w:shd w:val="clear" w:color="auto" w:fill="FFFFFF"/>
                  <w:lang w:val="en-US" w:eastAsia="en-US"/>
                </w:rPr>
                <w:t>chetan.tholpady@emerson.com</w:t>
              </w:r>
            </w:hyperlink>
          </w:p>
        </w:tc>
        <w:tc>
          <w:tcPr>
            <w:tcW w:w="1440" w:type="dxa"/>
          </w:tcPr>
          <w:p w14:paraId="5D710122" w14:textId="77777777" w:rsidR="0095751E" w:rsidRPr="00344269" w:rsidRDefault="0095751E" w:rsidP="0095751E">
            <w:pPr>
              <w:spacing w:after="100" w:afterAutospacing="1"/>
              <w:rPr>
                <w:rFonts w:eastAsiaTheme="minorHAnsi"/>
                <w:lang w:val="en-US" w:eastAsia="en-US"/>
              </w:rPr>
            </w:pPr>
            <w:r w:rsidRPr="00344269">
              <w:rPr>
                <w:rFonts w:eastAsiaTheme="minorHAnsi"/>
                <w:shd w:val="clear" w:color="auto" w:fill="FFFFFF"/>
                <w:lang w:val="en-US" w:eastAsia="en-US"/>
              </w:rPr>
              <w:t>9850602426</w:t>
            </w:r>
          </w:p>
        </w:tc>
      </w:tr>
      <w:tr w:rsidR="00344269" w:rsidRPr="00344269" w14:paraId="04D2DE62" w14:textId="77777777" w:rsidTr="0008321D">
        <w:trPr>
          <w:trHeight w:val="512"/>
          <w:jc w:val="center"/>
        </w:trPr>
        <w:tc>
          <w:tcPr>
            <w:tcW w:w="895" w:type="dxa"/>
          </w:tcPr>
          <w:p w14:paraId="25BC73CF" w14:textId="77777777" w:rsidR="0095751E" w:rsidRPr="00344269" w:rsidRDefault="0095751E" w:rsidP="0095751E">
            <w:pPr>
              <w:numPr>
                <w:ilvl w:val="0"/>
                <w:numId w:val="55"/>
              </w:numPr>
              <w:spacing w:after="200" w:line="276" w:lineRule="auto"/>
              <w:contextualSpacing/>
              <w:rPr>
                <w:rFonts w:eastAsiaTheme="minorHAnsi"/>
                <w:b/>
                <w:bCs/>
                <w:lang w:val="en-US" w:eastAsia="en-US"/>
              </w:rPr>
            </w:pPr>
          </w:p>
        </w:tc>
        <w:tc>
          <w:tcPr>
            <w:tcW w:w="2823" w:type="dxa"/>
            <w:vMerge w:val="restart"/>
          </w:tcPr>
          <w:p w14:paraId="49B39E05" w14:textId="77777777" w:rsidR="0095751E" w:rsidRPr="00344269" w:rsidRDefault="00000000" w:rsidP="0095751E">
            <w:pPr>
              <w:spacing w:after="100" w:afterAutospacing="1"/>
              <w:rPr>
                <w:rFonts w:eastAsiaTheme="minorHAnsi"/>
                <w:lang w:val="en-US" w:eastAsia="en-US"/>
              </w:rPr>
            </w:pPr>
            <w:hyperlink r:id="rId47" w:history="1">
              <w:r w:rsidR="0095751E" w:rsidRPr="00344269">
                <w:rPr>
                  <w:rFonts w:eastAsiaTheme="minorHAnsi"/>
                  <w:shd w:val="clear" w:color="auto" w:fill="FFFFFF"/>
                  <w:lang w:val="en-US" w:eastAsia="en-US"/>
                </w:rPr>
                <w:t>Daikin Air Conditioning India Private Limited, Gurugram</w:t>
              </w:r>
            </w:hyperlink>
          </w:p>
        </w:tc>
        <w:tc>
          <w:tcPr>
            <w:tcW w:w="2397" w:type="dxa"/>
          </w:tcPr>
          <w:p w14:paraId="0AC20D25" w14:textId="77777777" w:rsidR="0095751E" w:rsidRPr="00344269" w:rsidRDefault="0095751E" w:rsidP="0095751E">
            <w:pPr>
              <w:spacing w:after="100" w:afterAutospacing="1"/>
              <w:rPr>
                <w:rFonts w:eastAsiaTheme="minorHAnsi"/>
                <w:lang w:val="en-US" w:eastAsia="en-US"/>
              </w:rPr>
            </w:pPr>
            <w:r w:rsidRPr="00344269">
              <w:rPr>
                <w:rFonts w:eastAsiaTheme="minorHAnsi"/>
                <w:shd w:val="clear" w:color="auto" w:fill="FFFFFF"/>
                <w:lang w:val="en-US" w:eastAsia="en-US"/>
              </w:rPr>
              <w:t>Shri Gaurav Mehtani</w:t>
            </w:r>
          </w:p>
        </w:tc>
        <w:tc>
          <w:tcPr>
            <w:tcW w:w="2610" w:type="dxa"/>
          </w:tcPr>
          <w:p w14:paraId="517F0A6C" w14:textId="77777777" w:rsidR="0095751E" w:rsidRPr="00344269" w:rsidRDefault="00000000" w:rsidP="0095751E">
            <w:pPr>
              <w:spacing w:after="100" w:afterAutospacing="1"/>
              <w:rPr>
                <w:rFonts w:eastAsiaTheme="minorHAnsi"/>
                <w:lang w:val="en-US" w:eastAsia="en-US"/>
              </w:rPr>
            </w:pPr>
            <w:hyperlink r:id="rId48" w:history="1">
              <w:r w:rsidR="0095751E" w:rsidRPr="00344269">
                <w:rPr>
                  <w:rFonts w:eastAsiaTheme="minorHAnsi"/>
                  <w:shd w:val="clear" w:color="auto" w:fill="FFFFFF"/>
                  <w:lang w:val="en-US" w:eastAsia="en-US"/>
                </w:rPr>
                <w:t>gaurav.mehtani@daikinindia.com</w:t>
              </w:r>
            </w:hyperlink>
          </w:p>
        </w:tc>
        <w:tc>
          <w:tcPr>
            <w:tcW w:w="1440" w:type="dxa"/>
          </w:tcPr>
          <w:p w14:paraId="11BFC41A" w14:textId="77777777" w:rsidR="0095751E" w:rsidRPr="00344269" w:rsidRDefault="0095751E" w:rsidP="0095751E">
            <w:pPr>
              <w:spacing w:after="100" w:afterAutospacing="1"/>
              <w:rPr>
                <w:rFonts w:eastAsiaTheme="minorHAnsi"/>
                <w:lang w:val="en-US" w:eastAsia="en-US"/>
              </w:rPr>
            </w:pPr>
            <w:r w:rsidRPr="00344269">
              <w:rPr>
                <w:rFonts w:eastAsiaTheme="minorHAnsi"/>
                <w:shd w:val="clear" w:color="auto" w:fill="FFFFFF"/>
                <w:lang w:val="en-US" w:eastAsia="en-US"/>
              </w:rPr>
              <w:t>9711058337</w:t>
            </w:r>
          </w:p>
        </w:tc>
      </w:tr>
      <w:tr w:rsidR="00344269" w:rsidRPr="00344269" w14:paraId="5FBC33D9" w14:textId="77777777" w:rsidTr="0008321D">
        <w:trPr>
          <w:trHeight w:val="512"/>
          <w:jc w:val="center"/>
        </w:trPr>
        <w:tc>
          <w:tcPr>
            <w:tcW w:w="895" w:type="dxa"/>
          </w:tcPr>
          <w:p w14:paraId="28AA0D46" w14:textId="77777777" w:rsidR="0095751E" w:rsidRPr="00344269" w:rsidRDefault="0095751E" w:rsidP="0095751E">
            <w:pPr>
              <w:numPr>
                <w:ilvl w:val="0"/>
                <w:numId w:val="55"/>
              </w:numPr>
              <w:spacing w:after="200" w:line="276" w:lineRule="auto"/>
              <w:contextualSpacing/>
              <w:rPr>
                <w:rFonts w:eastAsiaTheme="minorHAnsi"/>
                <w:b/>
                <w:bCs/>
                <w:lang w:val="en-US" w:eastAsia="en-US"/>
              </w:rPr>
            </w:pPr>
          </w:p>
        </w:tc>
        <w:tc>
          <w:tcPr>
            <w:tcW w:w="2823" w:type="dxa"/>
            <w:vMerge/>
          </w:tcPr>
          <w:p w14:paraId="1ECC0EB3" w14:textId="77777777" w:rsidR="0095751E" w:rsidRPr="00344269" w:rsidRDefault="0095751E" w:rsidP="0095751E">
            <w:pPr>
              <w:spacing w:after="100" w:afterAutospacing="1"/>
              <w:rPr>
                <w:rFonts w:eastAsiaTheme="minorHAnsi"/>
                <w:lang w:val="en-US" w:eastAsia="en-US"/>
              </w:rPr>
            </w:pPr>
          </w:p>
        </w:tc>
        <w:tc>
          <w:tcPr>
            <w:tcW w:w="2397" w:type="dxa"/>
          </w:tcPr>
          <w:p w14:paraId="155C9B75" w14:textId="77777777" w:rsidR="0095751E" w:rsidRPr="00344269" w:rsidRDefault="0095751E" w:rsidP="0095751E">
            <w:pPr>
              <w:rPr>
                <w:rFonts w:eastAsiaTheme="minorHAnsi"/>
                <w:lang w:val="en-US" w:eastAsia="en-US"/>
              </w:rPr>
            </w:pPr>
            <w:r w:rsidRPr="00344269">
              <w:rPr>
                <w:rFonts w:eastAsiaTheme="minorHAnsi"/>
                <w:lang w:val="en-US" w:eastAsia="en-US"/>
              </w:rPr>
              <w:t xml:space="preserve">Shri Santosh Kumar Singh </w:t>
            </w:r>
          </w:p>
          <w:p w14:paraId="1CC49459" w14:textId="77777777" w:rsidR="0095751E" w:rsidRPr="00344269" w:rsidRDefault="0095751E" w:rsidP="0095751E">
            <w:pPr>
              <w:spacing w:after="100" w:afterAutospacing="1"/>
              <w:rPr>
                <w:rFonts w:eastAsiaTheme="minorHAnsi"/>
                <w:shd w:val="clear" w:color="auto" w:fill="FFFFFF"/>
                <w:lang w:val="en-US" w:eastAsia="en-US"/>
              </w:rPr>
            </w:pPr>
          </w:p>
        </w:tc>
        <w:tc>
          <w:tcPr>
            <w:tcW w:w="2610" w:type="dxa"/>
          </w:tcPr>
          <w:p w14:paraId="3C7BE0B1" w14:textId="77777777" w:rsidR="0095751E" w:rsidRPr="00344269" w:rsidRDefault="00000000" w:rsidP="0095751E">
            <w:pPr>
              <w:rPr>
                <w:rFonts w:eastAsiaTheme="minorHAnsi"/>
                <w:lang w:val="en-US" w:eastAsia="en-US"/>
              </w:rPr>
            </w:pPr>
            <w:hyperlink r:id="rId49" w:history="1">
              <w:r w:rsidR="0095751E" w:rsidRPr="00344269">
                <w:rPr>
                  <w:rFonts w:eastAsiaTheme="minorHAnsi"/>
                  <w:lang w:val="en-US" w:eastAsia="en-US"/>
                </w:rPr>
                <w:t>santosh.singh@daikinindia.com</w:t>
              </w:r>
            </w:hyperlink>
          </w:p>
        </w:tc>
        <w:tc>
          <w:tcPr>
            <w:tcW w:w="1440" w:type="dxa"/>
          </w:tcPr>
          <w:p w14:paraId="7767AF47" w14:textId="77777777" w:rsidR="0095751E" w:rsidRPr="00344269" w:rsidRDefault="0095751E" w:rsidP="0095751E">
            <w:pPr>
              <w:spacing w:after="100" w:afterAutospacing="1"/>
              <w:rPr>
                <w:rFonts w:eastAsiaTheme="minorHAnsi"/>
                <w:shd w:val="clear" w:color="auto" w:fill="FFFFFF"/>
                <w:lang w:val="en-US" w:eastAsia="en-US"/>
              </w:rPr>
            </w:pPr>
            <w:r w:rsidRPr="00344269">
              <w:rPr>
                <w:rFonts w:eastAsiaTheme="minorHAnsi"/>
                <w:shd w:val="clear" w:color="auto" w:fill="FFFFFF"/>
                <w:lang w:val="en-US" w:eastAsia="en-US"/>
              </w:rPr>
              <w:t>--</w:t>
            </w:r>
          </w:p>
        </w:tc>
      </w:tr>
      <w:tr w:rsidR="00344269" w:rsidRPr="00344269" w14:paraId="4F63134F" w14:textId="77777777" w:rsidTr="0008321D">
        <w:trPr>
          <w:trHeight w:val="512"/>
          <w:jc w:val="center"/>
        </w:trPr>
        <w:tc>
          <w:tcPr>
            <w:tcW w:w="895" w:type="dxa"/>
          </w:tcPr>
          <w:p w14:paraId="521DEBD0" w14:textId="77777777" w:rsidR="0095751E" w:rsidRPr="00344269" w:rsidRDefault="0095751E" w:rsidP="0095751E">
            <w:pPr>
              <w:numPr>
                <w:ilvl w:val="0"/>
                <w:numId w:val="55"/>
              </w:numPr>
              <w:spacing w:after="200" w:line="276" w:lineRule="auto"/>
              <w:contextualSpacing/>
              <w:rPr>
                <w:rFonts w:eastAsiaTheme="minorHAnsi"/>
                <w:b/>
                <w:bCs/>
                <w:lang w:val="en-US" w:eastAsia="en-US"/>
              </w:rPr>
            </w:pPr>
          </w:p>
        </w:tc>
        <w:tc>
          <w:tcPr>
            <w:tcW w:w="2823" w:type="dxa"/>
            <w:vMerge/>
          </w:tcPr>
          <w:p w14:paraId="60EC7E8D" w14:textId="77777777" w:rsidR="0095751E" w:rsidRPr="00344269" w:rsidRDefault="0095751E" w:rsidP="0095751E">
            <w:pPr>
              <w:spacing w:after="100" w:afterAutospacing="1"/>
              <w:rPr>
                <w:rFonts w:eastAsiaTheme="minorHAnsi"/>
                <w:lang w:val="en-US" w:eastAsia="en-US"/>
              </w:rPr>
            </w:pPr>
          </w:p>
        </w:tc>
        <w:tc>
          <w:tcPr>
            <w:tcW w:w="2397" w:type="dxa"/>
          </w:tcPr>
          <w:p w14:paraId="6BBFC7F4" w14:textId="77777777" w:rsidR="0095751E" w:rsidRPr="00344269" w:rsidRDefault="0095751E" w:rsidP="0095751E">
            <w:pPr>
              <w:rPr>
                <w:rFonts w:eastAsiaTheme="minorHAnsi"/>
                <w:lang w:val="en-US" w:eastAsia="en-US"/>
              </w:rPr>
            </w:pPr>
            <w:r w:rsidRPr="00344269">
              <w:rPr>
                <w:rFonts w:eastAsiaTheme="minorHAnsi"/>
                <w:lang w:val="en-US" w:eastAsia="en-US"/>
              </w:rPr>
              <w:t>Shri Yogesh Kumar</w:t>
            </w:r>
          </w:p>
        </w:tc>
        <w:tc>
          <w:tcPr>
            <w:tcW w:w="2610" w:type="dxa"/>
          </w:tcPr>
          <w:p w14:paraId="3766C896" w14:textId="77777777" w:rsidR="0095751E" w:rsidRPr="00344269" w:rsidRDefault="00000000" w:rsidP="0095751E">
            <w:pPr>
              <w:rPr>
                <w:rFonts w:eastAsiaTheme="minorHAnsi"/>
                <w:lang w:val="en-US" w:eastAsia="en-US"/>
              </w:rPr>
            </w:pPr>
            <w:hyperlink r:id="rId50" w:history="1">
              <w:r w:rsidR="0095751E" w:rsidRPr="00344269">
                <w:rPr>
                  <w:rFonts w:eastAsiaTheme="minorHAnsi"/>
                  <w:lang w:val="en-US" w:eastAsia="en-US"/>
                </w:rPr>
                <w:t>yogesj.kumar@daikinindia.com</w:t>
              </w:r>
            </w:hyperlink>
          </w:p>
        </w:tc>
        <w:tc>
          <w:tcPr>
            <w:tcW w:w="1440" w:type="dxa"/>
          </w:tcPr>
          <w:p w14:paraId="7D2A0086" w14:textId="77777777" w:rsidR="0095751E" w:rsidRPr="00344269" w:rsidRDefault="0095751E" w:rsidP="0095751E">
            <w:pPr>
              <w:spacing w:after="100" w:afterAutospacing="1"/>
              <w:rPr>
                <w:rFonts w:eastAsiaTheme="minorHAnsi"/>
                <w:shd w:val="clear" w:color="auto" w:fill="FFFFFF"/>
                <w:lang w:val="en-US" w:eastAsia="en-US"/>
              </w:rPr>
            </w:pPr>
            <w:r w:rsidRPr="00344269">
              <w:rPr>
                <w:rFonts w:eastAsiaTheme="minorHAnsi"/>
                <w:shd w:val="clear" w:color="auto" w:fill="FFFFFF"/>
                <w:lang w:val="en-US" w:eastAsia="en-US"/>
              </w:rPr>
              <w:t>--</w:t>
            </w:r>
          </w:p>
        </w:tc>
      </w:tr>
      <w:tr w:rsidR="00344269" w:rsidRPr="00344269" w14:paraId="56FA74E2" w14:textId="77777777" w:rsidTr="0008321D">
        <w:trPr>
          <w:trHeight w:val="70"/>
          <w:jc w:val="center"/>
        </w:trPr>
        <w:tc>
          <w:tcPr>
            <w:tcW w:w="895" w:type="dxa"/>
          </w:tcPr>
          <w:p w14:paraId="26E896A4" w14:textId="77777777" w:rsidR="0095751E" w:rsidRPr="00344269" w:rsidRDefault="0095751E" w:rsidP="0095751E">
            <w:pPr>
              <w:numPr>
                <w:ilvl w:val="0"/>
                <w:numId w:val="55"/>
              </w:numPr>
              <w:spacing w:after="200" w:line="276" w:lineRule="auto"/>
              <w:contextualSpacing/>
              <w:rPr>
                <w:rFonts w:eastAsiaTheme="minorHAnsi"/>
                <w:b/>
                <w:bCs/>
                <w:lang w:val="en-US" w:eastAsia="en-US"/>
              </w:rPr>
            </w:pPr>
          </w:p>
        </w:tc>
        <w:tc>
          <w:tcPr>
            <w:tcW w:w="2823" w:type="dxa"/>
          </w:tcPr>
          <w:p w14:paraId="43E7DC5B" w14:textId="77777777" w:rsidR="0095751E" w:rsidRPr="00344269" w:rsidRDefault="00000000" w:rsidP="0095751E">
            <w:pPr>
              <w:spacing w:after="100" w:afterAutospacing="1"/>
              <w:rPr>
                <w:rFonts w:eastAsiaTheme="minorHAnsi"/>
                <w:lang w:val="en-US" w:eastAsia="en-US"/>
              </w:rPr>
            </w:pPr>
            <w:hyperlink r:id="rId51" w:history="1">
              <w:r w:rsidR="0095751E" w:rsidRPr="00344269">
                <w:rPr>
                  <w:rFonts w:eastAsiaTheme="minorHAnsi"/>
                  <w:lang w:val="en-US" w:eastAsia="en-US"/>
                </w:rPr>
                <w:t>Electrical Research and Development Association, Vadodara</w:t>
              </w:r>
            </w:hyperlink>
          </w:p>
        </w:tc>
        <w:tc>
          <w:tcPr>
            <w:tcW w:w="2397" w:type="dxa"/>
          </w:tcPr>
          <w:p w14:paraId="30FD738A" w14:textId="77777777" w:rsidR="0095751E" w:rsidRPr="00344269" w:rsidRDefault="0095751E" w:rsidP="0095751E">
            <w:pPr>
              <w:spacing w:after="100" w:afterAutospacing="1"/>
              <w:rPr>
                <w:rFonts w:eastAsiaTheme="minorHAnsi"/>
                <w:lang w:val="en-US" w:eastAsia="en-US"/>
              </w:rPr>
            </w:pPr>
            <w:r w:rsidRPr="00344269">
              <w:rPr>
                <w:rFonts w:eastAsiaTheme="minorHAnsi"/>
                <w:lang w:val="en-US" w:eastAsia="en-US"/>
              </w:rPr>
              <w:t>Shri Rakesh Patel</w:t>
            </w:r>
          </w:p>
        </w:tc>
        <w:tc>
          <w:tcPr>
            <w:tcW w:w="2610" w:type="dxa"/>
          </w:tcPr>
          <w:p w14:paraId="06463EDE" w14:textId="77777777" w:rsidR="0095751E" w:rsidRPr="00344269" w:rsidRDefault="00000000" w:rsidP="0095751E">
            <w:pPr>
              <w:spacing w:after="100" w:afterAutospacing="1"/>
              <w:rPr>
                <w:rFonts w:eastAsiaTheme="minorHAnsi"/>
                <w:lang w:val="en-US" w:eastAsia="en-US"/>
              </w:rPr>
            </w:pPr>
            <w:hyperlink r:id="rId52" w:history="1">
              <w:r w:rsidR="0095751E" w:rsidRPr="00344269">
                <w:rPr>
                  <w:rFonts w:eastAsiaTheme="minorHAnsi"/>
                  <w:lang w:val="en-US" w:eastAsia="en-US"/>
                </w:rPr>
                <w:t>rakesh.patel@erda.org</w:t>
              </w:r>
            </w:hyperlink>
          </w:p>
        </w:tc>
        <w:tc>
          <w:tcPr>
            <w:tcW w:w="1440" w:type="dxa"/>
          </w:tcPr>
          <w:p w14:paraId="4FE673EF" w14:textId="77777777" w:rsidR="0095751E" w:rsidRPr="00344269" w:rsidRDefault="0095751E" w:rsidP="0095751E">
            <w:pPr>
              <w:spacing w:after="100" w:afterAutospacing="1"/>
              <w:rPr>
                <w:rFonts w:eastAsiaTheme="minorHAnsi"/>
                <w:lang w:val="en-US" w:eastAsia="en-US"/>
              </w:rPr>
            </w:pPr>
            <w:r w:rsidRPr="00344269">
              <w:rPr>
                <w:rFonts w:eastAsiaTheme="minorHAnsi"/>
                <w:lang w:val="en-US" w:eastAsia="en-US"/>
              </w:rPr>
              <w:t>9512036788</w:t>
            </w:r>
          </w:p>
        </w:tc>
      </w:tr>
      <w:tr w:rsidR="00344269" w:rsidRPr="00344269" w14:paraId="58708890" w14:textId="77777777" w:rsidTr="0008321D">
        <w:trPr>
          <w:trHeight w:val="70"/>
          <w:jc w:val="center"/>
        </w:trPr>
        <w:tc>
          <w:tcPr>
            <w:tcW w:w="895" w:type="dxa"/>
          </w:tcPr>
          <w:p w14:paraId="6162F2DE" w14:textId="77777777" w:rsidR="0095751E" w:rsidRPr="00344269" w:rsidRDefault="0095751E" w:rsidP="0095751E">
            <w:pPr>
              <w:numPr>
                <w:ilvl w:val="0"/>
                <w:numId w:val="55"/>
              </w:numPr>
              <w:spacing w:after="200" w:line="276" w:lineRule="auto"/>
              <w:contextualSpacing/>
              <w:rPr>
                <w:rFonts w:eastAsiaTheme="minorHAnsi"/>
                <w:b/>
                <w:bCs/>
                <w:lang w:val="en-US" w:eastAsia="en-US"/>
              </w:rPr>
            </w:pPr>
          </w:p>
        </w:tc>
        <w:tc>
          <w:tcPr>
            <w:tcW w:w="2823" w:type="dxa"/>
          </w:tcPr>
          <w:p w14:paraId="2C0C16A7" w14:textId="77777777" w:rsidR="0095751E" w:rsidRPr="00344269" w:rsidRDefault="00000000" w:rsidP="0095751E">
            <w:pPr>
              <w:rPr>
                <w:rFonts w:eastAsiaTheme="minorHAnsi"/>
                <w:lang w:val="en-US" w:eastAsia="en-US"/>
              </w:rPr>
            </w:pPr>
            <w:hyperlink r:id="rId53" w:history="1">
              <w:r w:rsidR="0095751E" w:rsidRPr="00344269">
                <w:rPr>
                  <w:rFonts w:eastAsiaTheme="minorHAnsi"/>
                  <w:lang w:val="en-US" w:eastAsia="en-US"/>
                </w:rPr>
                <w:t>Honeywell International India Private Limited, Gurugram</w:t>
              </w:r>
            </w:hyperlink>
          </w:p>
        </w:tc>
        <w:tc>
          <w:tcPr>
            <w:tcW w:w="2397" w:type="dxa"/>
          </w:tcPr>
          <w:p w14:paraId="66CDBCA3" w14:textId="77777777" w:rsidR="0095751E" w:rsidRPr="00344269" w:rsidRDefault="0095751E" w:rsidP="0095751E">
            <w:pPr>
              <w:rPr>
                <w:rFonts w:eastAsiaTheme="minorHAnsi"/>
                <w:lang w:val="en-US" w:eastAsia="en-US"/>
              </w:rPr>
            </w:pPr>
            <w:r w:rsidRPr="00344269">
              <w:rPr>
                <w:rFonts w:eastAsiaTheme="minorHAnsi"/>
                <w:shd w:val="clear" w:color="auto" w:fill="FFFFFF"/>
                <w:lang w:val="en-US" w:eastAsia="en-US"/>
              </w:rPr>
              <w:t>Shri Avinash Kumar </w:t>
            </w:r>
          </w:p>
        </w:tc>
        <w:tc>
          <w:tcPr>
            <w:tcW w:w="2610" w:type="dxa"/>
          </w:tcPr>
          <w:p w14:paraId="7DCAAD5A" w14:textId="77777777" w:rsidR="0095751E" w:rsidRPr="00344269" w:rsidRDefault="00000000" w:rsidP="0095751E">
            <w:pPr>
              <w:rPr>
                <w:rFonts w:eastAsiaTheme="minorHAnsi"/>
                <w:lang w:val="en-US" w:eastAsia="en-US"/>
              </w:rPr>
            </w:pPr>
            <w:hyperlink r:id="rId54" w:history="1">
              <w:r w:rsidR="0095751E" w:rsidRPr="00344269">
                <w:rPr>
                  <w:rFonts w:eastAsiaTheme="minorHAnsi"/>
                  <w:shd w:val="clear" w:color="auto" w:fill="FFFFFF"/>
                  <w:lang w:val="en-US" w:eastAsia="en-US"/>
                </w:rPr>
                <w:t>avinash.kumar2@honeywell.com</w:t>
              </w:r>
            </w:hyperlink>
          </w:p>
        </w:tc>
        <w:tc>
          <w:tcPr>
            <w:tcW w:w="1440" w:type="dxa"/>
          </w:tcPr>
          <w:p w14:paraId="6369445D" w14:textId="77777777" w:rsidR="0095751E" w:rsidRPr="00344269" w:rsidRDefault="0095751E" w:rsidP="0095751E">
            <w:pPr>
              <w:rPr>
                <w:rFonts w:eastAsiaTheme="minorHAnsi"/>
                <w:lang w:val="en-US" w:eastAsia="en-US"/>
              </w:rPr>
            </w:pPr>
            <w:r w:rsidRPr="00344269">
              <w:rPr>
                <w:rFonts w:eastAsiaTheme="minorHAnsi"/>
                <w:shd w:val="clear" w:color="auto" w:fill="FFFFFF"/>
                <w:lang w:val="en-US" w:eastAsia="en-US"/>
              </w:rPr>
              <w:t>9911011706</w:t>
            </w:r>
          </w:p>
        </w:tc>
      </w:tr>
      <w:tr w:rsidR="00344269" w:rsidRPr="00344269" w14:paraId="2E2333A0" w14:textId="77777777" w:rsidTr="0008321D">
        <w:trPr>
          <w:trHeight w:val="70"/>
          <w:jc w:val="center"/>
        </w:trPr>
        <w:tc>
          <w:tcPr>
            <w:tcW w:w="895" w:type="dxa"/>
          </w:tcPr>
          <w:p w14:paraId="7033E1EA" w14:textId="77777777" w:rsidR="0095751E" w:rsidRPr="00344269" w:rsidRDefault="0095751E" w:rsidP="0095751E">
            <w:pPr>
              <w:numPr>
                <w:ilvl w:val="0"/>
                <w:numId w:val="55"/>
              </w:numPr>
              <w:spacing w:after="200" w:line="276" w:lineRule="auto"/>
              <w:contextualSpacing/>
              <w:rPr>
                <w:rFonts w:eastAsiaTheme="minorHAnsi"/>
                <w:b/>
                <w:bCs/>
                <w:lang w:val="en-US" w:eastAsia="en-US"/>
              </w:rPr>
            </w:pPr>
          </w:p>
        </w:tc>
        <w:tc>
          <w:tcPr>
            <w:tcW w:w="2823" w:type="dxa"/>
          </w:tcPr>
          <w:p w14:paraId="116EB38A" w14:textId="77777777" w:rsidR="0095751E" w:rsidRPr="00344269" w:rsidRDefault="00000000" w:rsidP="0095751E">
            <w:pPr>
              <w:rPr>
                <w:rFonts w:eastAsiaTheme="minorHAnsi"/>
                <w:lang w:val="en-US" w:eastAsia="en-US"/>
              </w:rPr>
            </w:pPr>
            <w:hyperlink r:id="rId55" w:history="1">
              <w:r w:rsidR="0095751E" w:rsidRPr="00344269">
                <w:rPr>
                  <w:rFonts w:eastAsiaTheme="minorHAnsi"/>
                  <w:shd w:val="clear" w:color="auto" w:fill="FFFFFF"/>
                  <w:lang w:val="en-US" w:eastAsia="en-US"/>
                </w:rPr>
                <w:t>Indian Institute of Technology Madras, Chennai</w:t>
              </w:r>
            </w:hyperlink>
          </w:p>
        </w:tc>
        <w:tc>
          <w:tcPr>
            <w:tcW w:w="2397" w:type="dxa"/>
          </w:tcPr>
          <w:p w14:paraId="5EEA6D67" w14:textId="77777777" w:rsidR="0095751E" w:rsidRPr="00344269" w:rsidRDefault="0095751E" w:rsidP="0095751E">
            <w:pPr>
              <w:rPr>
                <w:rFonts w:eastAsiaTheme="minorHAnsi"/>
                <w:shd w:val="clear" w:color="auto" w:fill="FFFFFF"/>
                <w:lang w:val="en-US" w:eastAsia="en-US"/>
              </w:rPr>
            </w:pPr>
            <w:r w:rsidRPr="00344269">
              <w:rPr>
                <w:rFonts w:eastAsiaTheme="minorHAnsi"/>
                <w:shd w:val="clear" w:color="auto" w:fill="FFFFFF"/>
                <w:lang w:val="en-US" w:eastAsia="en-US"/>
              </w:rPr>
              <w:t xml:space="preserve">Dr. G. </w:t>
            </w:r>
            <w:proofErr w:type="spellStart"/>
            <w:r w:rsidRPr="00344269">
              <w:rPr>
                <w:rFonts w:eastAsiaTheme="minorHAnsi"/>
                <w:shd w:val="clear" w:color="auto" w:fill="FFFFFF"/>
                <w:lang w:val="en-US" w:eastAsia="en-US"/>
              </w:rPr>
              <w:t>Venkatarathnam</w:t>
            </w:r>
            <w:proofErr w:type="spellEnd"/>
          </w:p>
        </w:tc>
        <w:tc>
          <w:tcPr>
            <w:tcW w:w="2610" w:type="dxa"/>
          </w:tcPr>
          <w:p w14:paraId="6273F211" w14:textId="77777777" w:rsidR="0095751E" w:rsidRPr="00344269" w:rsidRDefault="00000000" w:rsidP="0095751E">
            <w:pPr>
              <w:rPr>
                <w:rFonts w:eastAsiaTheme="minorHAnsi"/>
                <w:shd w:val="clear" w:color="auto" w:fill="FFFFFF"/>
                <w:lang w:val="en-US" w:eastAsia="en-US"/>
              </w:rPr>
            </w:pPr>
            <w:hyperlink r:id="rId56" w:history="1">
              <w:r w:rsidR="0095751E" w:rsidRPr="00344269">
                <w:rPr>
                  <w:rFonts w:eastAsiaTheme="minorHAnsi"/>
                  <w:shd w:val="clear" w:color="auto" w:fill="FFFFFF"/>
                  <w:lang w:val="en-US" w:eastAsia="en-US"/>
                </w:rPr>
                <w:t>gvenkat@iitm.ac.in</w:t>
              </w:r>
            </w:hyperlink>
          </w:p>
        </w:tc>
        <w:tc>
          <w:tcPr>
            <w:tcW w:w="1440" w:type="dxa"/>
          </w:tcPr>
          <w:p w14:paraId="151A545D" w14:textId="77777777" w:rsidR="0095751E" w:rsidRPr="00344269" w:rsidRDefault="0095751E" w:rsidP="0095751E">
            <w:pPr>
              <w:rPr>
                <w:rFonts w:eastAsiaTheme="minorHAnsi"/>
                <w:shd w:val="clear" w:color="auto" w:fill="FFFFFF"/>
                <w:lang w:val="en-US" w:eastAsia="en-US"/>
              </w:rPr>
            </w:pPr>
            <w:r w:rsidRPr="00344269">
              <w:rPr>
                <w:rFonts w:eastAsiaTheme="minorHAnsi"/>
                <w:shd w:val="clear" w:color="auto" w:fill="FFFFFF"/>
                <w:lang w:val="en-US" w:eastAsia="en-US"/>
              </w:rPr>
              <w:t>9176485950</w:t>
            </w:r>
          </w:p>
        </w:tc>
      </w:tr>
      <w:tr w:rsidR="00344269" w:rsidRPr="00344269" w14:paraId="5B572746" w14:textId="77777777" w:rsidTr="0008321D">
        <w:trPr>
          <w:trHeight w:val="70"/>
          <w:jc w:val="center"/>
        </w:trPr>
        <w:tc>
          <w:tcPr>
            <w:tcW w:w="895" w:type="dxa"/>
          </w:tcPr>
          <w:p w14:paraId="178051AD" w14:textId="77777777" w:rsidR="0095751E" w:rsidRPr="00344269" w:rsidRDefault="0095751E" w:rsidP="0095751E">
            <w:pPr>
              <w:numPr>
                <w:ilvl w:val="0"/>
                <w:numId w:val="55"/>
              </w:numPr>
              <w:spacing w:after="200" w:line="276" w:lineRule="auto"/>
              <w:contextualSpacing/>
              <w:rPr>
                <w:rFonts w:eastAsiaTheme="minorHAnsi"/>
                <w:b/>
                <w:bCs/>
                <w:lang w:val="en-US" w:eastAsia="en-US"/>
              </w:rPr>
            </w:pPr>
          </w:p>
        </w:tc>
        <w:tc>
          <w:tcPr>
            <w:tcW w:w="2823" w:type="dxa"/>
          </w:tcPr>
          <w:p w14:paraId="30CA1771" w14:textId="77777777" w:rsidR="0095751E" w:rsidRPr="00344269" w:rsidRDefault="00000000" w:rsidP="0095751E">
            <w:pPr>
              <w:spacing w:after="100" w:afterAutospacing="1"/>
              <w:rPr>
                <w:rFonts w:eastAsiaTheme="minorHAnsi"/>
                <w:lang w:val="en-US" w:eastAsia="en-US"/>
              </w:rPr>
            </w:pPr>
            <w:hyperlink r:id="rId57" w:history="1">
              <w:r w:rsidR="0095751E" w:rsidRPr="00344269">
                <w:rPr>
                  <w:rFonts w:eastAsiaTheme="minorHAnsi"/>
                  <w:lang w:val="en-US" w:eastAsia="en-US"/>
                </w:rPr>
                <w:t>Indian Society of Heating, Refrigerating and Air Conditioning Engineers (ISHRAE), New Delhi</w:t>
              </w:r>
            </w:hyperlink>
          </w:p>
        </w:tc>
        <w:tc>
          <w:tcPr>
            <w:tcW w:w="2397" w:type="dxa"/>
          </w:tcPr>
          <w:p w14:paraId="53F2095D" w14:textId="77777777" w:rsidR="0095751E" w:rsidRPr="00344269" w:rsidRDefault="0095751E" w:rsidP="0095751E">
            <w:pPr>
              <w:spacing w:after="100" w:afterAutospacing="1"/>
              <w:rPr>
                <w:rFonts w:eastAsiaTheme="minorHAnsi"/>
                <w:lang w:val="en-US" w:eastAsia="en-US"/>
              </w:rPr>
            </w:pPr>
            <w:r w:rsidRPr="00344269">
              <w:rPr>
                <w:rFonts w:eastAsiaTheme="minorHAnsi"/>
                <w:lang w:val="en-US" w:eastAsia="en-US"/>
              </w:rPr>
              <w:t xml:space="preserve">Dr. </w:t>
            </w:r>
            <w:proofErr w:type="spellStart"/>
            <w:r w:rsidRPr="00344269">
              <w:rPr>
                <w:rFonts w:eastAsiaTheme="minorHAnsi"/>
                <w:lang w:val="en-US" w:eastAsia="en-US"/>
              </w:rPr>
              <w:t>Jyotirmay</w:t>
            </w:r>
            <w:proofErr w:type="spellEnd"/>
            <w:r w:rsidRPr="00344269">
              <w:rPr>
                <w:rFonts w:eastAsiaTheme="minorHAnsi"/>
                <w:lang w:val="en-US" w:eastAsia="en-US"/>
              </w:rPr>
              <w:t xml:space="preserve"> Mathur</w:t>
            </w:r>
          </w:p>
        </w:tc>
        <w:tc>
          <w:tcPr>
            <w:tcW w:w="2610" w:type="dxa"/>
          </w:tcPr>
          <w:p w14:paraId="075E2149" w14:textId="77777777" w:rsidR="0095751E" w:rsidRPr="00344269" w:rsidRDefault="00000000" w:rsidP="0095751E">
            <w:pPr>
              <w:spacing w:after="100" w:afterAutospacing="1"/>
              <w:rPr>
                <w:rFonts w:eastAsiaTheme="minorHAnsi"/>
                <w:lang w:val="en-US" w:eastAsia="en-US"/>
              </w:rPr>
            </w:pPr>
            <w:hyperlink r:id="rId58" w:history="1">
              <w:r w:rsidR="0095751E" w:rsidRPr="00344269">
                <w:rPr>
                  <w:rFonts w:eastAsiaTheme="minorHAnsi"/>
                  <w:lang w:val="en-US" w:eastAsia="en-US"/>
                </w:rPr>
                <w:t>jmathur.mech@mnit.ac.inq</w:t>
              </w:r>
            </w:hyperlink>
          </w:p>
        </w:tc>
        <w:tc>
          <w:tcPr>
            <w:tcW w:w="1440" w:type="dxa"/>
          </w:tcPr>
          <w:p w14:paraId="412FA198" w14:textId="77777777" w:rsidR="0095751E" w:rsidRPr="00344269" w:rsidRDefault="0095751E" w:rsidP="0095751E">
            <w:pPr>
              <w:spacing w:after="100" w:afterAutospacing="1"/>
              <w:rPr>
                <w:rFonts w:eastAsiaTheme="minorHAnsi"/>
                <w:lang w:val="en-US" w:eastAsia="en-US"/>
              </w:rPr>
            </w:pPr>
            <w:r w:rsidRPr="00344269">
              <w:rPr>
                <w:rFonts w:eastAsiaTheme="minorHAnsi"/>
                <w:lang w:val="en-US" w:eastAsia="en-US"/>
              </w:rPr>
              <w:t>9414250329</w:t>
            </w:r>
          </w:p>
        </w:tc>
      </w:tr>
      <w:tr w:rsidR="00344269" w:rsidRPr="00344269" w14:paraId="14847AB6" w14:textId="77777777" w:rsidTr="0008321D">
        <w:trPr>
          <w:trHeight w:val="70"/>
          <w:jc w:val="center"/>
        </w:trPr>
        <w:tc>
          <w:tcPr>
            <w:tcW w:w="895" w:type="dxa"/>
          </w:tcPr>
          <w:p w14:paraId="398A8737" w14:textId="77777777" w:rsidR="0095751E" w:rsidRPr="00344269" w:rsidRDefault="0095751E" w:rsidP="0095751E">
            <w:pPr>
              <w:numPr>
                <w:ilvl w:val="0"/>
                <w:numId w:val="55"/>
              </w:numPr>
              <w:spacing w:after="200" w:line="276" w:lineRule="auto"/>
              <w:contextualSpacing/>
              <w:rPr>
                <w:rFonts w:eastAsiaTheme="minorHAnsi"/>
                <w:b/>
                <w:bCs/>
                <w:lang w:val="en-US" w:eastAsia="en-US"/>
              </w:rPr>
            </w:pPr>
          </w:p>
        </w:tc>
        <w:tc>
          <w:tcPr>
            <w:tcW w:w="2823" w:type="dxa"/>
          </w:tcPr>
          <w:p w14:paraId="12721A35" w14:textId="77777777" w:rsidR="0095751E" w:rsidRPr="00344269" w:rsidRDefault="00000000" w:rsidP="0095751E">
            <w:pPr>
              <w:spacing w:after="100" w:afterAutospacing="1"/>
              <w:rPr>
                <w:rFonts w:eastAsiaTheme="minorHAnsi"/>
                <w:lang w:val="en-US" w:eastAsia="en-US"/>
              </w:rPr>
            </w:pPr>
            <w:hyperlink r:id="rId59" w:history="1">
              <w:r w:rsidR="0095751E" w:rsidRPr="00344269">
                <w:rPr>
                  <w:rFonts w:eastAsiaTheme="minorHAnsi"/>
                  <w:lang w:val="en-US" w:eastAsia="en-US"/>
                </w:rPr>
                <w:t>International Copper Association India, Mumbai</w:t>
              </w:r>
            </w:hyperlink>
          </w:p>
        </w:tc>
        <w:tc>
          <w:tcPr>
            <w:tcW w:w="2397" w:type="dxa"/>
          </w:tcPr>
          <w:p w14:paraId="3E6412D5" w14:textId="77777777" w:rsidR="0095751E" w:rsidRPr="00344269" w:rsidRDefault="0095751E" w:rsidP="0095751E">
            <w:pPr>
              <w:spacing w:after="100" w:afterAutospacing="1"/>
              <w:rPr>
                <w:rFonts w:eastAsiaTheme="minorHAnsi"/>
                <w:lang w:val="en-US" w:eastAsia="en-US"/>
              </w:rPr>
            </w:pPr>
            <w:r w:rsidRPr="00344269">
              <w:rPr>
                <w:rFonts w:eastAsiaTheme="minorHAnsi"/>
                <w:lang w:val="en-US" w:eastAsia="en-US"/>
              </w:rPr>
              <w:t xml:space="preserve">Shri Shankar </w:t>
            </w:r>
            <w:proofErr w:type="spellStart"/>
            <w:r w:rsidRPr="00344269">
              <w:rPr>
                <w:rFonts w:eastAsiaTheme="minorHAnsi"/>
                <w:lang w:val="en-US" w:eastAsia="en-US"/>
              </w:rPr>
              <w:t>Sapaliga</w:t>
            </w:r>
            <w:proofErr w:type="spellEnd"/>
          </w:p>
        </w:tc>
        <w:tc>
          <w:tcPr>
            <w:tcW w:w="2610" w:type="dxa"/>
          </w:tcPr>
          <w:p w14:paraId="20335C55" w14:textId="77777777" w:rsidR="0095751E" w:rsidRPr="00344269" w:rsidRDefault="00000000" w:rsidP="0095751E">
            <w:pPr>
              <w:spacing w:after="100" w:afterAutospacing="1"/>
              <w:rPr>
                <w:rFonts w:eastAsiaTheme="minorHAnsi"/>
                <w:lang w:val="en-US" w:eastAsia="en-US"/>
              </w:rPr>
            </w:pPr>
            <w:hyperlink r:id="rId60" w:history="1">
              <w:r w:rsidR="0095751E" w:rsidRPr="00344269">
                <w:rPr>
                  <w:rFonts w:eastAsiaTheme="minorHAnsi"/>
                  <w:lang w:val="en-US" w:eastAsia="en-US"/>
                </w:rPr>
                <w:t>shankar.sapaliga@copperalliance.org</w:t>
              </w:r>
            </w:hyperlink>
          </w:p>
        </w:tc>
        <w:tc>
          <w:tcPr>
            <w:tcW w:w="1440" w:type="dxa"/>
          </w:tcPr>
          <w:p w14:paraId="6D69F262" w14:textId="77777777" w:rsidR="0095751E" w:rsidRPr="00344269" w:rsidRDefault="0095751E" w:rsidP="0095751E">
            <w:pPr>
              <w:spacing w:after="100" w:afterAutospacing="1"/>
              <w:rPr>
                <w:rFonts w:eastAsiaTheme="minorHAnsi"/>
                <w:lang w:val="en-US" w:eastAsia="en-US"/>
              </w:rPr>
            </w:pPr>
            <w:r w:rsidRPr="00344269">
              <w:rPr>
                <w:rFonts w:eastAsiaTheme="minorHAnsi"/>
                <w:lang w:val="en-US" w:eastAsia="en-US"/>
              </w:rPr>
              <w:t>9769036943</w:t>
            </w:r>
          </w:p>
        </w:tc>
      </w:tr>
      <w:tr w:rsidR="00344269" w:rsidRPr="00344269" w14:paraId="2AE0EA17" w14:textId="77777777" w:rsidTr="0008321D">
        <w:trPr>
          <w:trHeight w:val="70"/>
          <w:jc w:val="center"/>
        </w:trPr>
        <w:tc>
          <w:tcPr>
            <w:tcW w:w="895" w:type="dxa"/>
          </w:tcPr>
          <w:p w14:paraId="39645B2E" w14:textId="77777777" w:rsidR="0095751E" w:rsidRPr="00344269" w:rsidRDefault="0095751E" w:rsidP="0095751E">
            <w:pPr>
              <w:numPr>
                <w:ilvl w:val="0"/>
                <w:numId w:val="55"/>
              </w:numPr>
              <w:spacing w:after="200" w:line="276" w:lineRule="auto"/>
              <w:contextualSpacing/>
              <w:rPr>
                <w:rFonts w:eastAsiaTheme="minorHAnsi"/>
                <w:b/>
                <w:bCs/>
                <w:lang w:val="en-US" w:eastAsia="en-US"/>
              </w:rPr>
            </w:pPr>
          </w:p>
        </w:tc>
        <w:tc>
          <w:tcPr>
            <w:tcW w:w="2823" w:type="dxa"/>
          </w:tcPr>
          <w:p w14:paraId="5A0ABCFD" w14:textId="77777777" w:rsidR="0095751E" w:rsidRPr="00344269" w:rsidRDefault="00000000" w:rsidP="0095751E">
            <w:pPr>
              <w:rPr>
                <w:rFonts w:eastAsiaTheme="minorHAnsi"/>
                <w:lang w:val="en-US" w:eastAsia="en-US"/>
              </w:rPr>
            </w:pPr>
            <w:hyperlink r:id="rId61" w:history="1">
              <w:r w:rsidR="0095751E" w:rsidRPr="00344269">
                <w:rPr>
                  <w:rFonts w:eastAsiaTheme="minorHAnsi"/>
                  <w:lang w:val="en-US" w:eastAsia="en-US"/>
                </w:rPr>
                <w:t>Johnson Controls-Hitachi Air Conditioning India Limited, Mehsana</w:t>
              </w:r>
            </w:hyperlink>
          </w:p>
        </w:tc>
        <w:tc>
          <w:tcPr>
            <w:tcW w:w="2397" w:type="dxa"/>
          </w:tcPr>
          <w:p w14:paraId="69012879" w14:textId="77777777" w:rsidR="0095751E" w:rsidRPr="00344269" w:rsidRDefault="0095751E" w:rsidP="0095751E">
            <w:pPr>
              <w:rPr>
                <w:rFonts w:eastAsiaTheme="minorHAnsi"/>
                <w:lang w:val="en-US" w:eastAsia="en-US"/>
              </w:rPr>
            </w:pPr>
            <w:r w:rsidRPr="00344269">
              <w:rPr>
                <w:rFonts w:eastAsiaTheme="minorHAnsi"/>
                <w:lang w:val="en-US" w:eastAsia="en-US"/>
              </w:rPr>
              <w:t xml:space="preserve">Ms. Heena </w:t>
            </w:r>
            <w:proofErr w:type="spellStart"/>
            <w:r w:rsidRPr="00344269">
              <w:rPr>
                <w:rFonts w:eastAsiaTheme="minorHAnsi"/>
                <w:lang w:val="en-US" w:eastAsia="en-US"/>
              </w:rPr>
              <w:t>Ramsinghani</w:t>
            </w:r>
            <w:proofErr w:type="spellEnd"/>
          </w:p>
        </w:tc>
        <w:tc>
          <w:tcPr>
            <w:tcW w:w="2610" w:type="dxa"/>
          </w:tcPr>
          <w:p w14:paraId="6C7A9FBE" w14:textId="77777777" w:rsidR="0095751E" w:rsidRPr="00344269" w:rsidRDefault="0095751E" w:rsidP="0095751E">
            <w:pPr>
              <w:rPr>
                <w:rFonts w:eastAsiaTheme="minorHAnsi"/>
                <w:lang w:val="en-US" w:eastAsia="en-US"/>
              </w:rPr>
            </w:pPr>
            <w:r w:rsidRPr="00344269">
              <w:rPr>
                <w:rFonts w:eastAsiaTheme="minorHAnsi"/>
                <w:lang w:val="en-US" w:eastAsia="en-US"/>
              </w:rPr>
              <w:t>heena.ramsinghani@jci-hitachi.com</w:t>
            </w:r>
          </w:p>
          <w:p w14:paraId="374F2A8B" w14:textId="77777777" w:rsidR="0095751E" w:rsidRPr="00344269" w:rsidRDefault="0095751E" w:rsidP="0095751E">
            <w:pPr>
              <w:rPr>
                <w:rFonts w:eastAsiaTheme="minorHAnsi"/>
                <w:lang w:val="en-US" w:eastAsia="en-US"/>
              </w:rPr>
            </w:pPr>
          </w:p>
        </w:tc>
        <w:tc>
          <w:tcPr>
            <w:tcW w:w="1440" w:type="dxa"/>
          </w:tcPr>
          <w:p w14:paraId="731FED56" w14:textId="77777777" w:rsidR="0095751E" w:rsidRPr="00344269" w:rsidRDefault="0095751E" w:rsidP="0095751E">
            <w:pPr>
              <w:rPr>
                <w:rFonts w:eastAsiaTheme="minorHAnsi"/>
                <w:lang w:val="en-US" w:eastAsia="en-US"/>
              </w:rPr>
            </w:pPr>
            <w:r w:rsidRPr="00344269">
              <w:rPr>
                <w:rFonts w:eastAsiaTheme="minorHAnsi"/>
                <w:lang w:val="en-US" w:eastAsia="en-US"/>
              </w:rPr>
              <w:t>--</w:t>
            </w:r>
          </w:p>
        </w:tc>
      </w:tr>
      <w:tr w:rsidR="00344269" w:rsidRPr="00344269" w14:paraId="6E12EF59" w14:textId="77777777" w:rsidTr="0008321D">
        <w:trPr>
          <w:trHeight w:val="70"/>
          <w:jc w:val="center"/>
        </w:trPr>
        <w:tc>
          <w:tcPr>
            <w:tcW w:w="895" w:type="dxa"/>
          </w:tcPr>
          <w:p w14:paraId="118132EC" w14:textId="77777777" w:rsidR="0095751E" w:rsidRPr="00344269" w:rsidRDefault="0095751E" w:rsidP="0095751E">
            <w:pPr>
              <w:numPr>
                <w:ilvl w:val="0"/>
                <w:numId w:val="55"/>
              </w:numPr>
              <w:spacing w:after="200" w:line="276" w:lineRule="auto"/>
              <w:contextualSpacing/>
              <w:rPr>
                <w:rFonts w:eastAsiaTheme="minorHAnsi"/>
                <w:b/>
                <w:bCs/>
                <w:lang w:val="en-US" w:eastAsia="en-US"/>
              </w:rPr>
            </w:pPr>
          </w:p>
        </w:tc>
        <w:tc>
          <w:tcPr>
            <w:tcW w:w="2823" w:type="dxa"/>
          </w:tcPr>
          <w:p w14:paraId="248B54EA" w14:textId="77777777" w:rsidR="0095751E" w:rsidRPr="00344269" w:rsidRDefault="00000000" w:rsidP="0095751E">
            <w:pPr>
              <w:spacing w:after="100" w:afterAutospacing="1"/>
              <w:rPr>
                <w:rFonts w:eastAsiaTheme="minorHAnsi"/>
                <w:lang w:val="en-US" w:eastAsia="en-US"/>
              </w:rPr>
            </w:pPr>
            <w:hyperlink r:id="rId62" w:history="1">
              <w:r w:rsidR="0095751E" w:rsidRPr="00344269">
                <w:rPr>
                  <w:rFonts w:eastAsiaTheme="minorHAnsi"/>
                  <w:lang w:val="en-US" w:eastAsia="en-US"/>
                </w:rPr>
                <w:t>LG Electronics India Private Limited, New Delhi</w:t>
              </w:r>
            </w:hyperlink>
          </w:p>
        </w:tc>
        <w:tc>
          <w:tcPr>
            <w:tcW w:w="2397" w:type="dxa"/>
          </w:tcPr>
          <w:p w14:paraId="10454BEF" w14:textId="77777777" w:rsidR="0095751E" w:rsidRPr="00344269" w:rsidRDefault="0095751E" w:rsidP="0095751E">
            <w:pPr>
              <w:spacing w:after="100" w:afterAutospacing="1"/>
              <w:rPr>
                <w:rFonts w:eastAsiaTheme="minorHAnsi"/>
                <w:lang w:val="en-US" w:eastAsia="en-US"/>
              </w:rPr>
            </w:pPr>
            <w:r w:rsidRPr="00344269">
              <w:rPr>
                <w:rFonts w:eastAsiaTheme="minorHAnsi"/>
                <w:lang w:val="en-US" w:eastAsia="en-US"/>
              </w:rPr>
              <w:t>Shri Aditya Anil</w:t>
            </w:r>
          </w:p>
        </w:tc>
        <w:tc>
          <w:tcPr>
            <w:tcW w:w="2610" w:type="dxa"/>
          </w:tcPr>
          <w:p w14:paraId="4D7EC8C5" w14:textId="77777777" w:rsidR="0095751E" w:rsidRPr="00344269" w:rsidRDefault="00000000" w:rsidP="0095751E">
            <w:pPr>
              <w:spacing w:after="100" w:afterAutospacing="1"/>
              <w:rPr>
                <w:rFonts w:eastAsiaTheme="minorHAnsi"/>
                <w:lang w:val="en-US" w:eastAsia="en-US"/>
              </w:rPr>
            </w:pPr>
            <w:hyperlink r:id="rId63" w:history="1">
              <w:r w:rsidR="0095751E" w:rsidRPr="00344269">
                <w:rPr>
                  <w:rFonts w:eastAsiaTheme="minorHAnsi"/>
                  <w:lang w:val="en-US" w:eastAsia="en-US"/>
                </w:rPr>
                <w:t>aditya.anil@lge.com</w:t>
              </w:r>
            </w:hyperlink>
          </w:p>
        </w:tc>
        <w:tc>
          <w:tcPr>
            <w:tcW w:w="1440" w:type="dxa"/>
          </w:tcPr>
          <w:p w14:paraId="13E90935" w14:textId="77777777" w:rsidR="0095751E" w:rsidRPr="00344269" w:rsidRDefault="0095751E" w:rsidP="0095751E">
            <w:pPr>
              <w:spacing w:after="100" w:afterAutospacing="1"/>
              <w:rPr>
                <w:rFonts w:eastAsiaTheme="minorHAnsi"/>
                <w:lang w:val="en-US" w:eastAsia="en-US"/>
              </w:rPr>
            </w:pPr>
            <w:r w:rsidRPr="00344269">
              <w:rPr>
                <w:rFonts w:eastAsiaTheme="minorHAnsi"/>
                <w:lang w:val="en-US" w:eastAsia="en-US"/>
              </w:rPr>
              <w:t>9953555106</w:t>
            </w:r>
          </w:p>
        </w:tc>
      </w:tr>
      <w:tr w:rsidR="00344269" w:rsidRPr="00344269" w14:paraId="516FEE76" w14:textId="77777777" w:rsidTr="0008321D">
        <w:trPr>
          <w:trHeight w:val="70"/>
          <w:jc w:val="center"/>
        </w:trPr>
        <w:tc>
          <w:tcPr>
            <w:tcW w:w="895" w:type="dxa"/>
          </w:tcPr>
          <w:p w14:paraId="677512E7" w14:textId="77777777" w:rsidR="0095751E" w:rsidRPr="00344269" w:rsidRDefault="0095751E" w:rsidP="0095751E">
            <w:pPr>
              <w:numPr>
                <w:ilvl w:val="0"/>
                <w:numId w:val="55"/>
              </w:numPr>
              <w:spacing w:after="200" w:line="276" w:lineRule="auto"/>
              <w:contextualSpacing/>
              <w:rPr>
                <w:rFonts w:eastAsiaTheme="minorHAnsi"/>
                <w:b/>
                <w:bCs/>
                <w:lang w:val="en-US" w:eastAsia="en-US"/>
              </w:rPr>
            </w:pPr>
          </w:p>
        </w:tc>
        <w:tc>
          <w:tcPr>
            <w:tcW w:w="2823" w:type="dxa"/>
          </w:tcPr>
          <w:p w14:paraId="11632593" w14:textId="77777777" w:rsidR="0095751E" w:rsidRPr="00344269" w:rsidRDefault="00000000" w:rsidP="0095751E">
            <w:pPr>
              <w:spacing w:after="100" w:afterAutospacing="1"/>
              <w:rPr>
                <w:rFonts w:eastAsiaTheme="minorHAnsi"/>
                <w:lang w:val="en-US" w:eastAsia="en-US"/>
              </w:rPr>
            </w:pPr>
            <w:hyperlink r:id="rId64" w:history="1">
              <w:r w:rsidR="0095751E" w:rsidRPr="00344269">
                <w:rPr>
                  <w:rFonts w:eastAsiaTheme="minorHAnsi"/>
                  <w:shd w:val="clear" w:color="auto" w:fill="FFFFFF"/>
                  <w:lang w:val="en-US" w:eastAsia="en-US"/>
                </w:rPr>
                <w:t>Refrigeration and Air Conditioning Manufacturers Association, New Delhi</w:t>
              </w:r>
            </w:hyperlink>
          </w:p>
        </w:tc>
        <w:tc>
          <w:tcPr>
            <w:tcW w:w="2397" w:type="dxa"/>
          </w:tcPr>
          <w:p w14:paraId="23A54355" w14:textId="77777777" w:rsidR="0095751E" w:rsidRPr="00344269" w:rsidRDefault="0095751E" w:rsidP="0095751E">
            <w:pPr>
              <w:spacing w:after="100" w:afterAutospacing="1"/>
              <w:rPr>
                <w:rFonts w:eastAsiaTheme="minorHAnsi"/>
                <w:lang w:val="en-US" w:eastAsia="en-US"/>
              </w:rPr>
            </w:pPr>
            <w:r w:rsidRPr="00344269">
              <w:rPr>
                <w:rFonts w:eastAsiaTheme="minorHAnsi"/>
                <w:lang w:val="en-US" w:eastAsia="en-US"/>
              </w:rPr>
              <w:t>Shri Harsh Vardhan Pant</w:t>
            </w:r>
          </w:p>
        </w:tc>
        <w:tc>
          <w:tcPr>
            <w:tcW w:w="2610" w:type="dxa"/>
          </w:tcPr>
          <w:p w14:paraId="1614DFEF" w14:textId="77777777" w:rsidR="0095751E" w:rsidRPr="00344269" w:rsidRDefault="00000000" w:rsidP="0095751E">
            <w:pPr>
              <w:spacing w:after="100" w:afterAutospacing="1"/>
              <w:rPr>
                <w:rFonts w:eastAsiaTheme="minorHAnsi"/>
                <w:lang w:val="en-US" w:eastAsia="en-US"/>
              </w:rPr>
            </w:pPr>
            <w:hyperlink r:id="rId65" w:history="1">
              <w:r w:rsidR="0095751E" w:rsidRPr="00344269">
                <w:rPr>
                  <w:rFonts w:eastAsiaTheme="minorHAnsi"/>
                  <w:lang w:val="en-US" w:eastAsia="en-US"/>
                </w:rPr>
                <w:t>secretary@rama-india.org</w:t>
              </w:r>
            </w:hyperlink>
          </w:p>
        </w:tc>
        <w:tc>
          <w:tcPr>
            <w:tcW w:w="1440" w:type="dxa"/>
          </w:tcPr>
          <w:p w14:paraId="39DF9550" w14:textId="77777777" w:rsidR="0095751E" w:rsidRPr="00344269" w:rsidRDefault="0095751E" w:rsidP="0095751E">
            <w:pPr>
              <w:spacing w:after="100" w:afterAutospacing="1"/>
              <w:rPr>
                <w:rFonts w:eastAsiaTheme="minorHAnsi"/>
                <w:lang w:val="en-US" w:eastAsia="en-US"/>
              </w:rPr>
            </w:pPr>
            <w:r w:rsidRPr="00344269">
              <w:rPr>
                <w:rFonts w:eastAsiaTheme="minorHAnsi"/>
                <w:lang w:val="en-US" w:eastAsia="en-US"/>
              </w:rPr>
              <w:t>8826997711</w:t>
            </w:r>
          </w:p>
        </w:tc>
      </w:tr>
      <w:tr w:rsidR="00344269" w:rsidRPr="00344269" w14:paraId="3ACC1424" w14:textId="77777777" w:rsidTr="0008321D">
        <w:trPr>
          <w:trHeight w:val="70"/>
          <w:jc w:val="center"/>
        </w:trPr>
        <w:tc>
          <w:tcPr>
            <w:tcW w:w="895" w:type="dxa"/>
          </w:tcPr>
          <w:p w14:paraId="4E1BFAE2" w14:textId="77777777" w:rsidR="0095751E" w:rsidRPr="00344269" w:rsidRDefault="0095751E" w:rsidP="0095751E">
            <w:pPr>
              <w:numPr>
                <w:ilvl w:val="0"/>
                <w:numId w:val="55"/>
              </w:numPr>
              <w:spacing w:after="200" w:line="276" w:lineRule="auto"/>
              <w:contextualSpacing/>
              <w:rPr>
                <w:rFonts w:eastAsiaTheme="minorHAnsi"/>
                <w:b/>
                <w:bCs/>
                <w:lang w:val="en-US" w:eastAsia="en-US"/>
              </w:rPr>
            </w:pPr>
          </w:p>
        </w:tc>
        <w:tc>
          <w:tcPr>
            <w:tcW w:w="2823" w:type="dxa"/>
            <w:vMerge w:val="restart"/>
          </w:tcPr>
          <w:p w14:paraId="22749E06" w14:textId="77777777" w:rsidR="0095751E" w:rsidRPr="00344269" w:rsidRDefault="00000000" w:rsidP="0095751E">
            <w:pPr>
              <w:spacing w:after="100" w:afterAutospacing="1"/>
              <w:rPr>
                <w:rFonts w:eastAsiaTheme="minorHAnsi"/>
                <w:lang w:val="en-US" w:eastAsia="en-US"/>
              </w:rPr>
            </w:pPr>
            <w:hyperlink r:id="rId66" w:history="1">
              <w:r w:rsidR="0095751E" w:rsidRPr="00344269">
                <w:rPr>
                  <w:rFonts w:eastAsiaTheme="minorHAnsi"/>
                  <w:shd w:val="clear" w:color="auto" w:fill="FFFFFF"/>
                  <w:lang w:val="en-US" w:eastAsia="en-US"/>
                </w:rPr>
                <w:t>Samsung India Electronics Private Limited, New Delhi</w:t>
              </w:r>
            </w:hyperlink>
          </w:p>
        </w:tc>
        <w:tc>
          <w:tcPr>
            <w:tcW w:w="2397" w:type="dxa"/>
          </w:tcPr>
          <w:p w14:paraId="6EDF1190" w14:textId="77777777" w:rsidR="0095751E" w:rsidRPr="00344269" w:rsidRDefault="0095751E" w:rsidP="0095751E">
            <w:pPr>
              <w:rPr>
                <w:rFonts w:eastAsiaTheme="minorHAnsi"/>
                <w:lang w:val="en-US" w:eastAsia="en-US"/>
              </w:rPr>
            </w:pPr>
            <w:r w:rsidRPr="00344269">
              <w:rPr>
                <w:rFonts w:eastAsiaTheme="minorHAnsi"/>
                <w:lang w:val="en-US" w:eastAsia="en-US"/>
              </w:rPr>
              <w:t>Shri Amit Kumar Jha</w:t>
            </w:r>
          </w:p>
          <w:p w14:paraId="7EB1A2CA" w14:textId="77777777" w:rsidR="0095751E" w:rsidRPr="00344269" w:rsidRDefault="0095751E" w:rsidP="0095751E">
            <w:pPr>
              <w:spacing w:after="100" w:afterAutospacing="1"/>
              <w:rPr>
                <w:rFonts w:eastAsiaTheme="minorHAnsi"/>
                <w:lang w:val="en-US" w:eastAsia="en-US"/>
              </w:rPr>
            </w:pPr>
          </w:p>
        </w:tc>
        <w:tc>
          <w:tcPr>
            <w:tcW w:w="2610" w:type="dxa"/>
          </w:tcPr>
          <w:p w14:paraId="7FBF2BB8" w14:textId="77777777" w:rsidR="0095751E" w:rsidRPr="00344269" w:rsidRDefault="0095751E" w:rsidP="0095751E">
            <w:pPr>
              <w:rPr>
                <w:rFonts w:eastAsiaTheme="minorHAnsi"/>
                <w:lang w:val="en-US" w:eastAsia="en-US"/>
              </w:rPr>
            </w:pPr>
            <w:r w:rsidRPr="00344269">
              <w:rPr>
                <w:rFonts w:eastAsiaTheme="minorHAnsi"/>
                <w:lang w:val="en-US" w:eastAsia="en-US"/>
              </w:rPr>
              <w:t>akjhaindia@gmail.com</w:t>
            </w:r>
          </w:p>
          <w:p w14:paraId="63FD3A49" w14:textId="77777777" w:rsidR="0095751E" w:rsidRPr="00344269" w:rsidRDefault="0095751E" w:rsidP="0095751E">
            <w:pPr>
              <w:spacing w:after="100" w:afterAutospacing="1"/>
              <w:rPr>
                <w:rFonts w:eastAsiaTheme="minorHAnsi"/>
                <w:lang w:val="en-US" w:eastAsia="en-US"/>
              </w:rPr>
            </w:pPr>
          </w:p>
        </w:tc>
        <w:tc>
          <w:tcPr>
            <w:tcW w:w="1440" w:type="dxa"/>
          </w:tcPr>
          <w:p w14:paraId="04B1F9E2" w14:textId="77777777" w:rsidR="0095751E" w:rsidRPr="00344269" w:rsidRDefault="0095751E" w:rsidP="0095751E">
            <w:pPr>
              <w:spacing w:after="100" w:afterAutospacing="1"/>
              <w:rPr>
                <w:rFonts w:eastAsiaTheme="minorHAnsi"/>
                <w:lang w:val="en-US" w:eastAsia="en-US"/>
              </w:rPr>
            </w:pPr>
            <w:r w:rsidRPr="00344269">
              <w:rPr>
                <w:rFonts w:eastAsiaTheme="minorHAnsi"/>
                <w:lang w:val="en-US" w:eastAsia="en-US"/>
              </w:rPr>
              <w:t>--</w:t>
            </w:r>
          </w:p>
        </w:tc>
      </w:tr>
      <w:tr w:rsidR="00344269" w:rsidRPr="00344269" w14:paraId="0FA7C8A9" w14:textId="77777777" w:rsidTr="0008321D">
        <w:trPr>
          <w:trHeight w:val="70"/>
          <w:jc w:val="center"/>
        </w:trPr>
        <w:tc>
          <w:tcPr>
            <w:tcW w:w="895" w:type="dxa"/>
          </w:tcPr>
          <w:p w14:paraId="422D7608" w14:textId="77777777" w:rsidR="0095751E" w:rsidRPr="00344269" w:rsidRDefault="0095751E" w:rsidP="0095751E">
            <w:pPr>
              <w:numPr>
                <w:ilvl w:val="0"/>
                <w:numId w:val="55"/>
              </w:numPr>
              <w:spacing w:after="200" w:line="276" w:lineRule="auto"/>
              <w:contextualSpacing/>
              <w:rPr>
                <w:rFonts w:eastAsiaTheme="minorHAnsi"/>
                <w:b/>
                <w:bCs/>
                <w:lang w:val="en-US" w:eastAsia="en-US"/>
              </w:rPr>
            </w:pPr>
          </w:p>
        </w:tc>
        <w:tc>
          <w:tcPr>
            <w:tcW w:w="2823" w:type="dxa"/>
            <w:vMerge/>
          </w:tcPr>
          <w:p w14:paraId="6515D949" w14:textId="77777777" w:rsidR="0095751E" w:rsidRPr="00344269" w:rsidRDefault="0095751E" w:rsidP="0095751E">
            <w:pPr>
              <w:spacing w:after="100" w:afterAutospacing="1"/>
              <w:rPr>
                <w:rFonts w:eastAsiaTheme="minorHAnsi"/>
                <w:lang w:val="en-US" w:eastAsia="en-US"/>
              </w:rPr>
            </w:pPr>
          </w:p>
        </w:tc>
        <w:tc>
          <w:tcPr>
            <w:tcW w:w="2397" w:type="dxa"/>
          </w:tcPr>
          <w:p w14:paraId="123DB132" w14:textId="77777777" w:rsidR="0095751E" w:rsidRPr="00344269" w:rsidRDefault="0095751E" w:rsidP="0095751E">
            <w:pPr>
              <w:rPr>
                <w:rFonts w:eastAsiaTheme="minorHAnsi"/>
                <w:lang w:val="en-US" w:eastAsia="en-US"/>
              </w:rPr>
            </w:pPr>
            <w:r w:rsidRPr="00344269">
              <w:rPr>
                <w:rFonts w:eastAsiaTheme="minorHAnsi"/>
                <w:shd w:val="clear" w:color="auto" w:fill="FFFFFF"/>
                <w:lang w:val="en-US" w:eastAsia="en-US"/>
              </w:rPr>
              <w:t>Shri Kalicharan Sahu</w:t>
            </w:r>
          </w:p>
        </w:tc>
        <w:tc>
          <w:tcPr>
            <w:tcW w:w="2610" w:type="dxa"/>
          </w:tcPr>
          <w:p w14:paraId="63C37F50" w14:textId="77777777" w:rsidR="0095751E" w:rsidRPr="00344269" w:rsidRDefault="00000000" w:rsidP="0095751E">
            <w:pPr>
              <w:rPr>
                <w:rFonts w:eastAsiaTheme="minorHAnsi"/>
                <w:lang w:val="en-US" w:eastAsia="en-US"/>
              </w:rPr>
            </w:pPr>
            <w:hyperlink r:id="rId67" w:history="1">
              <w:r w:rsidR="0095751E" w:rsidRPr="00344269">
                <w:rPr>
                  <w:rFonts w:eastAsiaTheme="minorHAnsi"/>
                  <w:shd w:val="clear" w:color="auto" w:fill="FFFFFF"/>
                  <w:lang w:val="en-US" w:eastAsia="en-US"/>
                </w:rPr>
                <w:t>k.sahu@samsung.com</w:t>
              </w:r>
            </w:hyperlink>
          </w:p>
        </w:tc>
        <w:tc>
          <w:tcPr>
            <w:tcW w:w="1440" w:type="dxa"/>
          </w:tcPr>
          <w:p w14:paraId="5DF80A16" w14:textId="77777777" w:rsidR="0095751E" w:rsidRPr="00344269" w:rsidRDefault="0095751E" w:rsidP="0095751E">
            <w:pPr>
              <w:spacing w:after="100" w:afterAutospacing="1"/>
              <w:rPr>
                <w:rFonts w:eastAsiaTheme="minorHAnsi"/>
                <w:lang w:val="en-US" w:eastAsia="en-US"/>
              </w:rPr>
            </w:pPr>
            <w:r w:rsidRPr="00344269">
              <w:rPr>
                <w:rFonts w:eastAsiaTheme="minorHAnsi"/>
                <w:shd w:val="clear" w:color="auto" w:fill="FFFFFF"/>
                <w:lang w:val="en-US" w:eastAsia="en-US"/>
              </w:rPr>
              <w:t>9811315907</w:t>
            </w:r>
          </w:p>
        </w:tc>
      </w:tr>
      <w:tr w:rsidR="00344269" w:rsidRPr="00344269" w14:paraId="4B6647A3" w14:textId="77777777" w:rsidTr="0008321D">
        <w:trPr>
          <w:trHeight w:val="70"/>
          <w:jc w:val="center"/>
        </w:trPr>
        <w:tc>
          <w:tcPr>
            <w:tcW w:w="895" w:type="dxa"/>
          </w:tcPr>
          <w:p w14:paraId="32C9A6A1" w14:textId="77777777" w:rsidR="0095751E" w:rsidRPr="00344269" w:rsidRDefault="0095751E" w:rsidP="0095751E">
            <w:pPr>
              <w:numPr>
                <w:ilvl w:val="0"/>
                <w:numId w:val="55"/>
              </w:numPr>
              <w:spacing w:after="200" w:line="276" w:lineRule="auto"/>
              <w:contextualSpacing/>
              <w:rPr>
                <w:rFonts w:eastAsiaTheme="minorHAnsi"/>
                <w:b/>
                <w:bCs/>
                <w:lang w:val="en-US" w:eastAsia="en-US"/>
              </w:rPr>
            </w:pPr>
          </w:p>
        </w:tc>
        <w:tc>
          <w:tcPr>
            <w:tcW w:w="2823" w:type="dxa"/>
          </w:tcPr>
          <w:p w14:paraId="7D0A40E8" w14:textId="77777777" w:rsidR="0095751E" w:rsidRPr="00344269" w:rsidRDefault="0095751E" w:rsidP="0095751E">
            <w:pPr>
              <w:spacing w:after="100" w:afterAutospacing="1"/>
              <w:rPr>
                <w:rFonts w:eastAsiaTheme="minorHAnsi"/>
                <w:lang w:val="en-US" w:eastAsia="en-US"/>
              </w:rPr>
            </w:pPr>
            <w:r w:rsidRPr="00344269">
              <w:rPr>
                <w:rFonts w:eastAsiaTheme="minorHAnsi"/>
                <w:lang w:val="en-US" w:eastAsia="en-US"/>
              </w:rPr>
              <w:t>The Chemours India Private Limited, Gurugram</w:t>
            </w:r>
          </w:p>
        </w:tc>
        <w:tc>
          <w:tcPr>
            <w:tcW w:w="2397" w:type="dxa"/>
          </w:tcPr>
          <w:p w14:paraId="0D68FCFF" w14:textId="77777777" w:rsidR="0095751E" w:rsidRPr="00344269" w:rsidRDefault="0095751E" w:rsidP="0095751E">
            <w:pPr>
              <w:spacing w:after="100" w:afterAutospacing="1"/>
              <w:rPr>
                <w:rFonts w:eastAsiaTheme="minorHAnsi"/>
                <w:lang w:val="en-US" w:eastAsia="en-US"/>
              </w:rPr>
            </w:pPr>
            <w:r w:rsidRPr="00344269">
              <w:rPr>
                <w:rFonts w:eastAsiaTheme="minorHAnsi"/>
                <w:lang w:val="en-US" w:eastAsia="en-US"/>
              </w:rPr>
              <w:t>Shri Vikas Mehta</w:t>
            </w:r>
          </w:p>
        </w:tc>
        <w:tc>
          <w:tcPr>
            <w:tcW w:w="2610" w:type="dxa"/>
          </w:tcPr>
          <w:p w14:paraId="0FBE67BB" w14:textId="77777777" w:rsidR="0095751E" w:rsidRPr="00344269" w:rsidRDefault="0095751E" w:rsidP="0095751E">
            <w:pPr>
              <w:spacing w:after="100" w:afterAutospacing="1"/>
              <w:rPr>
                <w:rFonts w:eastAsiaTheme="minorHAnsi"/>
                <w:lang w:val="en-US" w:eastAsia="en-US"/>
              </w:rPr>
            </w:pPr>
            <w:r w:rsidRPr="00344269">
              <w:rPr>
                <w:rFonts w:eastAsiaTheme="minorHAnsi"/>
                <w:lang w:val="en-US" w:eastAsia="en-US"/>
              </w:rPr>
              <w:t>vikas.mehta@chemours.com</w:t>
            </w:r>
          </w:p>
        </w:tc>
        <w:tc>
          <w:tcPr>
            <w:tcW w:w="1440" w:type="dxa"/>
          </w:tcPr>
          <w:p w14:paraId="169E210A" w14:textId="77777777" w:rsidR="0095751E" w:rsidRPr="00344269" w:rsidRDefault="0095751E" w:rsidP="0095751E">
            <w:pPr>
              <w:spacing w:after="100" w:afterAutospacing="1"/>
              <w:rPr>
                <w:rFonts w:eastAsiaTheme="minorHAnsi"/>
                <w:lang w:val="en-US" w:eastAsia="en-US"/>
              </w:rPr>
            </w:pPr>
            <w:r w:rsidRPr="00344269">
              <w:rPr>
                <w:rFonts w:eastAsiaTheme="minorHAnsi"/>
                <w:lang w:val="en-US" w:eastAsia="en-US"/>
              </w:rPr>
              <w:t>9910112192</w:t>
            </w:r>
          </w:p>
        </w:tc>
      </w:tr>
      <w:tr w:rsidR="00344269" w:rsidRPr="00344269" w14:paraId="1194828E" w14:textId="77777777" w:rsidTr="0008321D">
        <w:trPr>
          <w:trHeight w:val="70"/>
          <w:jc w:val="center"/>
        </w:trPr>
        <w:tc>
          <w:tcPr>
            <w:tcW w:w="895" w:type="dxa"/>
          </w:tcPr>
          <w:p w14:paraId="2DD70B3D" w14:textId="77777777" w:rsidR="0095751E" w:rsidRPr="00344269" w:rsidRDefault="0095751E" w:rsidP="0095751E">
            <w:pPr>
              <w:numPr>
                <w:ilvl w:val="0"/>
                <w:numId w:val="55"/>
              </w:numPr>
              <w:spacing w:after="200" w:line="276" w:lineRule="auto"/>
              <w:contextualSpacing/>
              <w:rPr>
                <w:rFonts w:eastAsiaTheme="minorHAnsi"/>
                <w:b/>
                <w:bCs/>
                <w:lang w:val="en-US" w:eastAsia="en-US"/>
              </w:rPr>
            </w:pPr>
          </w:p>
        </w:tc>
        <w:tc>
          <w:tcPr>
            <w:tcW w:w="2823" w:type="dxa"/>
          </w:tcPr>
          <w:p w14:paraId="2DD6E087" w14:textId="77777777" w:rsidR="0095751E" w:rsidRPr="00344269" w:rsidRDefault="0095751E" w:rsidP="0095751E">
            <w:pPr>
              <w:spacing w:after="100" w:afterAutospacing="1"/>
              <w:rPr>
                <w:rFonts w:eastAsiaTheme="minorHAnsi"/>
                <w:lang w:val="en-US" w:eastAsia="en-US"/>
              </w:rPr>
            </w:pPr>
            <w:r w:rsidRPr="00344269">
              <w:rPr>
                <w:rFonts w:eastAsiaTheme="minorHAnsi"/>
                <w:lang w:val="en-US" w:eastAsia="en-US"/>
              </w:rPr>
              <w:t>The Chemours India Private Limited, Gurugram</w:t>
            </w:r>
          </w:p>
        </w:tc>
        <w:tc>
          <w:tcPr>
            <w:tcW w:w="2397" w:type="dxa"/>
          </w:tcPr>
          <w:p w14:paraId="27706BD1" w14:textId="77777777" w:rsidR="0095751E" w:rsidRPr="00344269" w:rsidRDefault="0095751E" w:rsidP="0095751E">
            <w:pPr>
              <w:rPr>
                <w:rFonts w:eastAsiaTheme="minorHAnsi"/>
                <w:lang w:val="en-US" w:eastAsia="en-US"/>
              </w:rPr>
            </w:pPr>
            <w:r w:rsidRPr="00344269">
              <w:rPr>
                <w:rFonts w:eastAsiaTheme="minorHAnsi"/>
                <w:lang w:val="en-US" w:eastAsia="en-US"/>
              </w:rPr>
              <w:t>Shri Tushar Aggarwal</w:t>
            </w:r>
          </w:p>
          <w:p w14:paraId="1EE5036D" w14:textId="77777777" w:rsidR="0095751E" w:rsidRPr="00344269" w:rsidRDefault="0095751E" w:rsidP="0095751E">
            <w:pPr>
              <w:spacing w:after="100" w:afterAutospacing="1"/>
              <w:rPr>
                <w:rFonts w:eastAsiaTheme="minorHAnsi"/>
                <w:lang w:val="en-US" w:eastAsia="en-US"/>
              </w:rPr>
            </w:pPr>
          </w:p>
        </w:tc>
        <w:tc>
          <w:tcPr>
            <w:tcW w:w="2610" w:type="dxa"/>
          </w:tcPr>
          <w:p w14:paraId="52C11F8C" w14:textId="77777777" w:rsidR="0095751E" w:rsidRPr="00344269" w:rsidRDefault="0095751E" w:rsidP="0095751E">
            <w:pPr>
              <w:rPr>
                <w:rFonts w:eastAsiaTheme="minorHAnsi"/>
                <w:lang w:val="en-US" w:eastAsia="en-US"/>
              </w:rPr>
            </w:pPr>
            <w:r w:rsidRPr="00344269">
              <w:rPr>
                <w:rFonts w:eastAsiaTheme="minorHAnsi"/>
                <w:lang w:val="en-US" w:eastAsia="en-US"/>
              </w:rPr>
              <w:t>tushar.aggarwal@chemours.com</w:t>
            </w:r>
          </w:p>
          <w:p w14:paraId="55E42B7A" w14:textId="77777777" w:rsidR="0095751E" w:rsidRPr="00344269" w:rsidRDefault="0095751E" w:rsidP="0095751E">
            <w:pPr>
              <w:spacing w:after="100" w:afterAutospacing="1"/>
              <w:rPr>
                <w:rFonts w:eastAsiaTheme="minorHAnsi"/>
                <w:lang w:val="en-US" w:eastAsia="en-US"/>
              </w:rPr>
            </w:pPr>
          </w:p>
        </w:tc>
        <w:tc>
          <w:tcPr>
            <w:tcW w:w="1440" w:type="dxa"/>
          </w:tcPr>
          <w:p w14:paraId="2D64DD8F" w14:textId="77777777" w:rsidR="0095751E" w:rsidRPr="00344269" w:rsidRDefault="0095751E" w:rsidP="0095751E">
            <w:pPr>
              <w:spacing w:after="100" w:afterAutospacing="1"/>
              <w:rPr>
                <w:rFonts w:eastAsiaTheme="minorHAnsi"/>
                <w:lang w:val="en-US" w:eastAsia="en-US"/>
              </w:rPr>
            </w:pPr>
            <w:r w:rsidRPr="00344269">
              <w:rPr>
                <w:rFonts w:eastAsiaTheme="minorHAnsi"/>
                <w:lang w:val="en-US" w:eastAsia="en-US"/>
              </w:rPr>
              <w:t>--</w:t>
            </w:r>
          </w:p>
        </w:tc>
      </w:tr>
      <w:tr w:rsidR="00344269" w:rsidRPr="00344269" w14:paraId="4D118268" w14:textId="77777777" w:rsidTr="0008321D">
        <w:trPr>
          <w:trHeight w:val="70"/>
          <w:jc w:val="center"/>
        </w:trPr>
        <w:tc>
          <w:tcPr>
            <w:tcW w:w="895" w:type="dxa"/>
          </w:tcPr>
          <w:p w14:paraId="09613FA1" w14:textId="77777777" w:rsidR="0095751E" w:rsidRPr="00344269" w:rsidRDefault="0095751E" w:rsidP="0095751E">
            <w:pPr>
              <w:numPr>
                <w:ilvl w:val="0"/>
                <w:numId w:val="55"/>
              </w:numPr>
              <w:spacing w:after="200" w:line="276" w:lineRule="auto"/>
              <w:contextualSpacing/>
              <w:rPr>
                <w:rFonts w:eastAsiaTheme="minorHAnsi"/>
                <w:b/>
                <w:bCs/>
                <w:lang w:val="en-US" w:eastAsia="en-US"/>
              </w:rPr>
            </w:pPr>
          </w:p>
        </w:tc>
        <w:tc>
          <w:tcPr>
            <w:tcW w:w="2823" w:type="dxa"/>
          </w:tcPr>
          <w:p w14:paraId="72D2C63F" w14:textId="77777777" w:rsidR="0095751E" w:rsidRPr="00344269" w:rsidRDefault="00000000" w:rsidP="0095751E">
            <w:pPr>
              <w:rPr>
                <w:rFonts w:eastAsiaTheme="minorHAnsi"/>
                <w:lang w:val="en-US" w:eastAsia="en-US"/>
              </w:rPr>
            </w:pPr>
            <w:hyperlink r:id="rId68" w:history="1">
              <w:r w:rsidR="0095751E" w:rsidRPr="00344269">
                <w:rPr>
                  <w:rFonts w:eastAsiaTheme="minorHAnsi"/>
                  <w:lang w:val="en-US" w:eastAsia="en-US"/>
                </w:rPr>
                <w:t>UL India Private Limited, Bengaluru</w:t>
              </w:r>
            </w:hyperlink>
          </w:p>
        </w:tc>
        <w:tc>
          <w:tcPr>
            <w:tcW w:w="2397" w:type="dxa"/>
          </w:tcPr>
          <w:p w14:paraId="1B0C5906" w14:textId="77777777" w:rsidR="0095751E" w:rsidRPr="00344269" w:rsidRDefault="0095751E" w:rsidP="0095751E">
            <w:pPr>
              <w:spacing w:after="200"/>
              <w:rPr>
                <w:rFonts w:eastAsiaTheme="minorHAnsi"/>
                <w:lang w:val="en-US" w:eastAsia="en-US"/>
              </w:rPr>
            </w:pPr>
            <w:r w:rsidRPr="00344269">
              <w:rPr>
                <w:rFonts w:eastAsiaTheme="minorHAnsi"/>
                <w:lang w:val="en-US" w:eastAsia="en-US"/>
              </w:rPr>
              <w:t>Shri Satish Kumar</w:t>
            </w:r>
          </w:p>
        </w:tc>
        <w:tc>
          <w:tcPr>
            <w:tcW w:w="2610" w:type="dxa"/>
          </w:tcPr>
          <w:p w14:paraId="43BFF1A7" w14:textId="77777777" w:rsidR="0095751E" w:rsidRPr="00344269" w:rsidRDefault="00000000" w:rsidP="0095751E">
            <w:pPr>
              <w:spacing w:after="200"/>
              <w:rPr>
                <w:rFonts w:eastAsiaTheme="minorHAnsi"/>
                <w:lang w:val="en-US" w:eastAsia="en-US"/>
              </w:rPr>
            </w:pPr>
            <w:hyperlink r:id="rId69" w:history="1">
              <w:r w:rsidR="0095751E" w:rsidRPr="00344269">
                <w:rPr>
                  <w:rFonts w:eastAsiaTheme="minorHAnsi"/>
                  <w:lang w:val="en-US" w:eastAsia="en-US"/>
                </w:rPr>
                <w:t>satish.kumar@ul.com</w:t>
              </w:r>
            </w:hyperlink>
          </w:p>
        </w:tc>
        <w:tc>
          <w:tcPr>
            <w:tcW w:w="1440" w:type="dxa"/>
          </w:tcPr>
          <w:p w14:paraId="35A66F88" w14:textId="77777777" w:rsidR="0095751E" w:rsidRPr="00344269" w:rsidRDefault="0095751E" w:rsidP="0095751E">
            <w:pPr>
              <w:spacing w:after="200"/>
              <w:rPr>
                <w:rFonts w:eastAsiaTheme="minorHAnsi"/>
                <w:lang w:val="en-US" w:eastAsia="en-US"/>
              </w:rPr>
            </w:pPr>
            <w:r w:rsidRPr="00344269">
              <w:rPr>
                <w:rFonts w:eastAsiaTheme="minorHAnsi"/>
                <w:lang w:val="en-US" w:eastAsia="en-US"/>
              </w:rPr>
              <w:t>8130427334</w:t>
            </w:r>
          </w:p>
        </w:tc>
      </w:tr>
      <w:tr w:rsidR="00344269" w:rsidRPr="00344269" w14:paraId="1A0983FF" w14:textId="77777777" w:rsidTr="0008321D">
        <w:trPr>
          <w:trHeight w:val="70"/>
          <w:jc w:val="center"/>
        </w:trPr>
        <w:tc>
          <w:tcPr>
            <w:tcW w:w="895" w:type="dxa"/>
          </w:tcPr>
          <w:p w14:paraId="33C4ACFE" w14:textId="77777777" w:rsidR="0095751E" w:rsidRPr="00344269" w:rsidRDefault="0095751E" w:rsidP="0095751E">
            <w:pPr>
              <w:numPr>
                <w:ilvl w:val="0"/>
                <w:numId w:val="55"/>
              </w:numPr>
              <w:spacing w:after="200" w:line="276" w:lineRule="auto"/>
              <w:contextualSpacing/>
              <w:rPr>
                <w:rFonts w:eastAsiaTheme="minorHAnsi"/>
                <w:b/>
                <w:bCs/>
                <w:lang w:val="en-US" w:eastAsia="en-US"/>
              </w:rPr>
            </w:pPr>
          </w:p>
        </w:tc>
        <w:tc>
          <w:tcPr>
            <w:tcW w:w="2823" w:type="dxa"/>
          </w:tcPr>
          <w:p w14:paraId="1B2D649E" w14:textId="77777777" w:rsidR="0095751E" w:rsidRPr="00344269" w:rsidRDefault="00000000" w:rsidP="0095751E">
            <w:pPr>
              <w:rPr>
                <w:rFonts w:eastAsiaTheme="minorHAnsi"/>
                <w:lang w:val="en-US" w:eastAsia="en-US"/>
              </w:rPr>
            </w:pPr>
            <w:hyperlink r:id="rId70" w:history="1">
              <w:r w:rsidR="0095751E" w:rsidRPr="00344269">
                <w:rPr>
                  <w:rFonts w:eastAsiaTheme="minorHAnsi"/>
                  <w:lang w:val="en-US" w:eastAsia="en-US"/>
                </w:rPr>
                <w:t>Voltas Limited, Mumbai</w:t>
              </w:r>
            </w:hyperlink>
          </w:p>
        </w:tc>
        <w:tc>
          <w:tcPr>
            <w:tcW w:w="2397" w:type="dxa"/>
          </w:tcPr>
          <w:p w14:paraId="3779BACB" w14:textId="77777777" w:rsidR="0095751E" w:rsidRPr="00344269" w:rsidRDefault="0095751E" w:rsidP="0095751E">
            <w:pPr>
              <w:rPr>
                <w:rFonts w:eastAsiaTheme="minorHAnsi"/>
                <w:lang w:val="en-US" w:eastAsia="en-US"/>
              </w:rPr>
            </w:pPr>
            <w:r w:rsidRPr="00344269">
              <w:rPr>
                <w:rFonts w:eastAsiaTheme="minorHAnsi"/>
                <w:lang w:val="en-US" w:eastAsia="en-US"/>
              </w:rPr>
              <w:t>Shri Anil Kumbhar</w:t>
            </w:r>
          </w:p>
        </w:tc>
        <w:tc>
          <w:tcPr>
            <w:tcW w:w="2610" w:type="dxa"/>
          </w:tcPr>
          <w:p w14:paraId="53FFDCD4" w14:textId="77777777" w:rsidR="0095751E" w:rsidRPr="00344269" w:rsidRDefault="00000000" w:rsidP="0095751E">
            <w:pPr>
              <w:rPr>
                <w:rFonts w:eastAsiaTheme="minorHAnsi"/>
                <w:lang w:val="en-US" w:eastAsia="en-US"/>
              </w:rPr>
            </w:pPr>
            <w:hyperlink r:id="rId71" w:history="1">
              <w:r w:rsidR="0095751E" w:rsidRPr="00344269">
                <w:rPr>
                  <w:rFonts w:eastAsiaTheme="minorHAnsi"/>
                  <w:lang w:val="en-US" w:eastAsia="en-US"/>
                </w:rPr>
                <w:t>akumbhar@voltas.ocm</w:t>
              </w:r>
            </w:hyperlink>
          </w:p>
        </w:tc>
        <w:tc>
          <w:tcPr>
            <w:tcW w:w="1440" w:type="dxa"/>
          </w:tcPr>
          <w:p w14:paraId="19C79E1D" w14:textId="77777777" w:rsidR="0095751E" w:rsidRPr="00344269" w:rsidRDefault="0095751E" w:rsidP="0095751E">
            <w:pPr>
              <w:spacing w:after="100" w:afterAutospacing="1"/>
              <w:rPr>
                <w:rFonts w:eastAsiaTheme="minorHAnsi"/>
                <w:lang w:val="en-US" w:eastAsia="en-US"/>
              </w:rPr>
            </w:pPr>
            <w:r w:rsidRPr="00344269">
              <w:rPr>
                <w:rFonts w:eastAsiaTheme="minorHAnsi"/>
                <w:lang w:val="en-US" w:eastAsia="en-US"/>
              </w:rPr>
              <w:t>--</w:t>
            </w:r>
          </w:p>
        </w:tc>
      </w:tr>
      <w:tr w:rsidR="00344269" w:rsidRPr="00344269" w14:paraId="48BB4983" w14:textId="77777777" w:rsidTr="0008321D">
        <w:trPr>
          <w:trHeight w:val="70"/>
          <w:jc w:val="center"/>
        </w:trPr>
        <w:tc>
          <w:tcPr>
            <w:tcW w:w="895" w:type="dxa"/>
          </w:tcPr>
          <w:p w14:paraId="7A198FB8" w14:textId="77777777" w:rsidR="0095751E" w:rsidRPr="00344269" w:rsidRDefault="0095751E" w:rsidP="0095751E">
            <w:pPr>
              <w:numPr>
                <w:ilvl w:val="0"/>
                <w:numId w:val="55"/>
              </w:numPr>
              <w:spacing w:after="200" w:line="276" w:lineRule="auto"/>
              <w:contextualSpacing/>
              <w:rPr>
                <w:rFonts w:eastAsiaTheme="minorHAnsi"/>
                <w:b/>
                <w:bCs/>
                <w:lang w:val="en-US" w:eastAsia="en-US"/>
              </w:rPr>
            </w:pPr>
          </w:p>
        </w:tc>
        <w:tc>
          <w:tcPr>
            <w:tcW w:w="2823" w:type="dxa"/>
          </w:tcPr>
          <w:p w14:paraId="41AB8DFD" w14:textId="77777777" w:rsidR="0095751E" w:rsidRPr="00344269" w:rsidRDefault="00000000" w:rsidP="0095751E">
            <w:pPr>
              <w:rPr>
                <w:rFonts w:eastAsiaTheme="minorHAnsi"/>
                <w:lang w:val="en-US" w:eastAsia="en-US"/>
              </w:rPr>
            </w:pPr>
            <w:hyperlink r:id="rId72" w:history="1">
              <w:r w:rsidR="0095751E" w:rsidRPr="00344269">
                <w:rPr>
                  <w:rFonts w:eastAsiaTheme="minorHAnsi"/>
                  <w:lang w:val="en-US" w:eastAsia="en-US"/>
                </w:rPr>
                <w:t>Voltas Limited, Mumbai</w:t>
              </w:r>
            </w:hyperlink>
          </w:p>
        </w:tc>
        <w:tc>
          <w:tcPr>
            <w:tcW w:w="2397" w:type="dxa"/>
          </w:tcPr>
          <w:p w14:paraId="6D72FE65" w14:textId="77777777" w:rsidR="0095751E" w:rsidRPr="00344269" w:rsidRDefault="0095751E" w:rsidP="0095751E">
            <w:pPr>
              <w:rPr>
                <w:rFonts w:eastAsiaTheme="minorHAnsi"/>
                <w:lang w:val="en-US" w:eastAsia="en-US"/>
              </w:rPr>
            </w:pPr>
            <w:r w:rsidRPr="00344269">
              <w:rPr>
                <w:rFonts w:eastAsiaTheme="minorHAnsi"/>
                <w:lang w:val="en-US" w:eastAsia="en-US"/>
              </w:rPr>
              <w:t>Shri Dharmendra</w:t>
            </w:r>
          </w:p>
          <w:p w14:paraId="6F966093" w14:textId="77777777" w:rsidR="0095751E" w:rsidRPr="00344269" w:rsidRDefault="0095751E" w:rsidP="0095751E">
            <w:pPr>
              <w:rPr>
                <w:rFonts w:eastAsiaTheme="minorHAnsi"/>
                <w:lang w:val="en-US" w:eastAsia="en-US"/>
              </w:rPr>
            </w:pPr>
          </w:p>
        </w:tc>
        <w:tc>
          <w:tcPr>
            <w:tcW w:w="2610" w:type="dxa"/>
          </w:tcPr>
          <w:p w14:paraId="7703D937" w14:textId="77777777" w:rsidR="0095751E" w:rsidRPr="00344269" w:rsidRDefault="00000000" w:rsidP="0095751E">
            <w:pPr>
              <w:rPr>
                <w:rFonts w:eastAsiaTheme="minorHAnsi"/>
                <w:lang w:val="en-US" w:eastAsia="en-US"/>
              </w:rPr>
            </w:pPr>
            <w:hyperlink r:id="rId73" w:history="1">
              <w:r w:rsidR="0095751E" w:rsidRPr="00344269">
                <w:rPr>
                  <w:rFonts w:eastAsiaTheme="minorHAnsi"/>
                  <w:lang w:val="en-US" w:eastAsia="en-US"/>
                </w:rPr>
                <w:t>dharmendravaishya@voltas.com</w:t>
              </w:r>
            </w:hyperlink>
          </w:p>
        </w:tc>
        <w:tc>
          <w:tcPr>
            <w:tcW w:w="1440" w:type="dxa"/>
          </w:tcPr>
          <w:p w14:paraId="69B10FE2" w14:textId="77777777" w:rsidR="0095751E" w:rsidRPr="00344269" w:rsidRDefault="0095751E" w:rsidP="0095751E">
            <w:pPr>
              <w:spacing w:after="100" w:afterAutospacing="1"/>
              <w:rPr>
                <w:rFonts w:eastAsiaTheme="minorHAnsi"/>
                <w:lang w:val="en-US" w:eastAsia="en-US"/>
              </w:rPr>
            </w:pPr>
            <w:r w:rsidRPr="00344269">
              <w:rPr>
                <w:rFonts w:eastAsiaTheme="minorHAnsi"/>
                <w:lang w:val="en-US" w:eastAsia="en-US"/>
              </w:rPr>
              <w:t>--</w:t>
            </w:r>
          </w:p>
        </w:tc>
      </w:tr>
      <w:tr w:rsidR="00344269" w:rsidRPr="00344269" w14:paraId="5D4828AB" w14:textId="77777777" w:rsidTr="0008321D">
        <w:trPr>
          <w:trHeight w:val="70"/>
          <w:jc w:val="center"/>
        </w:trPr>
        <w:tc>
          <w:tcPr>
            <w:tcW w:w="895" w:type="dxa"/>
          </w:tcPr>
          <w:p w14:paraId="53FFFC75" w14:textId="77777777" w:rsidR="0095751E" w:rsidRPr="00344269" w:rsidRDefault="0095751E" w:rsidP="0095751E">
            <w:pPr>
              <w:numPr>
                <w:ilvl w:val="0"/>
                <w:numId w:val="55"/>
              </w:numPr>
              <w:spacing w:after="200" w:line="276" w:lineRule="auto"/>
              <w:contextualSpacing/>
              <w:rPr>
                <w:rFonts w:eastAsiaTheme="minorHAnsi"/>
                <w:b/>
                <w:bCs/>
                <w:lang w:val="en-US" w:eastAsia="en-US"/>
              </w:rPr>
            </w:pPr>
          </w:p>
        </w:tc>
        <w:tc>
          <w:tcPr>
            <w:tcW w:w="2823" w:type="dxa"/>
          </w:tcPr>
          <w:p w14:paraId="1E84F47D" w14:textId="77777777" w:rsidR="0095751E" w:rsidRPr="00344269" w:rsidRDefault="00000000" w:rsidP="0095751E">
            <w:pPr>
              <w:spacing w:after="100" w:afterAutospacing="1"/>
              <w:rPr>
                <w:rFonts w:eastAsiaTheme="minorHAnsi"/>
                <w:lang w:val="en-US" w:eastAsia="en-US"/>
              </w:rPr>
            </w:pPr>
            <w:hyperlink r:id="rId74" w:history="1">
              <w:r w:rsidR="0095751E" w:rsidRPr="00344269">
                <w:rPr>
                  <w:rFonts w:eastAsiaTheme="minorHAnsi"/>
                  <w:shd w:val="clear" w:color="auto" w:fill="FFFFFF"/>
                  <w:lang w:val="en-US" w:eastAsia="en-US"/>
                </w:rPr>
                <w:t xml:space="preserve">Voluntary </w:t>
              </w:r>
              <w:proofErr w:type="spellStart"/>
              <w:r w:rsidR="0095751E" w:rsidRPr="00344269">
                <w:rPr>
                  <w:rFonts w:eastAsiaTheme="minorHAnsi"/>
                  <w:shd w:val="clear" w:color="auto" w:fill="FFFFFF"/>
                  <w:lang w:val="en-US" w:eastAsia="en-US"/>
                </w:rPr>
                <w:t>Organisation</w:t>
              </w:r>
              <w:proofErr w:type="spellEnd"/>
              <w:r w:rsidR="0095751E" w:rsidRPr="00344269">
                <w:rPr>
                  <w:rFonts w:eastAsiaTheme="minorHAnsi"/>
                  <w:shd w:val="clear" w:color="auto" w:fill="FFFFFF"/>
                  <w:lang w:val="en-US" w:eastAsia="en-US"/>
                </w:rPr>
                <w:t xml:space="preserve"> in Interest of Consumer Education (VOICE), New Delhi</w:t>
              </w:r>
            </w:hyperlink>
          </w:p>
        </w:tc>
        <w:tc>
          <w:tcPr>
            <w:tcW w:w="2397" w:type="dxa"/>
          </w:tcPr>
          <w:p w14:paraId="6DA42D09" w14:textId="77777777" w:rsidR="0095751E" w:rsidRPr="00344269" w:rsidRDefault="0095751E" w:rsidP="0095751E">
            <w:pPr>
              <w:rPr>
                <w:rFonts w:eastAsiaTheme="minorHAnsi"/>
                <w:lang w:val="en-US" w:eastAsia="en-US"/>
              </w:rPr>
            </w:pPr>
            <w:r w:rsidRPr="00344269">
              <w:rPr>
                <w:rFonts w:eastAsiaTheme="minorHAnsi"/>
                <w:lang w:val="en-US" w:eastAsia="en-US"/>
              </w:rPr>
              <w:t>Shri H. S. Wadhwa</w:t>
            </w:r>
          </w:p>
        </w:tc>
        <w:tc>
          <w:tcPr>
            <w:tcW w:w="2610" w:type="dxa"/>
          </w:tcPr>
          <w:p w14:paraId="4E609300" w14:textId="77777777" w:rsidR="0095751E" w:rsidRPr="00344269" w:rsidRDefault="00000000" w:rsidP="0095751E">
            <w:pPr>
              <w:spacing w:after="100" w:afterAutospacing="1"/>
              <w:rPr>
                <w:rFonts w:eastAsiaTheme="minorHAnsi"/>
                <w:lang w:val="en-US" w:eastAsia="en-US"/>
              </w:rPr>
            </w:pPr>
            <w:hyperlink r:id="rId75" w:history="1">
              <w:r w:rsidR="0095751E" w:rsidRPr="00344269">
                <w:rPr>
                  <w:rFonts w:eastAsiaTheme="minorHAnsi"/>
                  <w:lang w:val="en-US" w:eastAsia="en-US"/>
                </w:rPr>
                <w:t>cvoice@consumer-voice.org</w:t>
              </w:r>
            </w:hyperlink>
          </w:p>
        </w:tc>
        <w:tc>
          <w:tcPr>
            <w:tcW w:w="1440" w:type="dxa"/>
          </w:tcPr>
          <w:p w14:paraId="69F45405" w14:textId="77777777" w:rsidR="0095751E" w:rsidRPr="00344269" w:rsidRDefault="0095751E" w:rsidP="0095751E">
            <w:pPr>
              <w:spacing w:after="100" w:afterAutospacing="1"/>
              <w:rPr>
                <w:rFonts w:eastAsiaTheme="minorHAnsi"/>
                <w:lang w:val="en-US" w:eastAsia="en-US"/>
              </w:rPr>
            </w:pPr>
            <w:r w:rsidRPr="00344269">
              <w:rPr>
                <w:rFonts w:eastAsiaTheme="minorHAnsi"/>
                <w:lang w:val="en-US" w:eastAsia="en-US"/>
              </w:rPr>
              <w:t>9873478225</w:t>
            </w:r>
          </w:p>
        </w:tc>
      </w:tr>
      <w:tr w:rsidR="00344269" w:rsidRPr="00344269" w14:paraId="5528C45B" w14:textId="77777777" w:rsidTr="0008321D">
        <w:trPr>
          <w:trHeight w:val="70"/>
          <w:jc w:val="center"/>
        </w:trPr>
        <w:tc>
          <w:tcPr>
            <w:tcW w:w="895" w:type="dxa"/>
          </w:tcPr>
          <w:p w14:paraId="344D14B1" w14:textId="77777777" w:rsidR="0095751E" w:rsidRPr="00344269" w:rsidRDefault="0095751E" w:rsidP="0095751E">
            <w:pPr>
              <w:numPr>
                <w:ilvl w:val="0"/>
                <w:numId w:val="55"/>
              </w:numPr>
              <w:spacing w:after="200" w:line="276" w:lineRule="auto"/>
              <w:contextualSpacing/>
              <w:rPr>
                <w:rFonts w:eastAsiaTheme="minorHAnsi"/>
                <w:b/>
                <w:bCs/>
                <w:lang w:val="en-US" w:eastAsia="en-US"/>
              </w:rPr>
            </w:pPr>
          </w:p>
        </w:tc>
        <w:tc>
          <w:tcPr>
            <w:tcW w:w="2823" w:type="dxa"/>
          </w:tcPr>
          <w:p w14:paraId="0C1FABB6" w14:textId="77777777" w:rsidR="0095751E" w:rsidRPr="00344269" w:rsidRDefault="00000000" w:rsidP="0095751E">
            <w:pPr>
              <w:spacing w:after="100" w:afterAutospacing="1"/>
              <w:rPr>
                <w:rFonts w:eastAsiaTheme="minorHAnsi"/>
                <w:shd w:val="clear" w:color="auto" w:fill="FFFFFF"/>
                <w:lang w:val="en-US" w:eastAsia="en-US"/>
              </w:rPr>
            </w:pPr>
            <w:hyperlink r:id="rId76" w:history="1">
              <w:r w:rsidR="0095751E" w:rsidRPr="00344269">
                <w:rPr>
                  <w:rFonts w:eastAsiaTheme="minorHAnsi"/>
                  <w:shd w:val="clear" w:color="auto" w:fill="FFFFFF"/>
                  <w:lang w:val="en-US" w:eastAsia="en-US"/>
                </w:rPr>
                <w:t xml:space="preserve">Voluntary </w:t>
              </w:r>
              <w:proofErr w:type="spellStart"/>
              <w:r w:rsidR="0095751E" w:rsidRPr="00344269">
                <w:rPr>
                  <w:rFonts w:eastAsiaTheme="minorHAnsi"/>
                  <w:shd w:val="clear" w:color="auto" w:fill="FFFFFF"/>
                  <w:lang w:val="en-US" w:eastAsia="en-US"/>
                </w:rPr>
                <w:t>Organisation</w:t>
              </w:r>
              <w:proofErr w:type="spellEnd"/>
              <w:r w:rsidR="0095751E" w:rsidRPr="00344269">
                <w:rPr>
                  <w:rFonts w:eastAsiaTheme="minorHAnsi"/>
                  <w:shd w:val="clear" w:color="auto" w:fill="FFFFFF"/>
                  <w:lang w:val="en-US" w:eastAsia="en-US"/>
                </w:rPr>
                <w:t xml:space="preserve"> in Interest of Consumer Education (VOICE), New Delhi</w:t>
              </w:r>
            </w:hyperlink>
          </w:p>
        </w:tc>
        <w:tc>
          <w:tcPr>
            <w:tcW w:w="2397" w:type="dxa"/>
          </w:tcPr>
          <w:p w14:paraId="360B1DB0" w14:textId="77777777" w:rsidR="0095751E" w:rsidRPr="00344269" w:rsidRDefault="0095751E" w:rsidP="0095751E">
            <w:pPr>
              <w:rPr>
                <w:rFonts w:eastAsiaTheme="minorHAnsi"/>
                <w:lang w:val="en-US" w:eastAsia="en-US"/>
              </w:rPr>
            </w:pPr>
            <w:r w:rsidRPr="00344269">
              <w:rPr>
                <w:rFonts w:eastAsiaTheme="minorHAnsi"/>
                <w:shd w:val="clear" w:color="auto" w:fill="FFFFFF"/>
                <w:lang w:val="en-US" w:eastAsia="en-US"/>
              </w:rPr>
              <w:t>Mr. B. K. Mukhopadhyay</w:t>
            </w:r>
          </w:p>
        </w:tc>
        <w:tc>
          <w:tcPr>
            <w:tcW w:w="2610" w:type="dxa"/>
          </w:tcPr>
          <w:p w14:paraId="637EC818" w14:textId="77777777" w:rsidR="0095751E" w:rsidRPr="00344269" w:rsidRDefault="00000000" w:rsidP="0095751E">
            <w:pPr>
              <w:spacing w:after="100" w:afterAutospacing="1"/>
              <w:rPr>
                <w:rFonts w:eastAsiaTheme="minorHAnsi"/>
                <w:lang w:val="en-US" w:eastAsia="en-US"/>
              </w:rPr>
            </w:pPr>
            <w:hyperlink r:id="rId77" w:history="1">
              <w:r w:rsidR="0095751E" w:rsidRPr="00344269">
                <w:rPr>
                  <w:rFonts w:eastAsiaTheme="minorHAnsi"/>
                  <w:shd w:val="clear" w:color="auto" w:fill="FFFFFF"/>
                  <w:lang w:val="en-US" w:eastAsia="en-US"/>
                </w:rPr>
                <w:t>Mukhopadhyay.bhaskar@gmail.com</w:t>
              </w:r>
            </w:hyperlink>
          </w:p>
        </w:tc>
        <w:tc>
          <w:tcPr>
            <w:tcW w:w="1440" w:type="dxa"/>
          </w:tcPr>
          <w:p w14:paraId="11CF34C9" w14:textId="77777777" w:rsidR="0095751E" w:rsidRPr="00344269" w:rsidRDefault="0095751E" w:rsidP="0095751E">
            <w:pPr>
              <w:spacing w:after="100" w:afterAutospacing="1"/>
              <w:rPr>
                <w:rFonts w:eastAsiaTheme="minorHAnsi"/>
                <w:lang w:val="en-US" w:eastAsia="en-US"/>
              </w:rPr>
            </w:pPr>
            <w:r w:rsidRPr="00344269">
              <w:rPr>
                <w:rFonts w:eastAsiaTheme="minorHAnsi"/>
                <w:shd w:val="clear" w:color="auto" w:fill="FFFFFF"/>
                <w:lang w:val="en-US" w:eastAsia="en-US"/>
              </w:rPr>
              <w:t>9811428771</w:t>
            </w:r>
          </w:p>
        </w:tc>
      </w:tr>
      <w:tr w:rsidR="00344269" w:rsidRPr="00344269" w14:paraId="070DE73A" w14:textId="77777777" w:rsidTr="0008321D">
        <w:trPr>
          <w:trHeight w:val="70"/>
          <w:jc w:val="center"/>
        </w:trPr>
        <w:tc>
          <w:tcPr>
            <w:tcW w:w="895" w:type="dxa"/>
          </w:tcPr>
          <w:p w14:paraId="1801BFE3" w14:textId="77777777" w:rsidR="0095751E" w:rsidRPr="00344269" w:rsidRDefault="0095751E" w:rsidP="0095751E">
            <w:pPr>
              <w:numPr>
                <w:ilvl w:val="0"/>
                <w:numId w:val="55"/>
              </w:numPr>
              <w:spacing w:after="200" w:line="276" w:lineRule="auto"/>
              <w:contextualSpacing/>
              <w:rPr>
                <w:rFonts w:eastAsiaTheme="minorHAnsi"/>
                <w:b/>
                <w:bCs/>
                <w:lang w:val="en-US" w:eastAsia="en-US"/>
              </w:rPr>
            </w:pPr>
          </w:p>
        </w:tc>
        <w:tc>
          <w:tcPr>
            <w:tcW w:w="2823" w:type="dxa"/>
          </w:tcPr>
          <w:p w14:paraId="162B1F5D" w14:textId="77777777" w:rsidR="0095751E" w:rsidRPr="00344269" w:rsidRDefault="00000000" w:rsidP="0095751E">
            <w:pPr>
              <w:spacing w:after="100" w:afterAutospacing="1"/>
              <w:rPr>
                <w:rFonts w:asciiTheme="minorHAnsi" w:eastAsiaTheme="minorHAnsi" w:hAnsiTheme="minorHAnsi" w:cstheme="minorBidi"/>
                <w:sz w:val="22"/>
                <w:szCs w:val="20"/>
                <w:lang w:val="en-US" w:eastAsia="en-US"/>
              </w:rPr>
            </w:pPr>
            <w:hyperlink r:id="rId78" w:history="1">
              <w:r w:rsidR="0095751E" w:rsidRPr="00344269">
                <w:rPr>
                  <w:rFonts w:eastAsiaTheme="minorHAnsi"/>
                  <w:lang w:val="en-US" w:eastAsia="en-US"/>
                </w:rPr>
                <w:t>In Personal Capacity</w:t>
              </w:r>
            </w:hyperlink>
          </w:p>
        </w:tc>
        <w:tc>
          <w:tcPr>
            <w:tcW w:w="2397" w:type="dxa"/>
          </w:tcPr>
          <w:p w14:paraId="0F5EF998" w14:textId="77777777" w:rsidR="0095751E" w:rsidRPr="00344269" w:rsidRDefault="0095751E" w:rsidP="0095751E">
            <w:pPr>
              <w:rPr>
                <w:rFonts w:eastAsiaTheme="minorHAnsi"/>
                <w:shd w:val="clear" w:color="auto" w:fill="FFFFFF"/>
                <w:lang w:val="en-US" w:eastAsia="en-US"/>
              </w:rPr>
            </w:pPr>
            <w:r w:rsidRPr="00344269">
              <w:rPr>
                <w:rFonts w:eastAsiaTheme="minorHAnsi"/>
                <w:lang w:val="en-US" w:eastAsia="en-US"/>
              </w:rPr>
              <w:t xml:space="preserve">Shri P K Mukherjee </w:t>
            </w:r>
          </w:p>
        </w:tc>
        <w:tc>
          <w:tcPr>
            <w:tcW w:w="2610" w:type="dxa"/>
          </w:tcPr>
          <w:p w14:paraId="499A08A5" w14:textId="77777777" w:rsidR="0095751E" w:rsidRPr="00344269" w:rsidRDefault="00000000" w:rsidP="0095751E">
            <w:pPr>
              <w:spacing w:after="100" w:afterAutospacing="1"/>
              <w:rPr>
                <w:rFonts w:asciiTheme="minorHAnsi" w:eastAsiaTheme="minorHAnsi" w:hAnsiTheme="minorHAnsi" w:cstheme="minorBidi"/>
                <w:sz w:val="22"/>
                <w:szCs w:val="20"/>
                <w:lang w:val="en-US" w:eastAsia="en-US"/>
              </w:rPr>
            </w:pPr>
            <w:hyperlink r:id="rId79" w:history="1">
              <w:r w:rsidR="0095751E" w:rsidRPr="00344269">
                <w:rPr>
                  <w:rFonts w:eastAsiaTheme="minorHAnsi"/>
                  <w:lang w:val="en-US" w:eastAsia="en-US"/>
                </w:rPr>
                <w:t>pkmukherjee09@yahoo.com</w:t>
              </w:r>
            </w:hyperlink>
          </w:p>
        </w:tc>
        <w:tc>
          <w:tcPr>
            <w:tcW w:w="1440" w:type="dxa"/>
          </w:tcPr>
          <w:p w14:paraId="354A8645" w14:textId="77777777" w:rsidR="0095751E" w:rsidRPr="00344269" w:rsidRDefault="0095751E" w:rsidP="0095751E">
            <w:pPr>
              <w:spacing w:after="100" w:afterAutospacing="1"/>
              <w:rPr>
                <w:rFonts w:eastAsiaTheme="minorHAnsi"/>
                <w:shd w:val="clear" w:color="auto" w:fill="FFFFFF"/>
                <w:lang w:val="en-US" w:eastAsia="en-US"/>
              </w:rPr>
            </w:pPr>
            <w:r w:rsidRPr="00344269">
              <w:rPr>
                <w:rFonts w:eastAsiaTheme="minorHAnsi"/>
                <w:lang w:val="en-US" w:eastAsia="en-US"/>
              </w:rPr>
              <w:t>9910013204</w:t>
            </w:r>
          </w:p>
        </w:tc>
      </w:tr>
      <w:tr w:rsidR="0095751E" w:rsidRPr="00344269" w14:paraId="38C757E4" w14:textId="77777777" w:rsidTr="0008321D">
        <w:trPr>
          <w:trHeight w:val="70"/>
          <w:jc w:val="center"/>
        </w:trPr>
        <w:tc>
          <w:tcPr>
            <w:tcW w:w="895" w:type="dxa"/>
          </w:tcPr>
          <w:p w14:paraId="3B6C4D99" w14:textId="77777777" w:rsidR="0095751E" w:rsidRPr="00344269" w:rsidRDefault="0095751E" w:rsidP="0095751E">
            <w:pPr>
              <w:numPr>
                <w:ilvl w:val="0"/>
                <w:numId w:val="55"/>
              </w:numPr>
              <w:spacing w:after="200" w:line="276" w:lineRule="auto"/>
              <w:contextualSpacing/>
              <w:rPr>
                <w:rFonts w:eastAsiaTheme="minorHAnsi"/>
                <w:b/>
                <w:bCs/>
                <w:lang w:val="en-US" w:eastAsia="en-US"/>
              </w:rPr>
            </w:pPr>
          </w:p>
        </w:tc>
        <w:tc>
          <w:tcPr>
            <w:tcW w:w="2823" w:type="dxa"/>
          </w:tcPr>
          <w:p w14:paraId="44E9C2E5" w14:textId="77777777" w:rsidR="0095751E" w:rsidRPr="00344269" w:rsidRDefault="00000000" w:rsidP="0095751E">
            <w:pPr>
              <w:spacing w:after="100" w:afterAutospacing="1"/>
              <w:rPr>
                <w:rFonts w:asciiTheme="minorHAnsi" w:eastAsiaTheme="minorHAnsi" w:hAnsiTheme="minorHAnsi" w:cstheme="minorBidi"/>
                <w:sz w:val="22"/>
                <w:szCs w:val="20"/>
                <w:lang w:val="en-US" w:eastAsia="en-US"/>
              </w:rPr>
            </w:pPr>
            <w:hyperlink r:id="rId80" w:history="1">
              <w:r w:rsidR="0095751E" w:rsidRPr="00344269">
                <w:rPr>
                  <w:rFonts w:eastAsiaTheme="minorHAnsi"/>
                  <w:lang w:val="en-US" w:eastAsia="en-US"/>
                </w:rPr>
                <w:t>In Personal Capacity</w:t>
              </w:r>
            </w:hyperlink>
          </w:p>
        </w:tc>
        <w:tc>
          <w:tcPr>
            <w:tcW w:w="2397" w:type="dxa"/>
          </w:tcPr>
          <w:p w14:paraId="6814040F" w14:textId="6DE0DA14" w:rsidR="0095751E" w:rsidRPr="00344269" w:rsidRDefault="0095751E" w:rsidP="0095751E">
            <w:pPr>
              <w:rPr>
                <w:rFonts w:eastAsiaTheme="minorHAnsi"/>
                <w:lang w:val="en-US" w:eastAsia="en-US"/>
              </w:rPr>
            </w:pPr>
            <w:r w:rsidRPr="00344269">
              <w:rPr>
                <w:rFonts w:eastAsiaTheme="minorHAnsi"/>
                <w:lang w:val="en-US" w:eastAsia="en-US"/>
              </w:rPr>
              <w:t>Shri Jitendra Agrawal</w:t>
            </w:r>
          </w:p>
        </w:tc>
        <w:tc>
          <w:tcPr>
            <w:tcW w:w="2610" w:type="dxa"/>
          </w:tcPr>
          <w:p w14:paraId="2DD19E0C" w14:textId="661B3211" w:rsidR="0095751E" w:rsidRPr="00344269" w:rsidRDefault="0095751E" w:rsidP="00C12BC2">
            <w:pPr>
              <w:rPr>
                <w:rFonts w:asciiTheme="minorHAnsi" w:eastAsiaTheme="minorHAnsi" w:hAnsiTheme="minorHAnsi" w:cstheme="minorBidi"/>
                <w:sz w:val="22"/>
                <w:szCs w:val="20"/>
                <w:lang w:val="en-US" w:eastAsia="en-US"/>
              </w:rPr>
            </w:pPr>
            <w:r w:rsidRPr="00344269">
              <w:rPr>
                <w:rFonts w:eastAsiaTheme="minorHAnsi"/>
                <w:lang w:val="en-US" w:eastAsia="en-US"/>
              </w:rPr>
              <w:t>agrawaljkv@gmail.com</w:t>
            </w:r>
          </w:p>
        </w:tc>
        <w:tc>
          <w:tcPr>
            <w:tcW w:w="1440" w:type="dxa"/>
          </w:tcPr>
          <w:p w14:paraId="5DA908E6" w14:textId="77777777" w:rsidR="0095751E" w:rsidRPr="00344269" w:rsidRDefault="0095751E" w:rsidP="0095751E">
            <w:pPr>
              <w:spacing w:after="100" w:afterAutospacing="1"/>
              <w:rPr>
                <w:rFonts w:eastAsiaTheme="minorHAnsi"/>
                <w:lang w:val="en-US" w:eastAsia="en-US"/>
              </w:rPr>
            </w:pPr>
            <w:r w:rsidRPr="00344269">
              <w:rPr>
                <w:rFonts w:eastAsiaTheme="minorHAnsi"/>
                <w:lang w:val="en-US" w:eastAsia="en-US"/>
              </w:rPr>
              <w:t>--</w:t>
            </w:r>
          </w:p>
        </w:tc>
      </w:tr>
    </w:tbl>
    <w:p w14:paraId="528394BA" w14:textId="77777777" w:rsidR="0095751E" w:rsidRPr="00344269" w:rsidRDefault="0095751E" w:rsidP="0095751E">
      <w:pPr>
        <w:spacing w:after="200" w:line="276" w:lineRule="auto"/>
        <w:rPr>
          <w:rFonts w:eastAsiaTheme="minorHAnsi"/>
          <w:b/>
          <w:bCs/>
          <w:i/>
          <w:iCs/>
          <w:lang w:val="en-US" w:eastAsia="en-US" w:bidi="hi-IN"/>
        </w:rPr>
      </w:pPr>
    </w:p>
    <w:p w14:paraId="1CED87AD" w14:textId="77777777" w:rsidR="0095751E" w:rsidRPr="00344269" w:rsidRDefault="0095751E" w:rsidP="0095751E">
      <w:pPr>
        <w:spacing w:after="200" w:line="276" w:lineRule="auto"/>
        <w:rPr>
          <w:rFonts w:eastAsiaTheme="minorHAnsi"/>
          <w:b/>
          <w:bCs/>
          <w:i/>
          <w:iCs/>
          <w:lang w:val="en-US" w:eastAsia="en-US" w:bidi="hi-IN"/>
        </w:rPr>
      </w:pPr>
      <w:r w:rsidRPr="00344269">
        <w:rPr>
          <w:rFonts w:eastAsiaTheme="minorHAnsi"/>
          <w:b/>
          <w:bCs/>
          <w:i/>
          <w:iCs/>
          <w:lang w:val="en-US" w:eastAsia="en-US" w:bidi="hi-IN"/>
        </w:rPr>
        <w:t>Invitee:</w:t>
      </w:r>
    </w:p>
    <w:tbl>
      <w:tblPr>
        <w:tblStyle w:val="TableGrid41"/>
        <w:tblW w:w="10165" w:type="dxa"/>
        <w:jc w:val="center"/>
        <w:tblLayout w:type="fixed"/>
        <w:tblLook w:val="04A0" w:firstRow="1" w:lastRow="0" w:firstColumn="1" w:lastColumn="0" w:noHBand="0" w:noVBand="1"/>
      </w:tblPr>
      <w:tblGrid>
        <w:gridCol w:w="895"/>
        <w:gridCol w:w="2823"/>
        <w:gridCol w:w="2397"/>
        <w:gridCol w:w="2610"/>
        <w:gridCol w:w="1440"/>
      </w:tblGrid>
      <w:tr w:rsidR="00344269" w:rsidRPr="00344269" w14:paraId="26916CA9" w14:textId="77777777" w:rsidTr="0008321D">
        <w:trPr>
          <w:trHeight w:val="467"/>
          <w:jc w:val="center"/>
        </w:trPr>
        <w:tc>
          <w:tcPr>
            <w:tcW w:w="895" w:type="dxa"/>
            <w:shd w:val="clear" w:color="auto" w:fill="FDBBEC"/>
          </w:tcPr>
          <w:p w14:paraId="5F7AC519" w14:textId="77777777" w:rsidR="0095751E" w:rsidRPr="00344269" w:rsidRDefault="0095751E" w:rsidP="0095751E">
            <w:pPr>
              <w:spacing w:line="276" w:lineRule="auto"/>
              <w:rPr>
                <w:rFonts w:eastAsiaTheme="minorHAnsi"/>
                <w:b/>
                <w:bCs/>
                <w:lang w:val="en-US" w:eastAsia="en-US"/>
              </w:rPr>
            </w:pPr>
            <w:r w:rsidRPr="00344269">
              <w:rPr>
                <w:rFonts w:eastAsiaTheme="minorHAnsi"/>
                <w:b/>
                <w:bCs/>
                <w:lang w:val="en-US" w:eastAsia="en-US"/>
              </w:rPr>
              <w:t>Sl. No</w:t>
            </w:r>
          </w:p>
        </w:tc>
        <w:tc>
          <w:tcPr>
            <w:tcW w:w="2823" w:type="dxa"/>
            <w:shd w:val="clear" w:color="auto" w:fill="FDBBEC"/>
          </w:tcPr>
          <w:p w14:paraId="03E83457" w14:textId="77777777" w:rsidR="0095751E" w:rsidRPr="00344269" w:rsidRDefault="0095751E" w:rsidP="0095751E">
            <w:pPr>
              <w:jc w:val="center"/>
              <w:rPr>
                <w:rFonts w:eastAsiaTheme="minorHAnsi"/>
                <w:b/>
                <w:bCs/>
                <w:lang w:val="en-US" w:eastAsia="en-US"/>
              </w:rPr>
            </w:pPr>
            <w:r w:rsidRPr="00344269">
              <w:rPr>
                <w:rFonts w:eastAsiaTheme="minorHAnsi"/>
                <w:b/>
                <w:bCs/>
                <w:lang w:val="en-US" w:eastAsia="en-US"/>
              </w:rPr>
              <w:t>Organization</w:t>
            </w:r>
          </w:p>
        </w:tc>
        <w:tc>
          <w:tcPr>
            <w:tcW w:w="2397" w:type="dxa"/>
            <w:shd w:val="clear" w:color="auto" w:fill="FDBBEC"/>
          </w:tcPr>
          <w:p w14:paraId="7E2CA26D" w14:textId="77777777" w:rsidR="0095751E" w:rsidRPr="00344269" w:rsidRDefault="0095751E" w:rsidP="0095751E">
            <w:pPr>
              <w:spacing w:line="276" w:lineRule="auto"/>
              <w:jc w:val="center"/>
              <w:rPr>
                <w:rFonts w:eastAsiaTheme="minorHAnsi"/>
                <w:b/>
                <w:bCs/>
                <w:lang w:val="en-US" w:eastAsia="en-US"/>
              </w:rPr>
            </w:pPr>
            <w:r w:rsidRPr="00344269">
              <w:rPr>
                <w:rFonts w:eastAsiaTheme="minorHAnsi"/>
                <w:b/>
                <w:bCs/>
                <w:lang w:val="en-US" w:eastAsia="en-US"/>
              </w:rPr>
              <w:t>Member</w:t>
            </w:r>
          </w:p>
        </w:tc>
        <w:tc>
          <w:tcPr>
            <w:tcW w:w="2610" w:type="dxa"/>
            <w:shd w:val="clear" w:color="auto" w:fill="FDBBEC"/>
          </w:tcPr>
          <w:p w14:paraId="116031FA" w14:textId="77777777" w:rsidR="0095751E" w:rsidRPr="00344269" w:rsidRDefault="0095751E" w:rsidP="0095751E">
            <w:pPr>
              <w:spacing w:line="276" w:lineRule="auto"/>
              <w:jc w:val="center"/>
              <w:rPr>
                <w:rFonts w:eastAsiaTheme="minorHAnsi"/>
                <w:b/>
                <w:bCs/>
                <w:lang w:val="en-US" w:eastAsia="en-US"/>
              </w:rPr>
            </w:pPr>
            <w:r w:rsidRPr="00344269">
              <w:rPr>
                <w:rFonts w:eastAsiaTheme="minorHAnsi"/>
                <w:b/>
                <w:bCs/>
                <w:lang w:val="en-US" w:eastAsia="en-US"/>
              </w:rPr>
              <w:t>Email</w:t>
            </w:r>
          </w:p>
        </w:tc>
        <w:tc>
          <w:tcPr>
            <w:tcW w:w="1440" w:type="dxa"/>
            <w:shd w:val="clear" w:color="auto" w:fill="FDBBEC"/>
          </w:tcPr>
          <w:p w14:paraId="3269F965" w14:textId="77777777" w:rsidR="0095751E" w:rsidRPr="00344269" w:rsidRDefault="0095751E" w:rsidP="0095751E">
            <w:pPr>
              <w:spacing w:line="276" w:lineRule="auto"/>
              <w:jc w:val="center"/>
              <w:rPr>
                <w:rFonts w:eastAsiaTheme="minorHAnsi"/>
                <w:b/>
                <w:bCs/>
                <w:lang w:val="en-US" w:eastAsia="en-US"/>
              </w:rPr>
            </w:pPr>
            <w:r w:rsidRPr="00344269">
              <w:rPr>
                <w:rFonts w:eastAsiaTheme="minorHAnsi"/>
                <w:b/>
                <w:bCs/>
                <w:lang w:val="en-US" w:eastAsia="en-US"/>
              </w:rPr>
              <w:t>Contact</w:t>
            </w:r>
          </w:p>
        </w:tc>
      </w:tr>
      <w:tr w:rsidR="00344269" w:rsidRPr="00344269" w14:paraId="27FF9219" w14:textId="77777777" w:rsidTr="0008321D">
        <w:trPr>
          <w:trHeight w:val="467"/>
          <w:jc w:val="center"/>
        </w:trPr>
        <w:tc>
          <w:tcPr>
            <w:tcW w:w="895" w:type="dxa"/>
            <w:shd w:val="clear" w:color="auto" w:fill="auto"/>
          </w:tcPr>
          <w:p w14:paraId="3402687C" w14:textId="22C612BC" w:rsidR="0095751E" w:rsidRPr="00344269" w:rsidRDefault="0095751E" w:rsidP="0099368C">
            <w:pPr>
              <w:pStyle w:val="ListParagraph"/>
              <w:numPr>
                <w:ilvl w:val="0"/>
                <w:numId w:val="55"/>
              </w:numPr>
              <w:rPr>
                <w:rFonts w:eastAsiaTheme="minorHAnsi"/>
                <w:lang w:eastAsia="en-US"/>
              </w:rPr>
            </w:pPr>
          </w:p>
        </w:tc>
        <w:tc>
          <w:tcPr>
            <w:tcW w:w="2823" w:type="dxa"/>
            <w:shd w:val="clear" w:color="auto" w:fill="auto"/>
          </w:tcPr>
          <w:p w14:paraId="5B6F35C3" w14:textId="77777777" w:rsidR="0095751E" w:rsidRPr="00344269" w:rsidRDefault="0095751E" w:rsidP="0095751E">
            <w:pPr>
              <w:rPr>
                <w:rFonts w:eastAsiaTheme="minorHAnsi"/>
                <w:lang w:val="en-US" w:eastAsia="en-US"/>
              </w:rPr>
            </w:pPr>
            <w:r w:rsidRPr="00344269">
              <w:rPr>
                <w:rFonts w:eastAsiaTheme="minorHAnsi"/>
                <w:lang w:val="en-US" w:eastAsia="en-US"/>
              </w:rPr>
              <w:t>Maruti Suzuki</w:t>
            </w:r>
          </w:p>
          <w:p w14:paraId="546E5613" w14:textId="77777777" w:rsidR="0095751E" w:rsidRPr="00344269" w:rsidRDefault="0095751E" w:rsidP="0095751E">
            <w:pPr>
              <w:shd w:val="clear" w:color="auto" w:fill="FFFFFF"/>
              <w:outlineLvl w:val="1"/>
              <w:rPr>
                <w:lang w:val="en-US" w:eastAsia="en-US"/>
              </w:rPr>
            </w:pPr>
          </w:p>
        </w:tc>
        <w:tc>
          <w:tcPr>
            <w:tcW w:w="2397" w:type="dxa"/>
            <w:shd w:val="clear" w:color="auto" w:fill="auto"/>
          </w:tcPr>
          <w:p w14:paraId="27E907BF" w14:textId="77777777" w:rsidR="0095751E" w:rsidRPr="00344269" w:rsidRDefault="0095751E" w:rsidP="0095751E">
            <w:pPr>
              <w:rPr>
                <w:rFonts w:eastAsiaTheme="minorHAnsi"/>
                <w:lang w:val="en-US" w:eastAsia="en-US"/>
              </w:rPr>
            </w:pPr>
            <w:r w:rsidRPr="00344269">
              <w:rPr>
                <w:rFonts w:eastAsiaTheme="minorHAnsi"/>
                <w:lang w:val="en-US" w:eastAsia="en-US"/>
              </w:rPr>
              <w:t xml:space="preserve">Ms. </w:t>
            </w:r>
            <w:proofErr w:type="spellStart"/>
            <w:r w:rsidRPr="00344269">
              <w:rPr>
                <w:rFonts w:eastAsiaTheme="minorHAnsi"/>
                <w:lang w:val="en-US" w:eastAsia="en-US"/>
              </w:rPr>
              <w:t>Buvaneswari</w:t>
            </w:r>
            <w:proofErr w:type="spellEnd"/>
            <w:r w:rsidRPr="00344269">
              <w:rPr>
                <w:rFonts w:eastAsiaTheme="minorHAnsi"/>
                <w:lang w:val="en-US" w:eastAsia="en-US"/>
              </w:rPr>
              <w:t xml:space="preserve"> </w:t>
            </w:r>
          </w:p>
        </w:tc>
        <w:tc>
          <w:tcPr>
            <w:tcW w:w="2610" w:type="dxa"/>
            <w:shd w:val="clear" w:color="auto" w:fill="auto"/>
          </w:tcPr>
          <w:p w14:paraId="37A8D47D" w14:textId="7A33ED60" w:rsidR="0095751E" w:rsidRPr="00344269" w:rsidRDefault="0095751E" w:rsidP="0095751E">
            <w:pPr>
              <w:rPr>
                <w:rFonts w:eastAsiaTheme="minorHAnsi"/>
                <w:lang w:val="en-US" w:eastAsia="en-US"/>
              </w:rPr>
            </w:pPr>
            <w:r w:rsidRPr="00344269">
              <w:rPr>
                <w:rFonts w:eastAsiaTheme="minorHAnsi"/>
                <w:lang w:val="en-US" w:eastAsia="en-US"/>
              </w:rPr>
              <w:t>m.buvaneswari@maruti.co.in</w:t>
            </w:r>
          </w:p>
        </w:tc>
        <w:tc>
          <w:tcPr>
            <w:tcW w:w="1440" w:type="dxa"/>
            <w:shd w:val="clear" w:color="auto" w:fill="auto"/>
          </w:tcPr>
          <w:p w14:paraId="62EC8D8F" w14:textId="77777777" w:rsidR="0095751E" w:rsidRPr="00344269" w:rsidRDefault="0095751E" w:rsidP="0095751E">
            <w:pPr>
              <w:rPr>
                <w:rFonts w:eastAsiaTheme="minorHAnsi"/>
                <w:lang w:val="en-US" w:eastAsia="en-US"/>
              </w:rPr>
            </w:pPr>
            <w:r w:rsidRPr="00344269">
              <w:rPr>
                <w:rFonts w:eastAsiaTheme="minorHAnsi"/>
                <w:lang w:val="en-US" w:eastAsia="en-US"/>
              </w:rPr>
              <w:t>--</w:t>
            </w:r>
          </w:p>
        </w:tc>
      </w:tr>
      <w:tr w:rsidR="00344269" w:rsidRPr="00344269" w14:paraId="1D161FBB" w14:textId="77777777" w:rsidTr="0008321D">
        <w:trPr>
          <w:trHeight w:val="467"/>
          <w:jc w:val="center"/>
        </w:trPr>
        <w:tc>
          <w:tcPr>
            <w:tcW w:w="895" w:type="dxa"/>
            <w:shd w:val="clear" w:color="auto" w:fill="auto"/>
          </w:tcPr>
          <w:p w14:paraId="1294992F" w14:textId="7B1935C9" w:rsidR="0095751E" w:rsidRPr="00344269" w:rsidRDefault="0095751E" w:rsidP="0099368C">
            <w:pPr>
              <w:pStyle w:val="ListParagraph"/>
              <w:numPr>
                <w:ilvl w:val="0"/>
                <w:numId w:val="55"/>
              </w:numPr>
              <w:rPr>
                <w:rFonts w:eastAsiaTheme="minorHAnsi"/>
                <w:lang w:eastAsia="en-US"/>
              </w:rPr>
            </w:pPr>
          </w:p>
        </w:tc>
        <w:tc>
          <w:tcPr>
            <w:tcW w:w="2823" w:type="dxa"/>
            <w:shd w:val="clear" w:color="auto" w:fill="auto"/>
          </w:tcPr>
          <w:p w14:paraId="69C55A37" w14:textId="77777777" w:rsidR="0095751E" w:rsidRPr="00344269" w:rsidRDefault="0095751E" w:rsidP="0095751E">
            <w:pPr>
              <w:rPr>
                <w:rFonts w:eastAsiaTheme="minorHAnsi"/>
                <w:lang w:val="en-US" w:eastAsia="en-US"/>
              </w:rPr>
            </w:pPr>
            <w:r w:rsidRPr="00344269">
              <w:rPr>
                <w:rFonts w:eastAsiaTheme="minorHAnsi"/>
                <w:lang w:val="en-US" w:eastAsia="en-US"/>
              </w:rPr>
              <w:t>Maruti Suzuki</w:t>
            </w:r>
          </w:p>
        </w:tc>
        <w:tc>
          <w:tcPr>
            <w:tcW w:w="2397" w:type="dxa"/>
            <w:shd w:val="clear" w:color="auto" w:fill="auto"/>
          </w:tcPr>
          <w:p w14:paraId="5322EE62" w14:textId="77777777" w:rsidR="0095751E" w:rsidRPr="00344269" w:rsidRDefault="0095751E" w:rsidP="0095751E">
            <w:pPr>
              <w:rPr>
                <w:rFonts w:eastAsiaTheme="minorHAnsi"/>
                <w:lang w:val="en-US" w:eastAsia="en-US"/>
              </w:rPr>
            </w:pPr>
            <w:r w:rsidRPr="00344269">
              <w:rPr>
                <w:rFonts w:eastAsiaTheme="minorHAnsi"/>
                <w:lang w:val="en-US" w:eastAsia="en-US"/>
              </w:rPr>
              <w:t>Shri Rohit Meena</w:t>
            </w:r>
          </w:p>
        </w:tc>
        <w:tc>
          <w:tcPr>
            <w:tcW w:w="2610" w:type="dxa"/>
            <w:shd w:val="clear" w:color="auto" w:fill="auto"/>
          </w:tcPr>
          <w:p w14:paraId="7E200FD9" w14:textId="77777777" w:rsidR="0095751E" w:rsidRPr="00344269" w:rsidRDefault="0095751E" w:rsidP="0095751E">
            <w:pPr>
              <w:rPr>
                <w:rFonts w:eastAsiaTheme="minorHAnsi"/>
                <w:lang w:val="en-US" w:eastAsia="en-US"/>
              </w:rPr>
            </w:pPr>
            <w:r w:rsidRPr="00344269">
              <w:rPr>
                <w:rFonts w:eastAsiaTheme="minorHAnsi"/>
                <w:lang w:val="en-US" w:eastAsia="en-US"/>
              </w:rPr>
              <w:t>rohit.meena@maruti.co.in</w:t>
            </w:r>
          </w:p>
        </w:tc>
        <w:tc>
          <w:tcPr>
            <w:tcW w:w="1440" w:type="dxa"/>
            <w:shd w:val="clear" w:color="auto" w:fill="auto"/>
          </w:tcPr>
          <w:p w14:paraId="2F0CE767" w14:textId="77777777" w:rsidR="0095751E" w:rsidRPr="00344269" w:rsidRDefault="0095751E" w:rsidP="0095751E">
            <w:pPr>
              <w:rPr>
                <w:rFonts w:eastAsiaTheme="minorHAnsi"/>
                <w:lang w:val="en-US" w:eastAsia="en-US"/>
              </w:rPr>
            </w:pPr>
            <w:r w:rsidRPr="00344269">
              <w:rPr>
                <w:rFonts w:eastAsiaTheme="minorHAnsi"/>
                <w:lang w:val="en-US" w:eastAsia="en-US"/>
              </w:rPr>
              <w:t>--</w:t>
            </w:r>
          </w:p>
        </w:tc>
      </w:tr>
    </w:tbl>
    <w:p w14:paraId="74CBFD15" w14:textId="77777777" w:rsidR="0095751E" w:rsidRPr="00344269" w:rsidRDefault="0095751E" w:rsidP="0095751E">
      <w:pPr>
        <w:spacing w:after="200" w:line="276" w:lineRule="auto"/>
        <w:rPr>
          <w:rFonts w:eastAsiaTheme="minorHAnsi"/>
          <w:b/>
          <w:bCs/>
          <w:i/>
          <w:iCs/>
          <w:lang w:val="en-US" w:eastAsia="en-US" w:bidi="hi-IN"/>
        </w:rPr>
      </w:pPr>
      <w:r w:rsidRPr="00344269">
        <w:rPr>
          <w:rFonts w:eastAsiaTheme="minorHAnsi"/>
          <w:b/>
          <w:bCs/>
          <w:i/>
          <w:iCs/>
          <w:lang w:val="en-US" w:eastAsia="en-US" w:bidi="hi-IN"/>
        </w:rPr>
        <w:t>BIS Directorate:</w:t>
      </w:r>
    </w:p>
    <w:p w14:paraId="50B8F8A7" w14:textId="5E5948D7" w:rsidR="0095751E" w:rsidRPr="00344269" w:rsidRDefault="0095751E" w:rsidP="0099368C">
      <w:pPr>
        <w:pStyle w:val="ListParagraph"/>
        <w:numPr>
          <w:ilvl w:val="0"/>
          <w:numId w:val="55"/>
        </w:numPr>
        <w:rPr>
          <w:rFonts w:ascii="Times New Roman" w:eastAsiaTheme="minorHAnsi" w:hAnsi="Times New Roman" w:cs="Times New Roman"/>
          <w:sz w:val="24"/>
          <w:szCs w:val="24"/>
          <w:lang w:eastAsia="en-US" w:bidi="hi-IN"/>
        </w:rPr>
      </w:pPr>
      <w:r w:rsidRPr="00344269">
        <w:rPr>
          <w:rFonts w:ascii="Times New Roman" w:eastAsiaTheme="minorHAnsi" w:hAnsi="Times New Roman" w:cs="Times New Roman"/>
          <w:sz w:val="24"/>
          <w:szCs w:val="24"/>
          <w:lang w:eastAsia="en-US" w:bidi="hi-IN"/>
        </w:rPr>
        <w:t xml:space="preserve">Ms. Neha Thakur, </w:t>
      </w:r>
      <w:proofErr w:type="spellStart"/>
      <w:proofErr w:type="gramStart"/>
      <w:r w:rsidRPr="00344269">
        <w:rPr>
          <w:rFonts w:ascii="Times New Roman" w:eastAsiaTheme="minorHAnsi" w:hAnsi="Times New Roman" w:cs="Times New Roman"/>
          <w:sz w:val="24"/>
          <w:szCs w:val="24"/>
          <w:lang w:eastAsia="en-US" w:bidi="hi-IN"/>
        </w:rPr>
        <w:t>Sc.B</w:t>
      </w:r>
      <w:proofErr w:type="spellEnd"/>
      <w:proofErr w:type="gramEnd"/>
      <w:r w:rsidR="005C66E1" w:rsidRPr="00344269">
        <w:rPr>
          <w:rFonts w:ascii="Times New Roman" w:eastAsiaTheme="minorHAnsi" w:hAnsi="Times New Roman" w:cs="Times New Roman"/>
          <w:sz w:val="24"/>
          <w:szCs w:val="24"/>
          <w:lang w:eastAsia="en-US" w:bidi="hi-IN"/>
        </w:rPr>
        <w:t>, MED</w:t>
      </w:r>
    </w:p>
    <w:p w14:paraId="6327F968" w14:textId="77777777" w:rsidR="0095751E" w:rsidRPr="00344269" w:rsidRDefault="0095751E" w:rsidP="0095751E">
      <w:pPr>
        <w:spacing w:after="200" w:line="276" w:lineRule="auto"/>
        <w:rPr>
          <w:rFonts w:asciiTheme="minorHAnsi" w:eastAsiaTheme="minorHAnsi" w:hAnsiTheme="minorHAnsi" w:cstheme="minorBidi"/>
          <w:sz w:val="22"/>
          <w:szCs w:val="20"/>
          <w:lang w:val="en-US" w:eastAsia="en-US" w:bidi="hi-IN"/>
        </w:rPr>
      </w:pPr>
    </w:p>
    <w:p w14:paraId="0F97E35A" w14:textId="77777777" w:rsidR="0095751E" w:rsidRPr="00344269" w:rsidRDefault="0095751E" w:rsidP="0095751E">
      <w:pPr>
        <w:spacing w:after="200" w:line="276" w:lineRule="auto"/>
        <w:rPr>
          <w:rFonts w:asciiTheme="minorHAnsi" w:eastAsiaTheme="minorHAnsi" w:hAnsiTheme="minorHAnsi" w:cstheme="minorBidi"/>
          <w:sz w:val="22"/>
          <w:szCs w:val="20"/>
          <w:lang w:val="en-US" w:eastAsia="en-US" w:bidi="hi-IN"/>
        </w:rPr>
      </w:pPr>
    </w:p>
    <w:p w14:paraId="50F99BA2" w14:textId="77777777" w:rsidR="0095751E" w:rsidRPr="00344269" w:rsidRDefault="0095751E" w:rsidP="0095751E">
      <w:pPr>
        <w:spacing w:after="200" w:line="276" w:lineRule="auto"/>
        <w:rPr>
          <w:rFonts w:asciiTheme="minorHAnsi" w:eastAsiaTheme="minorHAnsi" w:hAnsiTheme="minorHAnsi" w:cstheme="minorBidi"/>
          <w:sz w:val="22"/>
          <w:szCs w:val="20"/>
          <w:lang w:val="en-US" w:eastAsia="en-US" w:bidi="hi-IN"/>
        </w:rPr>
      </w:pPr>
    </w:p>
    <w:p w14:paraId="216F8B3A" w14:textId="66081612" w:rsidR="00CB0E9A" w:rsidRPr="00344269" w:rsidRDefault="00CB0E9A" w:rsidP="0095751E">
      <w:pPr>
        <w:widowControl w:val="0"/>
        <w:tabs>
          <w:tab w:val="center" w:pos="5520"/>
        </w:tabs>
        <w:autoSpaceDE w:val="0"/>
        <w:spacing w:before="120" w:after="200" w:line="276" w:lineRule="auto"/>
        <w:jc w:val="center"/>
        <w:rPr>
          <w:rFonts w:eastAsiaTheme="minorEastAsia"/>
          <w:b/>
          <w:bCs/>
          <w:sz w:val="20"/>
          <w:szCs w:val="20"/>
          <w:u w:val="single"/>
          <w:lang w:bidi="hi-IN"/>
        </w:rPr>
      </w:pPr>
    </w:p>
    <w:sectPr w:rsidR="00CB0E9A" w:rsidRPr="00344269" w:rsidSect="00D8323C">
      <w:headerReference w:type="default" r:id="rId81"/>
      <w:footerReference w:type="default" r:id="rId82"/>
      <w:pgSz w:w="12240" w:h="15840"/>
      <w:pgMar w:top="1080" w:right="1037" w:bottom="1138"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21EE54" w14:textId="77777777" w:rsidR="002A2BEA" w:rsidRDefault="002A2BEA">
      <w:r>
        <w:separator/>
      </w:r>
    </w:p>
  </w:endnote>
  <w:endnote w:type="continuationSeparator" w:id="0">
    <w:p w14:paraId="10ED92C5" w14:textId="77777777" w:rsidR="002A2BEA" w:rsidRDefault="002A2B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OpenSymbol">
    <w:altName w:val="Arial Unicode MS"/>
    <w:charset w:val="02"/>
    <w:family w:val="auto"/>
    <w:pitch w:val="default"/>
  </w:font>
  <w:font w:name="FCEOEG+Arial">
    <w:altName w:val="Arial"/>
    <w:panose1 w:val="00000000000000000000"/>
    <w:charset w:val="00"/>
    <w:family w:val="swiss"/>
    <w:notTrueType/>
    <w:pitch w:val="default"/>
    <w:sig w:usb0="00000003" w:usb1="00000000" w:usb2="00000000" w:usb3="00000000" w:csb0="00000001" w:csb1="00000000"/>
  </w:font>
  <w:font w:name="BFALKH+Arial">
    <w:altName w:val="Arial"/>
    <w:charset w:val="00"/>
    <w:family w:val="swiss"/>
    <w:pitch w:val="default"/>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00000003" w:usb1="00000000" w:usb2="00000000" w:usb3="00000000" w:csb0="00000001" w:csb1="00000000"/>
  </w:font>
  <w:font w:name="Liberation Mono">
    <w:altName w:val="Courier New"/>
    <w:charset w:val="00"/>
    <w:family w:val="modern"/>
    <w:pitch w:val="fixed"/>
  </w:font>
  <w:font w:name="NSimSun">
    <w:panose1 w:val="02010609030101010101"/>
    <w:charset w:val="86"/>
    <w:family w:val="modern"/>
    <w:pitch w:val="fixed"/>
    <w:sig w:usb0="00000203" w:usb1="288F0000" w:usb2="00000016" w:usb3="00000000" w:csb0="00040001" w:csb1="00000000"/>
  </w:font>
  <w:font w:name="Liberation Serif">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Elephant">
    <w:panose1 w:val="0202090409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8478311"/>
      <w:docPartObj>
        <w:docPartGallery w:val="Page Numbers (Bottom of Page)"/>
        <w:docPartUnique/>
      </w:docPartObj>
    </w:sdtPr>
    <w:sdtContent>
      <w:sdt>
        <w:sdtPr>
          <w:id w:val="1728636285"/>
          <w:docPartObj>
            <w:docPartGallery w:val="Page Numbers (Top of Page)"/>
            <w:docPartUnique/>
          </w:docPartObj>
        </w:sdtPr>
        <w:sdtContent>
          <w:p w14:paraId="05584186" w14:textId="7A89590C" w:rsidR="00CB0E9A" w:rsidRDefault="00CB0E9A">
            <w:pPr>
              <w:pStyle w:val="Footer"/>
              <w:jc w:val="center"/>
            </w:pPr>
            <w:r w:rsidRPr="004C7169">
              <w:rPr>
                <w:sz w:val="24"/>
                <w:szCs w:val="24"/>
              </w:rPr>
              <w:t xml:space="preserve">Page </w:t>
            </w:r>
            <w:r w:rsidRPr="004C7169">
              <w:rPr>
                <w:b/>
                <w:bCs/>
                <w:sz w:val="24"/>
                <w:szCs w:val="24"/>
              </w:rPr>
              <w:fldChar w:fldCharType="begin"/>
            </w:r>
            <w:r w:rsidRPr="004C7169">
              <w:rPr>
                <w:b/>
                <w:bCs/>
                <w:sz w:val="24"/>
                <w:szCs w:val="24"/>
              </w:rPr>
              <w:instrText xml:space="preserve"> PAGE </w:instrText>
            </w:r>
            <w:r w:rsidRPr="004C7169">
              <w:rPr>
                <w:b/>
                <w:bCs/>
                <w:sz w:val="24"/>
                <w:szCs w:val="24"/>
              </w:rPr>
              <w:fldChar w:fldCharType="separate"/>
            </w:r>
            <w:r>
              <w:rPr>
                <w:b/>
                <w:bCs/>
                <w:noProof/>
                <w:sz w:val="24"/>
                <w:szCs w:val="24"/>
              </w:rPr>
              <w:t>53</w:t>
            </w:r>
            <w:r w:rsidRPr="004C7169">
              <w:rPr>
                <w:b/>
                <w:bCs/>
                <w:sz w:val="24"/>
                <w:szCs w:val="24"/>
              </w:rPr>
              <w:fldChar w:fldCharType="end"/>
            </w:r>
            <w:r w:rsidRPr="004C7169">
              <w:rPr>
                <w:sz w:val="24"/>
                <w:szCs w:val="24"/>
              </w:rPr>
              <w:t xml:space="preserve"> of </w:t>
            </w:r>
            <w:r w:rsidRPr="004C7169">
              <w:rPr>
                <w:b/>
                <w:bCs/>
                <w:sz w:val="24"/>
                <w:szCs w:val="24"/>
              </w:rPr>
              <w:fldChar w:fldCharType="begin"/>
            </w:r>
            <w:r w:rsidRPr="004C7169">
              <w:rPr>
                <w:b/>
                <w:bCs/>
                <w:sz w:val="24"/>
                <w:szCs w:val="24"/>
              </w:rPr>
              <w:instrText xml:space="preserve"> NUMPAGES  </w:instrText>
            </w:r>
            <w:r w:rsidRPr="004C7169">
              <w:rPr>
                <w:b/>
                <w:bCs/>
                <w:sz w:val="24"/>
                <w:szCs w:val="24"/>
              </w:rPr>
              <w:fldChar w:fldCharType="separate"/>
            </w:r>
            <w:r>
              <w:rPr>
                <w:b/>
                <w:bCs/>
                <w:noProof/>
                <w:sz w:val="24"/>
                <w:szCs w:val="24"/>
              </w:rPr>
              <w:t>55</w:t>
            </w:r>
            <w:r w:rsidRPr="004C7169">
              <w:rPr>
                <w:b/>
                <w:bCs/>
                <w:sz w:val="24"/>
                <w:szCs w:val="24"/>
              </w:rPr>
              <w:fldChar w:fldCharType="end"/>
            </w:r>
          </w:p>
        </w:sdtContent>
      </w:sdt>
    </w:sdtContent>
  </w:sdt>
  <w:p w14:paraId="172AFC62" w14:textId="77777777" w:rsidR="00CB0E9A" w:rsidRDefault="00CB0E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E60AC" w14:textId="77777777" w:rsidR="002A2BEA" w:rsidRDefault="002A2BEA">
      <w:r>
        <w:separator/>
      </w:r>
    </w:p>
  </w:footnote>
  <w:footnote w:type="continuationSeparator" w:id="0">
    <w:p w14:paraId="18790639" w14:textId="77777777" w:rsidR="002A2BEA" w:rsidRDefault="002A2B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9CB24" w14:textId="21F25179" w:rsidR="00CB0E9A" w:rsidRPr="00AE482C" w:rsidRDefault="00696713" w:rsidP="00AE482C">
    <w:pPr>
      <w:tabs>
        <w:tab w:val="center" w:pos="4320"/>
        <w:tab w:val="right" w:pos="8640"/>
      </w:tabs>
      <w:jc w:val="right"/>
      <w:rPr>
        <w:sz w:val="20"/>
        <w:szCs w:val="20"/>
        <w:lang w:eastAsia="en-US"/>
      </w:rPr>
    </w:pPr>
    <w:r>
      <w:rPr>
        <w:sz w:val="20"/>
        <w:szCs w:val="20"/>
        <w:lang w:eastAsia="en-US"/>
      </w:rPr>
      <w:t>Minutes</w:t>
    </w:r>
    <w:r w:rsidR="00CB0E9A" w:rsidRPr="00AE482C">
      <w:rPr>
        <w:sz w:val="20"/>
        <w:szCs w:val="20"/>
        <w:lang w:eastAsia="en-US"/>
      </w:rPr>
      <w:t xml:space="preserve"> | </w:t>
    </w:r>
    <w:r w:rsidR="00CB0E9A">
      <w:rPr>
        <w:sz w:val="20"/>
        <w:szCs w:val="20"/>
        <w:lang w:eastAsia="en-US"/>
      </w:rPr>
      <w:t>39</w:t>
    </w:r>
    <w:r w:rsidR="00CB0E9A" w:rsidRPr="00AE482C">
      <w:rPr>
        <w:sz w:val="20"/>
        <w:szCs w:val="20"/>
        <w:vertAlign w:val="superscript"/>
        <w:lang w:eastAsia="en-US"/>
      </w:rPr>
      <w:t>th</w:t>
    </w:r>
    <w:r w:rsidR="00CB0E9A" w:rsidRPr="00AE482C">
      <w:rPr>
        <w:sz w:val="20"/>
        <w:szCs w:val="20"/>
        <w:lang w:eastAsia="en-US"/>
      </w:rPr>
      <w:t xml:space="preserve"> Meeting | MED </w:t>
    </w:r>
    <w:r w:rsidR="00CB0E9A">
      <w:rPr>
        <w:sz w:val="20"/>
        <w:szCs w:val="20"/>
        <w:lang w:eastAsia="en-US"/>
      </w:rPr>
      <w:t>03</w:t>
    </w:r>
    <w:r w:rsidR="00CB0E9A" w:rsidRPr="00AE482C">
      <w:rPr>
        <w:sz w:val="20"/>
        <w:szCs w:val="20"/>
        <w:lang w:eastAsia="en-US"/>
      </w:rPr>
      <w:t xml:space="preserve"> | </w:t>
    </w:r>
    <w:r w:rsidR="00CB0E9A">
      <w:rPr>
        <w:sz w:val="20"/>
        <w:szCs w:val="20"/>
        <w:lang w:eastAsia="en-US"/>
      </w:rPr>
      <w:t>13 December</w:t>
    </w:r>
    <w:r w:rsidR="00CB0E9A" w:rsidRPr="00AE482C">
      <w:rPr>
        <w:sz w:val="20"/>
        <w:szCs w:val="20"/>
        <w:lang w:eastAsia="en-US"/>
      </w:rPr>
      <w:t xml:space="preserve"> 2023 | Page </w:t>
    </w:r>
    <w:r w:rsidR="00CB0E9A" w:rsidRPr="00AE482C">
      <w:rPr>
        <w:sz w:val="20"/>
        <w:szCs w:val="20"/>
        <w:lang w:eastAsia="en-US"/>
      </w:rPr>
      <w:fldChar w:fldCharType="begin"/>
    </w:r>
    <w:r w:rsidR="00CB0E9A" w:rsidRPr="00AE482C">
      <w:rPr>
        <w:sz w:val="20"/>
        <w:szCs w:val="20"/>
        <w:lang w:eastAsia="en-US"/>
      </w:rPr>
      <w:instrText>PAGE</w:instrText>
    </w:r>
    <w:r w:rsidR="00CB0E9A" w:rsidRPr="00AE482C">
      <w:rPr>
        <w:sz w:val="20"/>
        <w:szCs w:val="20"/>
        <w:lang w:eastAsia="en-US"/>
      </w:rPr>
      <w:fldChar w:fldCharType="separate"/>
    </w:r>
    <w:r w:rsidR="00CB0E9A">
      <w:rPr>
        <w:noProof/>
        <w:sz w:val="20"/>
        <w:szCs w:val="20"/>
        <w:lang w:eastAsia="en-US"/>
      </w:rPr>
      <w:t>53</w:t>
    </w:r>
    <w:r w:rsidR="00CB0E9A" w:rsidRPr="00AE482C">
      <w:rPr>
        <w:sz w:val="20"/>
        <w:szCs w:val="20"/>
        <w:lang w:val="en-US" w:eastAsia="en-US"/>
      </w:rPr>
      <w:fldChar w:fldCharType="end"/>
    </w:r>
    <w:r w:rsidR="00CB0E9A" w:rsidRPr="00AE482C">
      <w:rPr>
        <w:sz w:val="20"/>
        <w:szCs w:val="20"/>
        <w:lang w:eastAsia="en-US"/>
      </w:rPr>
      <w:t xml:space="preserve"> of </w:t>
    </w:r>
    <w:r w:rsidR="00CB0E9A" w:rsidRPr="00AE482C">
      <w:rPr>
        <w:sz w:val="20"/>
        <w:szCs w:val="20"/>
        <w:lang w:eastAsia="en-US"/>
      </w:rPr>
      <w:fldChar w:fldCharType="begin"/>
    </w:r>
    <w:r w:rsidR="00CB0E9A" w:rsidRPr="00AE482C">
      <w:rPr>
        <w:sz w:val="20"/>
        <w:szCs w:val="20"/>
        <w:lang w:eastAsia="en-US"/>
      </w:rPr>
      <w:instrText>NUMPAGES</w:instrText>
    </w:r>
    <w:r w:rsidR="00CB0E9A" w:rsidRPr="00AE482C">
      <w:rPr>
        <w:sz w:val="20"/>
        <w:szCs w:val="20"/>
        <w:lang w:eastAsia="en-US"/>
      </w:rPr>
      <w:fldChar w:fldCharType="separate"/>
    </w:r>
    <w:r w:rsidR="00CB0E9A">
      <w:rPr>
        <w:noProof/>
        <w:sz w:val="20"/>
        <w:szCs w:val="20"/>
        <w:lang w:eastAsia="en-US"/>
      </w:rPr>
      <w:t>55</w:t>
    </w:r>
    <w:r w:rsidR="00CB0E9A" w:rsidRPr="00AE482C">
      <w:rPr>
        <w:sz w:val="20"/>
        <w:szCs w:val="20"/>
        <w:lang w:val="en-US" w:eastAsia="en-US"/>
      </w:rPr>
      <w:fldChar w:fldCharType="end"/>
    </w:r>
  </w:p>
  <w:p w14:paraId="4FAC3CD1" w14:textId="77777777" w:rsidR="00CB0E9A" w:rsidRDefault="00CB0E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991C5912"/>
    <w:lvl w:ilvl="0">
      <w:start w:val="1"/>
      <w:numFmt w:val="bullet"/>
      <w:pStyle w:val="ListBullet2"/>
      <w:lvlText w:val=""/>
      <w:lvlJc w:val="left"/>
      <w:pPr>
        <w:tabs>
          <w:tab w:val="num" w:pos="66"/>
        </w:tabs>
        <w:ind w:left="66" w:hanging="360"/>
      </w:pPr>
      <w:rPr>
        <w:rFonts w:ascii="Symbol" w:hAnsi="Symbol" w:hint="default"/>
      </w:rPr>
    </w:lvl>
  </w:abstractNum>
  <w:abstractNum w:abstractNumId="1"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2"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cs="Symbol"/>
      </w:rPr>
    </w:lvl>
  </w:abstractNum>
  <w:abstractNum w:abstractNumId="3" w15:restartNumberingAfterBreak="0">
    <w:nsid w:val="00000003"/>
    <w:multiLevelType w:val="singleLevel"/>
    <w:tmpl w:val="66AA000A"/>
    <w:name w:val="WW8Num3"/>
    <w:lvl w:ilvl="0">
      <w:start w:val="1"/>
      <w:numFmt w:val="lowerLetter"/>
      <w:lvlText w:val="%1)"/>
      <w:lvlJc w:val="left"/>
      <w:pPr>
        <w:tabs>
          <w:tab w:val="num" w:pos="0"/>
        </w:tabs>
        <w:ind w:left="3156" w:hanging="360"/>
      </w:pPr>
      <w:rPr>
        <w:rFonts w:cs="Times New Roman"/>
        <w:b w:val="0"/>
        <w:bCs w:val="0"/>
      </w:rPr>
    </w:lvl>
  </w:abstractNum>
  <w:abstractNum w:abstractNumId="4" w15:restartNumberingAfterBreak="0">
    <w:nsid w:val="00000004"/>
    <w:multiLevelType w:val="singleLevel"/>
    <w:tmpl w:val="00000004"/>
    <w:name w:val="WW8Num4"/>
    <w:lvl w:ilvl="0">
      <w:start w:val="9"/>
      <w:numFmt w:val="lowerLetter"/>
      <w:lvlText w:val="%1)"/>
      <w:lvlJc w:val="left"/>
      <w:pPr>
        <w:tabs>
          <w:tab w:val="num" w:pos="0"/>
        </w:tabs>
        <w:ind w:left="720" w:hanging="360"/>
      </w:pPr>
      <w:rPr>
        <w:rFonts w:cs="Times New Roman"/>
      </w:rPr>
    </w:lvl>
  </w:abstractNum>
  <w:abstractNum w:abstractNumId="5" w15:restartNumberingAfterBreak="0">
    <w:nsid w:val="00000005"/>
    <w:multiLevelType w:val="singleLevel"/>
    <w:tmpl w:val="00000005"/>
    <w:name w:val="WW8Num5"/>
    <w:lvl w:ilvl="0">
      <w:start w:val="1"/>
      <w:numFmt w:val="lowerLetter"/>
      <w:lvlText w:val="%1)"/>
      <w:lvlJc w:val="left"/>
      <w:pPr>
        <w:tabs>
          <w:tab w:val="num" w:pos="0"/>
        </w:tabs>
        <w:ind w:left="720" w:hanging="360"/>
      </w:pPr>
      <w:rPr>
        <w:rFonts w:cs="Times New Roman"/>
        <w:sz w:val="22"/>
        <w:szCs w:val="22"/>
      </w:rPr>
    </w:lvl>
  </w:abstractNum>
  <w:abstractNum w:abstractNumId="6" w15:restartNumberingAfterBreak="0">
    <w:nsid w:val="00000006"/>
    <w:multiLevelType w:val="singleLevel"/>
    <w:tmpl w:val="00000006"/>
    <w:name w:val="WW8Num6"/>
    <w:lvl w:ilvl="0">
      <w:start w:val="7"/>
      <w:numFmt w:val="decimal"/>
      <w:lvlText w:val="%1."/>
      <w:lvlJc w:val="left"/>
      <w:pPr>
        <w:tabs>
          <w:tab w:val="num" w:pos="720"/>
        </w:tabs>
        <w:ind w:left="720" w:hanging="360"/>
      </w:pPr>
      <w:rPr>
        <w:rFonts w:cs="Times New Roman"/>
        <w:sz w:val="22"/>
        <w:szCs w:val="22"/>
      </w:rPr>
    </w:lvl>
  </w:abstractNum>
  <w:abstractNum w:abstractNumId="7" w15:restartNumberingAfterBreak="0">
    <w:nsid w:val="00000008"/>
    <w:multiLevelType w:val="multilevel"/>
    <w:tmpl w:val="75747AE2"/>
    <w:name w:val="WW8Num8"/>
    <w:lvl w:ilvl="0">
      <w:start w:val="1"/>
      <w:numFmt w:val="decimal"/>
      <w:lvlText w:val="%1."/>
      <w:lvlJc w:val="left"/>
      <w:pPr>
        <w:tabs>
          <w:tab w:val="num" w:pos="0"/>
        </w:tabs>
        <w:ind w:left="630" w:hanging="360"/>
      </w:pPr>
      <w:rPr>
        <w:rFonts w:ascii="Times New Roman" w:hAnsi="Times New Roman" w:cs="Times New Roman" w:hint="default"/>
        <w:b w:val="0"/>
        <w:b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B"/>
    <w:multiLevelType w:val="singleLevel"/>
    <w:tmpl w:val="0000000B"/>
    <w:name w:val="WW8Num11"/>
    <w:lvl w:ilvl="0">
      <w:start w:val="1"/>
      <w:numFmt w:val="lowerLetter"/>
      <w:lvlText w:val="%1)"/>
      <w:lvlJc w:val="left"/>
      <w:pPr>
        <w:tabs>
          <w:tab w:val="num" w:pos="0"/>
        </w:tabs>
        <w:ind w:left="720" w:hanging="360"/>
      </w:pPr>
      <w:rPr>
        <w:rFonts w:cs="Times New Roman"/>
      </w:rPr>
    </w:lvl>
  </w:abstractNum>
  <w:abstractNum w:abstractNumId="9" w15:restartNumberingAfterBreak="0">
    <w:nsid w:val="0000000D"/>
    <w:multiLevelType w:val="multilevel"/>
    <w:tmpl w:val="0000000D"/>
    <w:name w:val="WW8Num1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sz w:val="22"/>
        <w:szCs w:val="22"/>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sz w:val="22"/>
        <w:szCs w:val="22"/>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sz w:val="22"/>
        <w:szCs w:val="22"/>
      </w:rPr>
    </w:lvl>
    <w:lvl w:ilvl="8">
      <w:start w:val="1"/>
      <w:numFmt w:val="bullet"/>
      <w:lvlText w:val=""/>
      <w:lvlJc w:val="left"/>
      <w:pPr>
        <w:tabs>
          <w:tab w:val="num" w:pos="0"/>
        </w:tabs>
        <w:ind w:left="6480" w:hanging="360"/>
      </w:pPr>
      <w:rPr>
        <w:rFonts w:ascii="Wingdings" w:hAnsi="Wingdings" w:cs="Wingdings"/>
      </w:rPr>
    </w:lvl>
  </w:abstractNum>
  <w:abstractNum w:abstractNumId="10" w15:restartNumberingAfterBreak="0">
    <w:nsid w:val="0000000E"/>
    <w:multiLevelType w:val="singleLevel"/>
    <w:tmpl w:val="0000000E"/>
    <w:name w:val="WW8Num14"/>
    <w:lvl w:ilvl="0">
      <w:start w:val="1"/>
      <w:numFmt w:val="lowerRoman"/>
      <w:lvlText w:val="%1)"/>
      <w:lvlJc w:val="left"/>
      <w:pPr>
        <w:tabs>
          <w:tab w:val="num" w:pos="0"/>
        </w:tabs>
        <w:ind w:left="720" w:hanging="360"/>
      </w:pPr>
      <w:rPr>
        <w:rFonts w:cs="Times New Roman"/>
        <w:sz w:val="22"/>
        <w:szCs w:val="22"/>
      </w:rPr>
    </w:lvl>
  </w:abstractNum>
  <w:abstractNum w:abstractNumId="11" w15:restartNumberingAfterBreak="0">
    <w:nsid w:val="0000000F"/>
    <w:multiLevelType w:val="multilevel"/>
    <w:tmpl w:val="0000000F"/>
    <w:name w:val="WW8Num15"/>
    <w:lvl w:ilvl="0">
      <w:start w:val="1"/>
      <w:numFmt w:val="upperRoman"/>
      <w:lvlText w:val="%1)"/>
      <w:lvlJc w:val="left"/>
      <w:pPr>
        <w:tabs>
          <w:tab w:val="num" w:pos="0"/>
        </w:tabs>
        <w:ind w:left="1080" w:hanging="720"/>
      </w:pPr>
      <w:rPr>
        <w:rFonts w:cs="Times New Roman"/>
        <w:b/>
        <w:bCs/>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10"/>
    <w:multiLevelType w:val="multilevel"/>
    <w:tmpl w:val="00000010"/>
    <w:name w:val="WW8Num16"/>
    <w:lvl w:ilvl="0">
      <w:start w:val="1"/>
      <w:numFmt w:val="decimal"/>
      <w:lvlText w:val="%1."/>
      <w:lvlJc w:val="left"/>
      <w:pPr>
        <w:tabs>
          <w:tab w:val="num" w:pos="1080"/>
        </w:tabs>
        <w:ind w:left="1080" w:hanging="720"/>
      </w:pPr>
    </w:lvl>
    <w:lvl w:ilvl="1">
      <w:start w:val="1"/>
      <w:numFmt w:val="bullet"/>
      <w:lvlText w:val=""/>
      <w:lvlJc w:val="left"/>
      <w:pPr>
        <w:tabs>
          <w:tab w:val="num" w:pos="1440"/>
        </w:tabs>
        <w:ind w:left="1440" w:hanging="360"/>
      </w:pPr>
      <w:rPr>
        <w:rFonts w:ascii="Symbol" w:hAnsi="Symbol" w:cs="Symbol"/>
      </w:rPr>
    </w:lvl>
    <w:lvl w:ilvl="2">
      <w:start w:val="1"/>
      <w:numFmt w:val="decimal"/>
      <w:lvlText w:val="%3."/>
      <w:lvlJc w:val="left"/>
      <w:pPr>
        <w:tabs>
          <w:tab w:val="num" w:pos="2340"/>
        </w:tabs>
        <w:ind w:left="2340" w:hanging="360"/>
      </w:pPr>
      <w:rPr>
        <w:sz w:val="22"/>
        <w:szCs w:val="22"/>
      </w:r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00000011"/>
    <w:multiLevelType w:val="singleLevel"/>
    <w:tmpl w:val="00000011"/>
    <w:name w:val="WW8Num17"/>
    <w:lvl w:ilvl="0">
      <w:start w:val="1"/>
      <w:numFmt w:val="decimal"/>
      <w:lvlText w:val="%1."/>
      <w:lvlJc w:val="left"/>
      <w:pPr>
        <w:tabs>
          <w:tab w:val="num" w:pos="0"/>
        </w:tabs>
        <w:ind w:left="720" w:hanging="360"/>
      </w:pPr>
      <w:rPr>
        <w:rFonts w:cs="Times New Roman"/>
        <w:b/>
        <w:sz w:val="22"/>
        <w:szCs w:val="22"/>
      </w:rPr>
    </w:lvl>
  </w:abstractNum>
  <w:abstractNum w:abstractNumId="14" w15:restartNumberingAfterBreak="0">
    <w:nsid w:val="00000012"/>
    <w:multiLevelType w:val="multilevel"/>
    <w:tmpl w:val="00000012"/>
    <w:name w:val="WW8Num18"/>
    <w:lvl w:ilvl="0">
      <w:start w:val="3"/>
      <w:numFmt w:val="decimal"/>
      <w:lvlText w:val="%1"/>
      <w:lvlJc w:val="left"/>
      <w:pPr>
        <w:tabs>
          <w:tab w:val="num" w:pos="720"/>
        </w:tabs>
        <w:ind w:left="720" w:hanging="720"/>
      </w:pPr>
      <w:rPr>
        <w:rFonts w:eastAsia="MS Mincho"/>
        <w:b/>
        <w:sz w:val="22"/>
        <w:szCs w:val="22"/>
      </w:rPr>
    </w:lvl>
    <w:lvl w:ilvl="1">
      <w:start w:val="2"/>
      <w:numFmt w:val="decimal"/>
      <w:lvlText w:val="%1.%2"/>
      <w:lvlJc w:val="left"/>
      <w:pPr>
        <w:tabs>
          <w:tab w:val="num" w:pos="720"/>
        </w:tabs>
        <w:ind w:left="720" w:hanging="720"/>
      </w:pPr>
      <w:rPr>
        <w:rFonts w:eastAsia="MS Mincho"/>
        <w:b/>
        <w:sz w:val="22"/>
        <w:szCs w:val="22"/>
      </w:rPr>
    </w:lvl>
    <w:lvl w:ilvl="2">
      <w:start w:val="1"/>
      <w:numFmt w:val="decimal"/>
      <w:lvlText w:val="%1.%2.%3"/>
      <w:lvlJc w:val="left"/>
      <w:pPr>
        <w:tabs>
          <w:tab w:val="num" w:pos="720"/>
        </w:tabs>
        <w:ind w:left="720" w:hanging="720"/>
      </w:pPr>
      <w:rPr>
        <w:rFonts w:eastAsia="MS Mincho"/>
        <w:b/>
        <w:sz w:val="22"/>
        <w:szCs w:val="22"/>
      </w:rPr>
    </w:lvl>
    <w:lvl w:ilvl="3">
      <w:start w:val="1"/>
      <w:numFmt w:val="decimal"/>
      <w:lvlText w:val="%1.%2.%3.%4"/>
      <w:lvlJc w:val="left"/>
      <w:pPr>
        <w:tabs>
          <w:tab w:val="num" w:pos="720"/>
        </w:tabs>
        <w:ind w:left="720" w:hanging="720"/>
      </w:pPr>
      <w:rPr>
        <w:rFonts w:eastAsia="MS Mincho"/>
        <w:b/>
        <w:sz w:val="22"/>
        <w:szCs w:val="22"/>
      </w:rPr>
    </w:lvl>
    <w:lvl w:ilvl="4">
      <w:start w:val="1"/>
      <w:numFmt w:val="decimal"/>
      <w:lvlText w:val="%1.%2.%3.%4.%5"/>
      <w:lvlJc w:val="left"/>
      <w:pPr>
        <w:tabs>
          <w:tab w:val="num" w:pos="1080"/>
        </w:tabs>
        <w:ind w:left="1080" w:hanging="1080"/>
      </w:pPr>
      <w:rPr>
        <w:rFonts w:eastAsia="MS Mincho"/>
        <w:b/>
        <w:sz w:val="22"/>
        <w:szCs w:val="22"/>
      </w:rPr>
    </w:lvl>
    <w:lvl w:ilvl="5">
      <w:start w:val="1"/>
      <w:numFmt w:val="decimal"/>
      <w:lvlText w:val="%1.%2.%3.%4.%5.%6"/>
      <w:lvlJc w:val="left"/>
      <w:pPr>
        <w:tabs>
          <w:tab w:val="num" w:pos="1080"/>
        </w:tabs>
        <w:ind w:left="1080" w:hanging="1080"/>
      </w:pPr>
      <w:rPr>
        <w:rFonts w:eastAsia="MS Mincho"/>
        <w:b/>
        <w:sz w:val="22"/>
        <w:szCs w:val="22"/>
      </w:rPr>
    </w:lvl>
    <w:lvl w:ilvl="6">
      <w:start w:val="1"/>
      <w:numFmt w:val="decimal"/>
      <w:lvlText w:val="%1.%2.%3.%4.%5.%6.%7"/>
      <w:lvlJc w:val="left"/>
      <w:pPr>
        <w:tabs>
          <w:tab w:val="num" w:pos="1440"/>
        </w:tabs>
        <w:ind w:left="1440" w:hanging="1440"/>
      </w:pPr>
      <w:rPr>
        <w:rFonts w:eastAsia="MS Mincho"/>
        <w:b/>
        <w:sz w:val="22"/>
        <w:szCs w:val="22"/>
      </w:rPr>
    </w:lvl>
    <w:lvl w:ilvl="7">
      <w:start w:val="1"/>
      <w:numFmt w:val="decimal"/>
      <w:lvlText w:val="%1.%2.%3.%4.%5.%6.%7.%8"/>
      <w:lvlJc w:val="left"/>
      <w:pPr>
        <w:tabs>
          <w:tab w:val="num" w:pos="1440"/>
        </w:tabs>
        <w:ind w:left="1440" w:hanging="1440"/>
      </w:pPr>
      <w:rPr>
        <w:rFonts w:eastAsia="MS Mincho"/>
        <w:b/>
        <w:sz w:val="22"/>
        <w:szCs w:val="22"/>
      </w:rPr>
    </w:lvl>
    <w:lvl w:ilvl="8">
      <w:start w:val="1"/>
      <w:numFmt w:val="decimal"/>
      <w:lvlText w:val="%1.%2.%3.%4.%5.%6.%7.%8.%9"/>
      <w:lvlJc w:val="left"/>
      <w:pPr>
        <w:tabs>
          <w:tab w:val="num" w:pos="1800"/>
        </w:tabs>
        <w:ind w:left="1800" w:hanging="1800"/>
      </w:pPr>
      <w:rPr>
        <w:rFonts w:eastAsia="MS Mincho"/>
        <w:b/>
        <w:sz w:val="22"/>
        <w:szCs w:val="22"/>
      </w:rPr>
    </w:lvl>
  </w:abstractNum>
  <w:abstractNum w:abstractNumId="15" w15:restartNumberingAfterBreak="0">
    <w:nsid w:val="00000013"/>
    <w:multiLevelType w:val="singleLevel"/>
    <w:tmpl w:val="00000013"/>
    <w:name w:val="WW8Num19"/>
    <w:lvl w:ilvl="0">
      <w:start w:val="2"/>
      <w:numFmt w:val="decimal"/>
      <w:lvlText w:val="%1"/>
      <w:lvlJc w:val="right"/>
      <w:pPr>
        <w:tabs>
          <w:tab w:val="num" w:pos="1080"/>
        </w:tabs>
        <w:ind w:left="1080" w:hanging="360"/>
      </w:pPr>
      <w:rPr>
        <w:rFonts w:cs="Arial"/>
      </w:rPr>
    </w:lvl>
  </w:abstractNum>
  <w:abstractNum w:abstractNumId="16" w15:restartNumberingAfterBreak="0">
    <w:nsid w:val="00000014"/>
    <w:multiLevelType w:val="singleLevel"/>
    <w:tmpl w:val="00000014"/>
    <w:name w:val="WW8Num20"/>
    <w:lvl w:ilvl="0">
      <w:start w:val="1"/>
      <w:numFmt w:val="lowerRoman"/>
      <w:lvlText w:val="%1)"/>
      <w:lvlJc w:val="right"/>
      <w:pPr>
        <w:tabs>
          <w:tab w:val="num" w:pos="0"/>
        </w:tabs>
        <w:ind w:left="720" w:hanging="360"/>
      </w:pPr>
      <w:rPr>
        <w:rFonts w:ascii="Arial" w:eastAsia="Times New Roman" w:hAnsi="Arial" w:cs="Arial"/>
        <w:b w:val="0"/>
        <w:bCs w:val="0"/>
        <w:sz w:val="22"/>
        <w:szCs w:val="22"/>
      </w:rPr>
    </w:lvl>
  </w:abstractNum>
  <w:abstractNum w:abstractNumId="17" w15:restartNumberingAfterBreak="0">
    <w:nsid w:val="00000015"/>
    <w:multiLevelType w:val="singleLevel"/>
    <w:tmpl w:val="00000015"/>
    <w:name w:val="WW8Num21"/>
    <w:lvl w:ilvl="0">
      <w:start w:val="1"/>
      <w:numFmt w:val="lowerLetter"/>
      <w:lvlText w:val="%1)"/>
      <w:lvlJc w:val="left"/>
      <w:pPr>
        <w:tabs>
          <w:tab w:val="num" w:pos="1080"/>
        </w:tabs>
        <w:ind w:left="1080" w:hanging="720"/>
      </w:pPr>
      <w:rPr>
        <w:rFonts w:cs="Times New Roman"/>
        <w:b/>
        <w:bCs/>
      </w:rPr>
    </w:lvl>
  </w:abstractNum>
  <w:abstractNum w:abstractNumId="18" w15:restartNumberingAfterBreak="0">
    <w:nsid w:val="00000016"/>
    <w:multiLevelType w:val="singleLevel"/>
    <w:tmpl w:val="00000016"/>
    <w:name w:val="WW8Num22"/>
    <w:lvl w:ilvl="0">
      <w:start w:val="7"/>
      <w:numFmt w:val="decimal"/>
      <w:lvlText w:val="%1."/>
      <w:lvlJc w:val="left"/>
      <w:pPr>
        <w:tabs>
          <w:tab w:val="num" w:pos="0"/>
        </w:tabs>
        <w:ind w:left="2340" w:hanging="360"/>
      </w:pPr>
      <w:rPr>
        <w:rFonts w:cs="Times New Roman"/>
        <w:b/>
        <w:bCs/>
        <w:iCs/>
        <w:color w:val="000000"/>
        <w:sz w:val="22"/>
        <w:szCs w:val="22"/>
        <w:u w:val="none"/>
      </w:rPr>
    </w:lvl>
  </w:abstractNum>
  <w:abstractNum w:abstractNumId="19" w15:restartNumberingAfterBreak="0">
    <w:nsid w:val="00000017"/>
    <w:multiLevelType w:val="singleLevel"/>
    <w:tmpl w:val="00000017"/>
    <w:name w:val="WW8Num23"/>
    <w:lvl w:ilvl="0">
      <w:start w:val="1"/>
      <w:numFmt w:val="decimal"/>
      <w:lvlText w:val="%1."/>
      <w:lvlJc w:val="left"/>
      <w:pPr>
        <w:tabs>
          <w:tab w:val="num" w:pos="0"/>
        </w:tabs>
        <w:ind w:left="720" w:hanging="360"/>
      </w:pPr>
      <w:rPr>
        <w:rFonts w:cs="Times New Roman"/>
        <w:sz w:val="22"/>
        <w:szCs w:val="22"/>
      </w:rPr>
    </w:lvl>
  </w:abstractNum>
  <w:abstractNum w:abstractNumId="20" w15:restartNumberingAfterBreak="0">
    <w:nsid w:val="00000018"/>
    <w:multiLevelType w:val="singleLevel"/>
    <w:tmpl w:val="00000018"/>
    <w:name w:val="WW8Num24"/>
    <w:lvl w:ilvl="0">
      <w:start w:val="1"/>
      <w:numFmt w:val="lowerLetter"/>
      <w:lvlText w:val="%1)"/>
      <w:lvlJc w:val="left"/>
      <w:pPr>
        <w:tabs>
          <w:tab w:val="num" w:pos="0"/>
        </w:tabs>
        <w:ind w:left="720" w:hanging="360"/>
      </w:pPr>
      <w:rPr>
        <w:rFonts w:cs="Times New Roman"/>
      </w:rPr>
    </w:lvl>
  </w:abstractNum>
  <w:abstractNum w:abstractNumId="21" w15:restartNumberingAfterBreak="0">
    <w:nsid w:val="00000019"/>
    <w:multiLevelType w:val="multilevel"/>
    <w:tmpl w:val="00000019"/>
    <w:name w:val="WW8Num25"/>
    <w:lvl w:ilvl="0">
      <w:start w:val="1"/>
      <w:numFmt w:val="lowerLetter"/>
      <w:lvlText w:val="%1)"/>
      <w:lvlJc w:val="left"/>
      <w:pPr>
        <w:tabs>
          <w:tab w:val="num" w:pos="780"/>
        </w:tabs>
        <w:ind w:left="780" w:hanging="420"/>
      </w:pPr>
      <w:rPr>
        <w:sz w:val="22"/>
        <w:szCs w:val="22"/>
      </w:rPr>
    </w:lvl>
    <w:lvl w:ilvl="1">
      <w:start w:val="1"/>
      <w:numFmt w:val="decimal"/>
      <w:lvlText w:val="%2."/>
      <w:lvlJc w:val="left"/>
      <w:pPr>
        <w:tabs>
          <w:tab w:val="num" w:pos="1440"/>
        </w:tabs>
        <w:ind w:left="1440" w:hanging="360"/>
      </w:pPr>
      <w:rPr>
        <w:b/>
        <w:bCs/>
        <w:sz w:val="22"/>
        <w:szCs w:val="22"/>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0000001A"/>
    <w:multiLevelType w:val="multilevel"/>
    <w:tmpl w:val="0000001A"/>
    <w:name w:val="WW8Num26"/>
    <w:lvl w:ilvl="0">
      <w:start w:val="1"/>
      <w:numFmt w:val="lowerLetter"/>
      <w:lvlText w:val="%1)"/>
      <w:lvlJc w:val="left"/>
      <w:pPr>
        <w:tabs>
          <w:tab w:val="num" w:pos="1512"/>
        </w:tabs>
        <w:ind w:left="1512" w:hanging="432"/>
      </w:pPr>
      <w:rPr>
        <w:iCs/>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0000001B"/>
    <w:multiLevelType w:val="multilevel"/>
    <w:tmpl w:val="0000001B"/>
    <w:name w:val="WW8Num27"/>
    <w:lvl w:ilvl="0">
      <w:start w:val="1"/>
      <w:numFmt w:val="decimal"/>
      <w:lvlText w:val="%1."/>
      <w:lvlJc w:val="left"/>
      <w:pPr>
        <w:tabs>
          <w:tab w:val="num" w:pos="1080"/>
        </w:tabs>
        <w:ind w:left="1080" w:hanging="720"/>
      </w:pPr>
    </w:lvl>
    <w:lvl w:ilvl="1">
      <w:start w:val="1"/>
      <w:numFmt w:val="bullet"/>
      <w:lvlText w:val=""/>
      <w:lvlJc w:val="left"/>
      <w:pPr>
        <w:tabs>
          <w:tab w:val="num" w:pos="1440"/>
        </w:tabs>
        <w:ind w:left="1440" w:hanging="360"/>
      </w:pPr>
      <w:rPr>
        <w:rFonts w:ascii="Symbol" w:hAnsi="Symbol" w:cs="Symbol"/>
      </w:rPr>
    </w:lvl>
    <w:lvl w:ilvl="2">
      <w:start w:val="1"/>
      <w:numFmt w:val="decimal"/>
      <w:lvlText w:val="%3."/>
      <w:lvlJc w:val="left"/>
      <w:pPr>
        <w:tabs>
          <w:tab w:val="num" w:pos="2340"/>
        </w:tabs>
        <w:ind w:left="2340" w:hanging="360"/>
      </w:pPr>
      <w:rPr>
        <w:sz w:val="22"/>
        <w:szCs w:val="22"/>
      </w:rPr>
    </w:lvl>
    <w:lvl w:ilvl="3">
      <w:start w:val="1"/>
      <w:numFmt w:val="lowerLetter"/>
      <w:lvlText w:val="%4)"/>
      <w:lvlJc w:val="left"/>
      <w:pPr>
        <w:tabs>
          <w:tab w:val="num" w:pos="2880"/>
        </w:tabs>
        <w:ind w:left="2880" w:hanging="360"/>
      </w:pPr>
    </w:lvl>
    <w:lvl w:ilvl="4">
      <w:start w:val="7"/>
      <w:numFmt w:val="lowerLetter"/>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0000001C"/>
    <w:multiLevelType w:val="multilevel"/>
    <w:tmpl w:val="0000001C"/>
    <w:name w:val="WW8Num28"/>
    <w:lvl w:ilvl="0">
      <w:start w:val="1"/>
      <w:numFmt w:val="decimal"/>
      <w:lvlText w:val="%1."/>
      <w:lvlJc w:val="left"/>
      <w:pPr>
        <w:tabs>
          <w:tab w:val="num" w:pos="1080"/>
        </w:tabs>
        <w:ind w:left="1080" w:hanging="720"/>
      </w:pPr>
    </w:lvl>
    <w:lvl w:ilvl="1">
      <w:start w:val="1"/>
      <w:numFmt w:val="bullet"/>
      <w:lvlText w:val=""/>
      <w:lvlJc w:val="left"/>
      <w:pPr>
        <w:tabs>
          <w:tab w:val="num" w:pos="1440"/>
        </w:tabs>
        <w:ind w:left="1440" w:hanging="360"/>
      </w:pPr>
      <w:rPr>
        <w:rFonts w:ascii="Symbol" w:hAnsi="Symbol" w:cs="Symbol"/>
      </w:rPr>
    </w:lvl>
    <w:lvl w:ilvl="2">
      <w:start w:val="1"/>
      <w:numFmt w:val="decimal"/>
      <w:lvlText w:val="%3."/>
      <w:lvlJc w:val="left"/>
      <w:pPr>
        <w:tabs>
          <w:tab w:val="num" w:pos="2340"/>
        </w:tabs>
        <w:ind w:left="2340" w:hanging="360"/>
      </w:pPr>
      <w:rPr>
        <w:sz w:val="22"/>
        <w:szCs w:val="22"/>
      </w:rPr>
    </w:lvl>
    <w:lvl w:ilvl="3">
      <w:start w:val="1"/>
      <w:numFmt w:val="lowerLetter"/>
      <w:lvlText w:val="%4)"/>
      <w:lvlJc w:val="left"/>
      <w:pPr>
        <w:tabs>
          <w:tab w:val="num" w:pos="2880"/>
        </w:tabs>
        <w:ind w:left="2880" w:hanging="360"/>
      </w:pPr>
    </w:lvl>
    <w:lvl w:ilvl="4">
      <w:start w:val="7"/>
      <w:numFmt w:val="lowerLetter"/>
      <w:lvlText w:val="%5."/>
      <w:lvlJc w:val="left"/>
      <w:pPr>
        <w:tabs>
          <w:tab w:val="num" w:pos="3600"/>
        </w:tabs>
        <w:ind w:left="3600" w:hanging="360"/>
      </w:pPr>
    </w:lvl>
    <w:lvl w:ilvl="5">
      <w:start w:val="6"/>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0000001D"/>
    <w:multiLevelType w:val="multilevel"/>
    <w:tmpl w:val="57969E32"/>
    <w:name w:val="WW8Num29"/>
    <w:lvl w:ilvl="0">
      <w:start w:val="1"/>
      <w:numFmt w:val="lowerRoman"/>
      <w:lvlText w:val="%1)"/>
      <w:lvlJc w:val="left"/>
      <w:pPr>
        <w:tabs>
          <w:tab w:val="num" w:pos="1440"/>
        </w:tabs>
        <w:ind w:left="1440" w:hanging="720"/>
      </w:pPr>
      <w:rPr>
        <w:b w:val="0"/>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0000001E"/>
    <w:multiLevelType w:val="multilevel"/>
    <w:tmpl w:val="28FE15F0"/>
    <w:name w:val="WW8Num30"/>
    <w:lvl w:ilvl="0">
      <w:start w:val="1"/>
      <w:numFmt w:val="lowerRoman"/>
      <w:lvlText w:val="%1)"/>
      <w:lvlJc w:val="left"/>
      <w:pPr>
        <w:tabs>
          <w:tab w:val="num" w:pos="1440"/>
        </w:tabs>
        <w:ind w:left="1440" w:hanging="720"/>
      </w:pPr>
      <w:rPr>
        <w:sz w:val="24"/>
      </w:rPr>
    </w:lvl>
    <w:lvl w:ilvl="1">
      <w:start w:val="1"/>
      <w:numFmt w:val="decimal"/>
      <w:lvlText w:val="%2."/>
      <w:lvlJc w:val="left"/>
      <w:pPr>
        <w:tabs>
          <w:tab w:val="num" w:pos="360"/>
        </w:tabs>
        <w:ind w:left="360" w:hanging="360"/>
      </w:pPr>
    </w:lvl>
    <w:lvl w:ilvl="2">
      <w:start w:val="1"/>
      <w:numFmt w:val="decimal"/>
      <w:lvlText w:val="%3."/>
      <w:lvlJc w:val="left"/>
      <w:pPr>
        <w:tabs>
          <w:tab w:val="num" w:pos="2160"/>
        </w:tabs>
        <w:ind w:left="2160" w:hanging="360"/>
      </w:pPr>
      <w:rPr>
        <w:rFonts w:ascii="Times New Roman" w:eastAsia="Times New Roman" w:hAnsi="Times New Roman" w:cs="Times New Roman"/>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0000001F"/>
    <w:multiLevelType w:val="multilevel"/>
    <w:tmpl w:val="0000001F"/>
    <w:name w:val="WW8Num31"/>
    <w:lvl w:ilvl="0">
      <w:start w:val="1"/>
      <w:numFmt w:val="lowerLetter"/>
      <w:lvlText w:val="%1)"/>
      <w:lvlJc w:val="left"/>
      <w:pPr>
        <w:tabs>
          <w:tab w:val="num" w:pos="1680"/>
        </w:tabs>
        <w:ind w:left="1680" w:hanging="48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00000020"/>
    <w:multiLevelType w:val="multilevel"/>
    <w:tmpl w:val="00000020"/>
    <w:name w:val="WW8Num32"/>
    <w:lvl w:ilvl="0">
      <w:start w:val="1"/>
      <w:numFmt w:val="lowerLetter"/>
      <w:lvlText w:val="%1)"/>
      <w:lvlJc w:val="left"/>
      <w:pPr>
        <w:tabs>
          <w:tab w:val="num" w:pos="780"/>
        </w:tabs>
        <w:ind w:left="780" w:hanging="420"/>
      </w:pPr>
      <w:rPr>
        <w:sz w:val="22"/>
        <w:szCs w:val="22"/>
      </w:rPr>
    </w:lvl>
    <w:lvl w:ilvl="1">
      <w:start w:val="1"/>
      <w:numFmt w:val="decimal"/>
      <w:lvlText w:val="%2."/>
      <w:lvlJc w:val="left"/>
      <w:pPr>
        <w:tabs>
          <w:tab w:val="num" w:pos="1440"/>
        </w:tabs>
        <w:ind w:left="1440" w:hanging="360"/>
      </w:pPr>
      <w:rPr>
        <w:b/>
        <w:bCs/>
        <w:sz w:val="22"/>
        <w:szCs w:val="22"/>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00000021"/>
    <w:multiLevelType w:val="multilevel"/>
    <w:tmpl w:val="00000021"/>
    <w:name w:val="WW8Num33"/>
    <w:lvl w:ilvl="0">
      <w:start w:val="1"/>
      <w:numFmt w:val="lowerLetter"/>
      <w:lvlText w:val="%1)"/>
      <w:lvlJc w:val="left"/>
      <w:pPr>
        <w:tabs>
          <w:tab w:val="num" w:pos="1512"/>
        </w:tabs>
        <w:ind w:left="1512" w:hanging="432"/>
      </w:pPr>
      <w:rPr>
        <w:iCs/>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0191583F"/>
    <w:multiLevelType w:val="multilevel"/>
    <w:tmpl w:val="9CD2A2E4"/>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66E5116"/>
    <w:multiLevelType w:val="multilevel"/>
    <w:tmpl w:val="FDBA5F50"/>
    <w:styleLink w:val="WW8Num2"/>
    <w:lvl w:ilvl="0">
      <w:numFmt w:val="bullet"/>
      <w:pStyle w:val="WW-ListBullet2"/>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 w15:restartNumberingAfterBreak="0">
    <w:nsid w:val="0B004218"/>
    <w:multiLevelType w:val="hybridMultilevel"/>
    <w:tmpl w:val="9306C656"/>
    <w:lvl w:ilvl="0" w:tplc="E5D6FADA">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0B5F7169"/>
    <w:multiLevelType w:val="hybridMultilevel"/>
    <w:tmpl w:val="787CD26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0B79563A"/>
    <w:multiLevelType w:val="multilevel"/>
    <w:tmpl w:val="8E1C5D76"/>
    <w:styleLink w:val="WW8Num11"/>
    <w:lvl w:ilvl="0">
      <w:start w:val="1"/>
      <w:numFmt w:val="lowerLetter"/>
      <w:lvlText w:val="%1)"/>
      <w:lvlJc w:val="left"/>
      <w:rPr>
        <w:rFonts w:ascii="Arial" w:hAnsi="Arial" w:cs="Arial"/>
        <w:color w:val="000000"/>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5" w15:restartNumberingAfterBreak="0">
    <w:nsid w:val="0CEE2FD1"/>
    <w:multiLevelType w:val="hybridMultilevel"/>
    <w:tmpl w:val="A8AEC234"/>
    <w:lvl w:ilvl="0" w:tplc="DE74CC06">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141D6369"/>
    <w:multiLevelType w:val="multilevel"/>
    <w:tmpl w:val="03425BF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15:restartNumberingAfterBreak="0">
    <w:nsid w:val="17913BDE"/>
    <w:multiLevelType w:val="multilevel"/>
    <w:tmpl w:val="FE524400"/>
    <w:styleLink w:val="WW8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8" w15:restartNumberingAfterBreak="0">
    <w:nsid w:val="1A4A37F5"/>
    <w:multiLevelType w:val="hybridMultilevel"/>
    <w:tmpl w:val="DC10E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C56467A"/>
    <w:multiLevelType w:val="hybridMultilevel"/>
    <w:tmpl w:val="3F1A2BDA"/>
    <w:lvl w:ilvl="0" w:tplc="04090011">
      <w:start w:val="1"/>
      <w:numFmt w:val="decimal"/>
      <w:lvlText w:val="%1)"/>
      <w:lvlJc w:val="left"/>
      <w:pPr>
        <w:ind w:left="2218" w:hanging="360"/>
      </w:pPr>
      <w:rPr>
        <w:rFonts w:hint="default"/>
      </w:rPr>
    </w:lvl>
    <w:lvl w:ilvl="1" w:tplc="40090019" w:tentative="1">
      <w:start w:val="1"/>
      <w:numFmt w:val="lowerLetter"/>
      <w:lvlText w:val="%2."/>
      <w:lvlJc w:val="left"/>
      <w:pPr>
        <w:ind w:left="2938" w:hanging="360"/>
      </w:pPr>
    </w:lvl>
    <w:lvl w:ilvl="2" w:tplc="4009001B" w:tentative="1">
      <w:start w:val="1"/>
      <w:numFmt w:val="lowerRoman"/>
      <w:lvlText w:val="%3."/>
      <w:lvlJc w:val="right"/>
      <w:pPr>
        <w:ind w:left="3658" w:hanging="180"/>
      </w:pPr>
    </w:lvl>
    <w:lvl w:ilvl="3" w:tplc="4009000F" w:tentative="1">
      <w:start w:val="1"/>
      <w:numFmt w:val="decimal"/>
      <w:lvlText w:val="%4."/>
      <w:lvlJc w:val="left"/>
      <w:pPr>
        <w:ind w:left="4378" w:hanging="360"/>
      </w:pPr>
    </w:lvl>
    <w:lvl w:ilvl="4" w:tplc="40090019" w:tentative="1">
      <w:start w:val="1"/>
      <w:numFmt w:val="lowerLetter"/>
      <w:lvlText w:val="%5."/>
      <w:lvlJc w:val="left"/>
      <w:pPr>
        <w:ind w:left="5098" w:hanging="360"/>
      </w:pPr>
    </w:lvl>
    <w:lvl w:ilvl="5" w:tplc="4009001B" w:tentative="1">
      <w:start w:val="1"/>
      <w:numFmt w:val="lowerRoman"/>
      <w:lvlText w:val="%6."/>
      <w:lvlJc w:val="right"/>
      <w:pPr>
        <w:ind w:left="5818" w:hanging="180"/>
      </w:pPr>
    </w:lvl>
    <w:lvl w:ilvl="6" w:tplc="4009000F" w:tentative="1">
      <w:start w:val="1"/>
      <w:numFmt w:val="decimal"/>
      <w:lvlText w:val="%7."/>
      <w:lvlJc w:val="left"/>
      <w:pPr>
        <w:ind w:left="6538" w:hanging="360"/>
      </w:pPr>
    </w:lvl>
    <w:lvl w:ilvl="7" w:tplc="40090019" w:tentative="1">
      <w:start w:val="1"/>
      <w:numFmt w:val="lowerLetter"/>
      <w:lvlText w:val="%8."/>
      <w:lvlJc w:val="left"/>
      <w:pPr>
        <w:ind w:left="7258" w:hanging="360"/>
      </w:pPr>
    </w:lvl>
    <w:lvl w:ilvl="8" w:tplc="4009001B" w:tentative="1">
      <w:start w:val="1"/>
      <w:numFmt w:val="lowerRoman"/>
      <w:lvlText w:val="%9."/>
      <w:lvlJc w:val="right"/>
      <w:pPr>
        <w:ind w:left="7978" w:hanging="180"/>
      </w:pPr>
    </w:lvl>
  </w:abstractNum>
  <w:abstractNum w:abstractNumId="40" w15:restartNumberingAfterBreak="0">
    <w:nsid w:val="1E3D3B3E"/>
    <w:multiLevelType w:val="hybridMultilevel"/>
    <w:tmpl w:val="A40002BC"/>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1FC91EF6"/>
    <w:multiLevelType w:val="hybridMultilevel"/>
    <w:tmpl w:val="DABE4FAC"/>
    <w:lvl w:ilvl="0" w:tplc="FDECE79C">
      <w:start w:val="1"/>
      <w:numFmt w:val="lowerRoman"/>
      <w:lvlText w:val="%1)"/>
      <w:lvlJc w:val="left"/>
      <w:pPr>
        <w:ind w:left="860" w:hanging="360"/>
      </w:pPr>
      <w:rPr>
        <w:rFonts w:ascii="Times New Roman" w:hAnsi="Times New Roman" w:cs="Times New Roman" w:hint="default"/>
      </w:rPr>
    </w:lvl>
    <w:lvl w:ilvl="1" w:tplc="40090019" w:tentative="1">
      <w:start w:val="1"/>
      <w:numFmt w:val="lowerLetter"/>
      <w:lvlText w:val="%2."/>
      <w:lvlJc w:val="left"/>
      <w:pPr>
        <w:ind w:left="1580" w:hanging="360"/>
      </w:pPr>
    </w:lvl>
    <w:lvl w:ilvl="2" w:tplc="4009001B" w:tentative="1">
      <w:start w:val="1"/>
      <w:numFmt w:val="lowerRoman"/>
      <w:lvlText w:val="%3."/>
      <w:lvlJc w:val="right"/>
      <w:pPr>
        <w:ind w:left="2300" w:hanging="180"/>
      </w:pPr>
    </w:lvl>
    <w:lvl w:ilvl="3" w:tplc="4009000F" w:tentative="1">
      <w:start w:val="1"/>
      <w:numFmt w:val="decimal"/>
      <w:lvlText w:val="%4."/>
      <w:lvlJc w:val="left"/>
      <w:pPr>
        <w:ind w:left="3020" w:hanging="360"/>
      </w:pPr>
    </w:lvl>
    <w:lvl w:ilvl="4" w:tplc="40090019" w:tentative="1">
      <w:start w:val="1"/>
      <w:numFmt w:val="lowerLetter"/>
      <w:lvlText w:val="%5."/>
      <w:lvlJc w:val="left"/>
      <w:pPr>
        <w:ind w:left="3740" w:hanging="360"/>
      </w:pPr>
    </w:lvl>
    <w:lvl w:ilvl="5" w:tplc="4009001B" w:tentative="1">
      <w:start w:val="1"/>
      <w:numFmt w:val="lowerRoman"/>
      <w:lvlText w:val="%6."/>
      <w:lvlJc w:val="right"/>
      <w:pPr>
        <w:ind w:left="4460" w:hanging="180"/>
      </w:pPr>
    </w:lvl>
    <w:lvl w:ilvl="6" w:tplc="4009000F" w:tentative="1">
      <w:start w:val="1"/>
      <w:numFmt w:val="decimal"/>
      <w:lvlText w:val="%7."/>
      <w:lvlJc w:val="left"/>
      <w:pPr>
        <w:ind w:left="5180" w:hanging="360"/>
      </w:pPr>
    </w:lvl>
    <w:lvl w:ilvl="7" w:tplc="40090019" w:tentative="1">
      <w:start w:val="1"/>
      <w:numFmt w:val="lowerLetter"/>
      <w:lvlText w:val="%8."/>
      <w:lvlJc w:val="left"/>
      <w:pPr>
        <w:ind w:left="5900" w:hanging="360"/>
      </w:pPr>
    </w:lvl>
    <w:lvl w:ilvl="8" w:tplc="4009001B" w:tentative="1">
      <w:start w:val="1"/>
      <w:numFmt w:val="lowerRoman"/>
      <w:lvlText w:val="%9."/>
      <w:lvlJc w:val="right"/>
      <w:pPr>
        <w:ind w:left="6620" w:hanging="180"/>
      </w:pPr>
    </w:lvl>
  </w:abstractNum>
  <w:abstractNum w:abstractNumId="42" w15:restartNumberingAfterBreak="0">
    <w:nsid w:val="1FD616C5"/>
    <w:multiLevelType w:val="hybridMultilevel"/>
    <w:tmpl w:val="874E1EB2"/>
    <w:lvl w:ilvl="0" w:tplc="DC22994A">
      <w:start w:val="1"/>
      <w:numFmt w:val="decimal"/>
      <w:lvlText w:val="%1."/>
      <w:lvlJc w:val="left"/>
      <w:pPr>
        <w:ind w:left="720" w:hanging="360"/>
      </w:pPr>
      <w:rPr>
        <w:rFonts w:ascii="Times New Roman" w:hAnsi="Times New Roman" w:cs="Times New Roman"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117195F"/>
    <w:multiLevelType w:val="hybridMultilevel"/>
    <w:tmpl w:val="AF2A6DE0"/>
    <w:lvl w:ilvl="0" w:tplc="A14C80B0">
      <w:start w:val="1"/>
      <w:numFmt w:val="lowerRoman"/>
      <w:lvlText w:val="%1)"/>
      <w:lvlJc w:val="left"/>
      <w:pPr>
        <w:ind w:left="720" w:hanging="360"/>
      </w:pPr>
      <w:rPr>
        <w:rFonts w:ascii="Times New Roman" w:hAnsi="Times New Roman" w:cs="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21B95C3B"/>
    <w:multiLevelType w:val="multilevel"/>
    <w:tmpl w:val="9FC60124"/>
    <w:lvl w:ilvl="0">
      <w:start w:val="1"/>
      <w:numFmt w:val="bullet"/>
      <w:lvlText w:val=""/>
      <w:lvlJc w:val="left"/>
      <w:pPr>
        <w:tabs>
          <w:tab w:val="num" w:pos="720"/>
        </w:tabs>
        <w:ind w:left="720" w:hanging="360"/>
      </w:pPr>
      <w:rPr>
        <w:rFonts w:ascii="Symbol" w:hAnsi="Symbol" w:hint="default"/>
        <w:color w:val="auto"/>
        <w:sz w:val="20"/>
      </w:rPr>
    </w:lvl>
    <w:lvl w:ilvl="1">
      <w:start w:val="3"/>
      <w:numFmt w:val="upperLetter"/>
      <w:lvlText w:val="%2)"/>
      <w:lvlJc w:val="left"/>
      <w:pPr>
        <w:ind w:left="1440" w:hanging="360"/>
      </w:pPr>
      <w:rPr>
        <w:rFonts w:hint="default"/>
        <w:b w:val="0"/>
        <w:u w:val="non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1F97756"/>
    <w:multiLevelType w:val="multilevel"/>
    <w:tmpl w:val="CC0452F4"/>
    <w:styleLink w:val="WW8Num7"/>
    <w:lvl w:ilvl="0">
      <w:start w:val="2"/>
      <w:numFmt w:val="decimal"/>
      <w:lvlText w:val="11.1.%1"/>
      <w:lvlJc w:val="left"/>
      <w:rPr>
        <w:rFonts w:ascii="Arial" w:hAnsi="Arial" w:cs="Times New Roman"/>
      </w:rPr>
    </w:lvl>
    <w:lvl w:ilvl="1">
      <w:start w:val="1"/>
      <w:numFmt w:val="lowerLetter"/>
      <w:lvlText w:val="%2)"/>
      <w:lvlJc w:val="left"/>
      <w:rPr>
        <w:rFonts w:ascii="Arial" w:hAnsi="Arial" w:cs="Times New Roman"/>
      </w:rPr>
    </w:lvl>
    <w:lvl w:ilvl="2">
      <w:start w:val="1"/>
      <w:numFmt w:val="decimal"/>
      <w:lvlText w:val="%3"/>
      <w:lvlJc w:val="left"/>
      <w:rPr>
        <w:rFonts w:ascii="Arial" w:hAnsi="Arial"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46" w15:restartNumberingAfterBreak="0">
    <w:nsid w:val="2228093C"/>
    <w:multiLevelType w:val="hybridMultilevel"/>
    <w:tmpl w:val="3AB0E90C"/>
    <w:lvl w:ilvl="0" w:tplc="0CCAE6EE">
      <w:start w:val="1"/>
      <w:numFmt w:val="lowerRoman"/>
      <w:lvlText w:val="%1)"/>
      <w:lvlJc w:val="left"/>
      <w:pPr>
        <w:ind w:left="1080" w:hanging="720"/>
      </w:pPr>
      <w:rPr>
        <w:rFonts w:ascii="Times New Roman" w:hAnsi="Times New Roman" w:cs="Times New Roman" w:hint="default"/>
        <w:b/>
        <w:bCs w:val="0"/>
        <w:i w:val="0"/>
        <w:iCs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28574AC7"/>
    <w:multiLevelType w:val="multilevel"/>
    <w:tmpl w:val="DDEC5C98"/>
    <w:styleLink w:val="WW8Num13"/>
    <w:lvl w:ilvl="0">
      <w:start w:val="1"/>
      <w:numFmt w:val="lowerLetter"/>
      <w:lvlText w:val="%1)"/>
      <w:lvlJc w:val="left"/>
      <w:rPr>
        <w:rFonts w:ascii="Arial" w:hAnsi="Arial" w:cs="Times New Roman"/>
      </w:rPr>
    </w:lvl>
    <w:lvl w:ilvl="1">
      <w:start w:val="1"/>
      <w:numFmt w:val="decimal"/>
      <w:lvlText w:val="%2"/>
      <w:lvlJc w:val="left"/>
      <w:rPr>
        <w:rFonts w:ascii="Arial" w:hAnsi="Arial" w:cs="Times New Roman"/>
      </w:rPr>
    </w:lvl>
    <w:lvl w:ilvl="2">
      <w:start w:val="1"/>
      <w:numFmt w:val="decimal"/>
      <w:lvlText w:val="%3"/>
      <w:lvlJc w:val="left"/>
      <w:rPr>
        <w:rFonts w:ascii="Arial" w:hAnsi="Arial"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48" w15:restartNumberingAfterBreak="0">
    <w:nsid w:val="288946D5"/>
    <w:multiLevelType w:val="hybridMultilevel"/>
    <w:tmpl w:val="58400C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15:restartNumberingAfterBreak="0">
    <w:nsid w:val="298331E5"/>
    <w:multiLevelType w:val="multilevel"/>
    <w:tmpl w:val="926CD15C"/>
    <w:styleLink w:val="WW8Num9"/>
    <w:lvl w:ilvl="0">
      <w:start w:val="1"/>
      <w:numFmt w:val="decimal"/>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0" w15:restartNumberingAfterBreak="0">
    <w:nsid w:val="2C0868B0"/>
    <w:multiLevelType w:val="multilevel"/>
    <w:tmpl w:val="F09C2198"/>
    <w:styleLink w:val="WW8Num6"/>
    <w:lvl w:ilvl="0">
      <w:start w:val="1"/>
      <w:numFmt w:val="lowerLetter"/>
      <w:lvlText w:val="%1)"/>
      <w:lvlJc w:val="left"/>
      <w:rPr>
        <w:rFonts w:ascii="Arial" w:hAnsi="Arial" w:cs="Times New Roman"/>
      </w:rPr>
    </w:lvl>
    <w:lvl w:ilvl="1">
      <w:start w:val="1"/>
      <w:numFmt w:val="decimal"/>
      <w:lvlText w:val="%2"/>
      <w:lvlJc w:val="left"/>
      <w:rPr>
        <w:rFonts w:ascii="Arial" w:hAnsi="Arial" w:cs="Times New Roman"/>
      </w:rPr>
    </w:lvl>
    <w:lvl w:ilvl="2">
      <w:start w:val="1"/>
      <w:numFmt w:val="decimal"/>
      <w:lvlText w:val="%3"/>
      <w:lvlJc w:val="left"/>
      <w:rPr>
        <w:rFonts w:ascii="Arial" w:hAnsi="Arial"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51" w15:restartNumberingAfterBreak="0">
    <w:nsid w:val="2C7E2364"/>
    <w:multiLevelType w:val="multilevel"/>
    <w:tmpl w:val="B60C9CF6"/>
    <w:styleLink w:val="WW8Num10"/>
    <w:lvl w:ilvl="0">
      <w:start w:val="1"/>
      <w:numFmt w:val="decimal"/>
      <w:lvlText w:val="7.%1"/>
      <w:lvlJc w:val="left"/>
      <w:rPr>
        <w:rFonts w:ascii="Arial" w:hAnsi="Arial" w:cs="Times New Roman"/>
      </w:rPr>
    </w:lvl>
    <w:lvl w:ilvl="1">
      <w:start w:val="1"/>
      <w:numFmt w:val="lowerLetter"/>
      <w:lvlText w:val="%2)"/>
      <w:lvlJc w:val="left"/>
      <w:rPr>
        <w:rFonts w:ascii="Arial" w:hAnsi="Arial" w:cs="Times New Roman"/>
      </w:rPr>
    </w:lvl>
    <w:lvl w:ilvl="2">
      <w:start w:val="2"/>
      <w:numFmt w:val="lowerLetter"/>
      <w:lvlText w:val="%3)"/>
      <w:lvlJc w:val="left"/>
      <w:rPr>
        <w:rFonts w:eastAsia="Times New Roman"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52" w15:restartNumberingAfterBreak="0">
    <w:nsid w:val="2DD158BD"/>
    <w:multiLevelType w:val="hybridMultilevel"/>
    <w:tmpl w:val="4E547E46"/>
    <w:lvl w:ilvl="0" w:tplc="281AB24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2E5947BE"/>
    <w:multiLevelType w:val="hybridMultilevel"/>
    <w:tmpl w:val="694A9E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31D62C51"/>
    <w:multiLevelType w:val="hybridMultilevel"/>
    <w:tmpl w:val="18D63B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2CA3CF0"/>
    <w:multiLevelType w:val="multilevel"/>
    <w:tmpl w:val="03425BF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35040C0F"/>
    <w:multiLevelType w:val="multilevel"/>
    <w:tmpl w:val="A9C44E9A"/>
    <w:styleLink w:val="WWNum4"/>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7" w15:restartNumberingAfterBreak="0">
    <w:nsid w:val="3E550F0E"/>
    <w:multiLevelType w:val="multilevel"/>
    <w:tmpl w:val="92928780"/>
    <w:styleLink w:val="WW8Num4"/>
    <w:lvl w:ilvl="0">
      <w:start w:val="1"/>
      <w:numFmt w:val="lowerLetter"/>
      <w:lvlText w:val="%1)"/>
      <w:lvlJc w:val="left"/>
      <w:rPr>
        <w:rFonts w:ascii="Arial" w:hAnsi="Arial" w:cs="Arial"/>
        <w:color w:val="000000"/>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8" w15:restartNumberingAfterBreak="0">
    <w:nsid w:val="3EB60AD4"/>
    <w:multiLevelType w:val="hybridMultilevel"/>
    <w:tmpl w:val="93247AD4"/>
    <w:lvl w:ilvl="0" w:tplc="A6465C8E">
      <w:start w:val="1"/>
      <w:numFmt w:val="lowerRoman"/>
      <w:lvlText w:val="%1)"/>
      <w:lvlJc w:val="left"/>
      <w:pPr>
        <w:ind w:left="860" w:hanging="720"/>
      </w:pPr>
      <w:rPr>
        <w:rFonts w:ascii="Times New Roman" w:hAnsi="Times New Roman" w:cs="Times New Roman" w:hint="default"/>
        <w:sz w:val="24"/>
        <w:szCs w:val="24"/>
      </w:rPr>
    </w:lvl>
    <w:lvl w:ilvl="1" w:tplc="40090019" w:tentative="1">
      <w:start w:val="1"/>
      <w:numFmt w:val="lowerLetter"/>
      <w:lvlText w:val="%2."/>
      <w:lvlJc w:val="left"/>
      <w:pPr>
        <w:ind w:left="1220" w:hanging="360"/>
      </w:pPr>
    </w:lvl>
    <w:lvl w:ilvl="2" w:tplc="4009001B" w:tentative="1">
      <w:start w:val="1"/>
      <w:numFmt w:val="lowerRoman"/>
      <w:lvlText w:val="%3."/>
      <w:lvlJc w:val="right"/>
      <w:pPr>
        <w:ind w:left="1940" w:hanging="180"/>
      </w:pPr>
    </w:lvl>
    <w:lvl w:ilvl="3" w:tplc="4009000F" w:tentative="1">
      <w:start w:val="1"/>
      <w:numFmt w:val="decimal"/>
      <w:lvlText w:val="%4."/>
      <w:lvlJc w:val="left"/>
      <w:pPr>
        <w:ind w:left="2660" w:hanging="360"/>
      </w:pPr>
    </w:lvl>
    <w:lvl w:ilvl="4" w:tplc="40090019" w:tentative="1">
      <w:start w:val="1"/>
      <w:numFmt w:val="lowerLetter"/>
      <w:lvlText w:val="%5."/>
      <w:lvlJc w:val="left"/>
      <w:pPr>
        <w:ind w:left="3380" w:hanging="360"/>
      </w:pPr>
    </w:lvl>
    <w:lvl w:ilvl="5" w:tplc="4009001B" w:tentative="1">
      <w:start w:val="1"/>
      <w:numFmt w:val="lowerRoman"/>
      <w:lvlText w:val="%6."/>
      <w:lvlJc w:val="right"/>
      <w:pPr>
        <w:ind w:left="4100" w:hanging="180"/>
      </w:pPr>
    </w:lvl>
    <w:lvl w:ilvl="6" w:tplc="4009000F" w:tentative="1">
      <w:start w:val="1"/>
      <w:numFmt w:val="decimal"/>
      <w:lvlText w:val="%7."/>
      <w:lvlJc w:val="left"/>
      <w:pPr>
        <w:ind w:left="4820" w:hanging="360"/>
      </w:pPr>
    </w:lvl>
    <w:lvl w:ilvl="7" w:tplc="40090019" w:tentative="1">
      <w:start w:val="1"/>
      <w:numFmt w:val="lowerLetter"/>
      <w:lvlText w:val="%8."/>
      <w:lvlJc w:val="left"/>
      <w:pPr>
        <w:ind w:left="5540" w:hanging="360"/>
      </w:pPr>
    </w:lvl>
    <w:lvl w:ilvl="8" w:tplc="4009001B" w:tentative="1">
      <w:start w:val="1"/>
      <w:numFmt w:val="lowerRoman"/>
      <w:lvlText w:val="%9."/>
      <w:lvlJc w:val="right"/>
      <w:pPr>
        <w:ind w:left="6260" w:hanging="180"/>
      </w:pPr>
    </w:lvl>
  </w:abstractNum>
  <w:abstractNum w:abstractNumId="59" w15:restartNumberingAfterBreak="0">
    <w:nsid w:val="44832187"/>
    <w:multiLevelType w:val="hybridMultilevel"/>
    <w:tmpl w:val="9BB2918E"/>
    <w:lvl w:ilvl="0" w:tplc="00000007">
      <w:start w:val="1"/>
      <w:numFmt w:val="lowerRoman"/>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6126BA9"/>
    <w:multiLevelType w:val="multilevel"/>
    <w:tmpl w:val="19F2A498"/>
    <w:styleLink w:val="WW8Num15"/>
    <w:lvl w:ilvl="0">
      <w:start w:val="1"/>
      <w:numFmt w:val="decimal"/>
      <w:lvlText w:val="%1"/>
      <w:lvlJc w:val="left"/>
      <w:rPr>
        <w:rFonts w:ascii="Arial" w:hAnsi="Arial" w:cs="Times New Roman"/>
      </w:rPr>
    </w:lvl>
    <w:lvl w:ilvl="1">
      <w:start w:val="1"/>
      <w:numFmt w:val="decimal"/>
      <w:lvlText w:val="11.3.%2"/>
      <w:lvlJc w:val="left"/>
      <w:rPr>
        <w:rFonts w:ascii="Arial" w:hAnsi="Arial" w:cs="Times New Roman"/>
      </w:rPr>
    </w:lvl>
    <w:lvl w:ilvl="2">
      <w:start w:val="1"/>
      <w:numFmt w:val="decimal"/>
      <w:lvlText w:val="%3"/>
      <w:lvlJc w:val="left"/>
      <w:rPr>
        <w:rFonts w:ascii="Arial" w:hAnsi="Arial"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61" w15:restartNumberingAfterBreak="0">
    <w:nsid w:val="483B456D"/>
    <w:multiLevelType w:val="hybridMultilevel"/>
    <w:tmpl w:val="4C1EA602"/>
    <w:lvl w:ilvl="0" w:tplc="922C4C7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CBF79F2"/>
    <w:multiLevelType w:val="hybridMultilevel"/>
    <w:tmpl w:val="F892B57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 w15:restartNumberingAfterBreak="0">
    <w:nsid w:val="4CC67AC6"/>
    <w:multiLevelType w:val="hybridMultilevel"/>
    <w:tmpl w:val="CCBE0ED2"/>
    <w:lvl w:ilvl="0" w:tplc="FFFFFFFF">
      <w:start w:val="1"/>
      <w:numFmt w:val="lowerRoman"/>
      <w:lvlText w:val="%1)"/>
      <w:lvlJc w:val="left"/>
      <w:pPr>
        <w:ind w:left="1080" w:hanging="720"/>
      </w:pPr>
      <w:rPr>
        <w:rFonts w:hint="default"/>
      </w:rPr>
    </w:lvl>
    <w:lvl w:ilvl="1" w:tplc="133E8560">
      <w:start w:val="1"/>
      <w:numFmt w:val="lowerRoman"/>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508A0A76"/>
    <w:multiLevelType w:val="multilevel"/>
    <w:tmpl w:val="29C27788"/>
    <w:lvl w:ilvl="0">
      <w:numFmt w:val="decimal"/>
      <w:lvlText w:val="%1"/>
      <w:lvlJc w:val="left"/>
      <w:pPr>
        <w:ind w:left="870" w:hanging="870"/>
      </w:pPr>
      <w:rPr>
        <w:rFonts w:hint="default"/>
        <w:b/>
      </w:rPr>
    </w:lvl>
    <w:lvl w:ilvl="1">
      <w:start w:val="1"/>
      <w:numFmt w:val="decimal"/>
      <w:lvlText w:val="%1.%2"/>
      <w:lvlJc w:val="left"/>
      <w:pPr>
        <w:ind w:left="870" w:hanging="870"/>
      </w:pPr>
      <w:rPr>
        <w:rFonts w:hint="default"/>
        <w:b/>
      </w:rPr>
    </w:lvl>
    <w:lvl w:ilvl="2">
      <w:start w:val="1"/>
      <w:numFmt w:val="decimal"/>
      <w:lvlText w:val="%1.%2.%3"/>
      <w:lvlJc w:val="left"/>
      <w:pPr>
        <w:ind w:left="870" w:hanging="870"/>
      </w:pPr>
      <w:rPr>
        <w:rFonts w:hint="default"/>
        <w:b/>
      </w:rPr>
    </w:lvl>
    <w:lvl w:ilvl="3">
      <w:start w:val="1"/>
      <w:numFmt w:val="decimal"/>
      <w:lvlText w:val="%1.%2.%3.%4"/>
      <w:lvlJc w:val="left"/>
      <w:pPr>
        <w:ind w:left="870" w:hanging="87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5" w15:restartNumberingAfterBreak="0">
    <w:nsid w:val="526A6EF0"/>
    <w:multiLevelType w:val="hybridMultilevel"/>
    <w:tmpl w:val="6464D76A"/>
    <w:lvl w:ilvl="0" w:tplc="40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57F052FA"/>
    <w:multiLevelType w:val="hybridMultilevel"/>
    <w:tmpl w:val="3612D796"/>
    <w:lvl w:ilvl="0" w:tplc="00000007">
      <w:start w:val="1"/>
      <w:numFmt w:val="lowerRoman"/>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5AE24B96"/>
    <w:multiLevelType w:val="multilevel"/>
    <w:tmpl w:val="61D0C6B0"/>
    <w:lvl w:ilvl="0">
      <w:start w:val="1"/>
      <w:numFmt w:val="lowerLetter"/>
      <w:lvlText w:val="%1)"/>
      <w:lvlJc w:val="left"/>
      <w:pPr>
        <w:ind w:left="360" w:hanging="360"/>
      </w:pPr>
    </w:lvl>
    <w:lvl w:ilvl="1">
      <w:start w:val="1"/>
      <w:numFmt w:val="lowerLetter"/>
      <w:lvlText w:val="%2)"/>
      <w:lvlJc w:val="left"/>
      <w:pPr>
        <w:ind w:left="720" w:hanging="360"/>
      </w:pPr>
      <w:rPr>
        <w:rFonts w:ascii="Times New Roman" w:hAnsi="Times New Roman"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15:restartNumberingAfterBreak="0">
    <w:nsid w:val="5B756A35"/>
    <w:multiLevelType w:val="hybridMultilevel"/>
    <w:tmpl w:val="9BB2918E"/>
    <w:lvl w:ilvl="0" w:tplc="00000007">
      <w:start w:val="1"/>
      <w:numFmt w:val="lowerRoman"/>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CAD2110"/>
    <w:multiLevelType w:val="hybridMultilevel"/>
    <w:tmpl w:val="16E81BE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5E2F7F45"/>
    <w:multiLevelType w:val="multilevel"/>
    <w:tmpl w:val="888268C2"/>
    <w:styleLink w:val="WW8Num8"/>
    <w:lvl w:ilvl="0">
      <w:start w:val="1"/>
      <w:numFmt w:val="decimal"/>
      <w:lvlText w:val="%1"/>
      <w:lvlJc w:val="left"/>
      <w:rPr>
        <w:rFonts w:ascii="Arial" w:hAnsi="Arial" w:cs="Times New Roman"/>
      </w:rPr>
    </w:lvl>
    <w:lvl w:ilvl="1">
      <w:start w:val="1"/>
      <w:numFmt w:val="decimal"/>
      <w:lvlText w:val="11.3.%2"/>
      <w:lvlJc w:val="left"/>
      <w:rPr>
        <w:rFonts w:ascii="Arial" w:hAnsi="Arial" w:cs="Times New Roman"/>
      </w:rPr>
    </w:lvl>
    <w:lvl w:ilvl="2">
      <w:start w:val="1"/>
      <w:numFmt w:val="decimal"/>
      <w:lvlText w:val="%3"/>
      <w:lvlJc w:val="left"/>
      <w:rPr>
        <w:rFonts w:ascii="Arial" w:hAnsi="Arial"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71" w15:restartNumberingAfterBreak="0">
    <w:nsid w:val="5EAB125D"/>
    <w:multiLevelType w:val="hybridMultilevel"/>
    <w:tmpl w:val="950C6DA8"/>
    <w:lvl w:ilvl="0" w:tplc="628E66CC">
      <w:start w:val="1"/>
      <w:numFmt w:val="decimal"/>
      <w:lvlText w:val="%1."/>
      <w:lvlJc w:val="left"/>
      <w:pPr>
        <w:ind w:left="540" w:hanging="360"/>
      </w:pPr>
      <w:rPr>
        <w:b w:val="0"/>
        <w:bCs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2" w15:restartNumberingAfterBreak="0">
    <w:nsid w:val="6442160A"/>
    <w:multiLevelType w:val="multilevel"/>
    <w:tmpl w:val="4804201C"/>
    <w:styleLink w:val="WW8Num5"/>
    <w:lvl w:ilvl="0">
      <w:start w:val="1"/>
      <w:numFmt w:val="lowerLetter"/>
      <w:lvlText w:val="%1)"/>
      <w:lvlJc w:val="left"/>
      <w:rPr>
        <w:rFonts w:ascii="Arial" w:hAnsi="Arial" w:cs="Arial"/>
        <w:color w:val="000000"/>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3" w15:restartNumberingAfterBreak="0">
    <w:nsid w:val="65A24F90"/>
    <w:multiLevelType w:val="hybridMultilevel"/>
    <w:tmpl w:val="9ABE0E8E"/>
    <w:lvl w:ilvl="0" w:tplc="C5026920">
      <w:start w:val="1"/>
      <w:numFmt w:val="lowerRoman"/>
      <w:lvlText w:val="%1)"/>
      <w:lvlJc w:val="right"/>
      <w:pPr>
        <w:ind w:left="720" w:hanging="360"/>
      </w:pPr>
      <w:rPr>
        <w:rFonts w:ascii="Times New Roman" w:eastAsia="Times New Roman" w:hAnsi="Times New Roman" w:cs="Times New Roman" w:hint="default"/>
        <w:b w:val="0"/>
        <w:bCs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65DC004E"/>
    <w:multiLevelType w:val="multilevel"/>
    <w:tmpl w:val="BC2A1254"/>
    <w:styleLink w:val="WW8Num14"/>
    <w:lvl w:ilvl="0">
      <w:start w:val="2"/>
      <w:numFmt w:val="decimal"/>
      <w:lvlText w:val="11.1.%1"/>
      <w:lvlJc w:val="left"/>
      <w:rPr>
        <w:rFonts w:ascii="Arial" w:hAnsi="Arial" w:cs="Times New Roman"/>
      </w:rPr>
    </w:lvl>
    <w:lvl w:ilvl="1">
      <w:start w:val="1"/>
      <w:numFmt w:val="lowerLetter"/>
      <w:lvlText w:val="%2)"/>
      <w:lvlJc w:val="left"/>
      <w:rPr>
        <w:rFonts w:ascii="Arial" w:hAnsi="Arial" w:cs="Times New Roman"/>
      </w:rPr>
    </w:lvl>
    <w:lvl w:ilvl="2">
      <w:start w:val="1"/>
      <w:numFmt w:val="decimal"/>
      <w:lvlText w:val="%3"/>
      <w:lvlJc w:val="left"/>
      <w:rPr>
        <w:rFonts w:ascii="Arial" w:hAnsi="Arial"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75" w15:restartNumberingAfterBreak="0">
    <w:nsid w:val="6A70074B"/>
    <w:multiLevelType w:val="multilevel"/>
    <w:tmpl w:val="03425BF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6" w15:restartNumberingAfterBreak="0">
    <w:nsid w:val="6BE91097"/>
    <w:multiLevelType w:val="multilevel"/>
    <w:tmpl w:val="6CAA0E00"/>
    <w:styleLink w:val="WW8Num12"/>
    <w:lvl w:ilvl="0">
      <w:start w:val="1"/>
      <w:numFmt w:val="lowerLetter"/>
      <w:lvlText w:val="%1)"/>
      <w:lvlJc w:val="left"/>
      <w:rPr>
        <w:rFonts w:ascii="Arial" w:hAnsi="Arial" w:cs="Arial"/>
        <w:color w:val="000000"/>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7" w15:restartNumberingAfterBreak="0">
    <w:nsid w:val="6FA00B1C"/>
    <w:multiLevelType w:val="multilevel"/>
    <w:tmpl w:val="A11AD928"/>
    <w:styleLink w:val="WWNum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8" w15:restartNumberingAfterBreak="0">
    <w:nsid w:val="6FBC4448"/>
    <w:multiLevelType w:val="hybridMultilevel"/>
    <w:tmpl w:val="8D1608DC"/>
    <w:lvl w:ilvl="0" w:tplc="A6465C8E">
      <w:start w:val="1"/>
      <w:numFmt w:val="lowerRoman"/>
      <w:lvlText w:val="%1)"/>
      <w:lvlJc w:val="left"/>
      <w:pPr>
        <w:ind w:left="72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21A1514"/>
    <w:multiLevelType w:val="hybridMultilevel"/>
    <w:tmpl w:val="694A9E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15:restartNumberingAfterBreak="0">
    <w:nsid w:val="740F2295"/>
    <w:multiLevelType w:val="hybridMultilevel"/>
    <w:tmpl w:val="DDFA6C8E"/>
    <w:lvl w:ilvl="0" w:tplc="E37456A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1" w15:restartNumberingAfterBreak="0">
    <w:nsid w:val="741D4BE9"/>
    <w:multiLevelType w:val="hybridMultilevel"/>
    <w:tmpl w:val="C0A62F9C"/>
    <w:lvl w:ilvl="0" w:tplc="04090017">
      <w:start w:val="1"/>
      <w:numFmt w:val="lowerLetter"/>
      <w:lvlText w:val="%1)"/>
      <w:lvlJc w:val="left"/>
      <w:pPr>
        <w:ind w:left="990" w:hanging="360"/>
      </w:pPr>
    </w:lvl>
    <w:lvl w:ilvl="1" w:tplc="04090017">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2" w15:restartNumberingAfterBreak="0">
    <w:nsid w:val="7AD9181C"/>
    <w:multiLevelType w:val="multilevel"/>
    <w:tmpl w:val="38662CA8"/>
    <w:styleLink w:val="WW8Num3"/>
    <w:lvl w:ilvl="0">
      <w:start w:val="1"/>
      <w:numFmt w:val="decimal"/>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3" w15:restartNumberingAfterBreak="0">
    <w:nsid w:val="7CCF6947"/>
    <w:multiLevelType w:val="hybridMultilevel"/>
    <w:tmpl w:val="2E526BF6"/>
    <w:lvl w:ilvl="0" w:tplc="A6465C8E">
      <w:start w:val="1"/>
      <w:numFmt w:val="lowerRoman"/>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24806612">
    <w:abstractNumId w:val="1"/>
  </w:num>
  <w:num w:numId="2" w16cid:durableId="1277442570">
    <w:abstractNumId w:val="37"/>
  </w:num>
  <w:num w:numId="3" w16cid:durableId="1699698511">
    <w:abstractNumId w:val="31"/>
  </w:num>
  <w:num w:numId="4" w16cid:durableId="97793809">
    <w:abstractNumId w:val="82"/>
  </w:num>
  <w:num w:numId="5" w16cid:durableId="1840003748">
    <w:abstractNumId w:val="57"/>
  </w:num>
  <w:num w:numId="6" w16cid:durableId="1952129847">
    <w:abstractNumId w:val="72"/>
  </w:num>
  <w:num w:numId="7" w16cid:durableId="1754936421">
    <w:abstractNumId w:val="50"/>
  </w:num>
  <w:num w:numId="8" w16cid:durableId="570964289">
    <w:abstractNumId w:val="45"/>
  </w:num>
  <w:num w:numId="9" w16cid:durableId="1685326475">
    <w:abstractNumId w:val="70"/>
  </w:num>
  <w:num w:numId="10" w16cid:durableId="802044448">
    <w:abstractNumId w:val="49"/>
  </w:num>
  <w:num w:numId="11" w16cid:durableId="28144558">
    <w:abstractNumId w:val="51"/>
  </w:num>
  <w:num w:numId="12" w16cid:durableId="975796766">
    <w:abstractNumId w:val="34"/>
  </w:num>
  <w:num w:numId="13" w16cid:durableId="1966039585">
    <w:abstractNumId w:val="76"/>
  </w:num>
  <w:num w:numId="14" w16cid:durableId="1498569631">
    <w:abstractNumId w:val="47"/>
  </w:num>
  <w:num w:numId="15" w16cid:durableId="1182624500">
    <w:abstractNumId w:val="74"/>
  </w:num>
  <w:num w:numId="16" w16cid:durableId="1507209549">
    <w:abstractNumId w:val="60"/>
  </w:num>
  <w:num w:numId="17" w16cid:durableId="1997293976">
    <w:abstractNumId w:val="77"/>
  </w:num>
  <w:num w:numId="18" w16cid:durableId="1149205518">
    <w:abstractNumId w:val="56"/>
  </w:num>
  <w:num w:numId="19" w16cid:durableId="1127090014">
    <w:abstractNumId w:val="0"/>
  </w:num>
  <w:num w:numId="20" w16cid:durableId="1614361472">
    <w:abstractNumId w:val="55"/>
  </w:num>
  <w:num w:numId="21" w16cid:durableId="1050150741">
    <w:abstractNumId w:val="64"/>
  </w:num>
  <w:num w:numId="22" w16cid:durableId="283735764">
    <w:abstractNumId w:val="26"/>
  </w:num>
  <w:num w:numId="23" w16cid:durableId="1499423314">
    <w:abstractNumId w:val="38"/>
  </w:num>
  <w:num w:numId="24" w16cid:durableId="1627932383">
    <w:abstractNumId w:val="71"/>
  </w:num>
  <w:num w:numId="25" w16cid:durableId="1297829485">
    <w:abstractNumId w:val="69"/>
  </w:num>
  <w:num w:numId="26" w16cid:durableId="372314954">
    <w:abstractNumId w:val="61"/>
  </w:num>
  <w:num w:numId="27" w16cid:durableId="792207502">
    <w:abstractNumId w:val="62"/>
  </w:num>
  <w:num w:numId="28" w16cid:durableId="1686980512">
    <w:abstractNumId w:val="58"/>
  </w:num>
  <w:num w:numId="29" w16cid:durableId="1408960240">
    <w:abstractNumId w:val="75"/>
  </w:num>
  <w:num w:numId="30" w16cid:durableId="520627045">
    <w:abstractNumId w:val="80"/>
  </w:num>
  <w:num w:numId="31" w16cid:durableId="778376046">
    <w:abstractNumId w:val="48"/>
  </w:num>
  <w:num w:numId="32" w16cid:durableId="1079325131">
    <w:abstractNumId w:val="52"/>
  </w:num>
  <w:num w:numId="33" w16cid:durableId="1702514859">
    <w:abstractNumId w:val="73"/>
  </w:num>
  <w:num w:numId="34" w16cid:durableId="1119181358">
    <w:abstractNumId w:val="83"/>
  </w:num>
  <w:num w:numId="35" w16cid:durableId="1793404593">
    <w:abstractNumId w:val="81"/>
  </w:num>
  <w:num w:numId="36" w16cid:durableId="575550584">
    <w:abstractNumId w:val="36"/>
  </w:num>
  <w:num w:numId="37" w16cid:durableId="2022202365">
    <w:abstractNumId w:val="46"/>
  </w:num>
  <w:num w:numId="38" w16cid:durableId="1256288389">
    <w:abstractNumId w:val="79"/>
  </w:num>
  <w:num w:numId="39" w16cid:durableId="330376422">
    <w:abstractNumId w:val="68"/>
  </w:num>
  <w:num w:numId="40" w16cid:durableId="1855877375">
    <w:abstractNumId w:val="59"/>
  </w:num>
  <w:num w:numId="41" w16cid:durableId="1305544226">
    <w:abstractNumId w:val="33"/>
  </w:num>
  <w:num w:numId="42" w16cid:durableId="920917032">
    <w:abstractNumId w:val="78"/>
  </w:num>
  <w:num w:numId="43" w16cid:durableId="1291324817">
    <w:abstractNumId w:val="67"/>
  </w:num>
  <w:num w:numId="44" w16cid:durableId="576987628">
    <w:abstractNumId w:val="65"/>
  </w:num>
  <w:num w:numId="45" w16cid:durableId="754277411">
    <w:abstractNumId w:val="63"/>
  </w:num>
  <w:num w:numId="46" w16cid:durableId="866679064">
    <w:abstractNumId w:val="53"/>
  </w:num>
  <w:num w:numId="47" w16cid:durableId="79453646">
    <w:abstractNumId w:val="44"/>
  </w:num>
  <w:num w:numId="48" w16cid:durableId="489370065">
    <w:abstractNumId w:val="30"/>
  </w:num>
  <w:num w:numId="49" w16cid:durableId="2071268950">
    <w:abstractNumId w:val="39"/>
  </w:num>
  <w:num w:numId="50" w16cid:durableId="1801611007">
    <w:abstractNumId w:val="43"/>
  </w:num>
  <w:num w:numId="51" w16cid:durableId="1072972180">
    <w:abstractNumId w:val="41"/>
  </w:num>
  <w:num w:numId="52" w16cid:durableId="2074548749">
    <w:abstractNumId w:val="32"/>
  </w:num>
  <w:num w:numId="53" w16cid:durableId="21395381">
    <w:abstractNumId w:val="66"/>
  </w:num>
  <w:num w:numId="54" w16cid:durableId="339048965">
    <w:abstractNumId w:val="35"/>
  </w:num>
  <w:num w:numId="55" w16cid:durableId="1150753194">
    <w:abstractNumId w:val="42"/>
  </w:num>
  <w:num w:numId="56" w16cid:durableId="1511480454">
    <w:abstractNumId w:val="54"/>
  </w:num>
  <w:num w:numId="57" w16cid:durableId="1972982289">
    <w:abstractNumId w:val="4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2FB"/>
    <w:rsid w:val="00001684"/>
    <w:rsid w:val="00001CF4"/>
    <w:rsid w:val="0000209A"/>
    <w:rsid w:val="00002C51"/>
    <w:rsid w:val="00002DFF"/>
    <w:rsid w:val="00004994"/>
    <w:rsid w:val="00004AFC"/>
    <w:rsid w:val="00006B71"/>
    <w:rsid w:val="00006E75"/>
    <w:rsid w:val="00006F84"/>
    <w:rsid w:val="0000770E"/>
    <w:rsid w:val="00010DCF"/>
    <w:rsid w:val="00010E81"/>
    <w:rsid w:val="000110D3"/>
    <w:rsid w:val="000137CF"/>
    <w:rsid w:val="00014428"/>
    <w:rsid w:val="00014A2A"/>
    <w:rsid w:val="00014B48"/>
    <w:rsid w:val="00014C46"/>
    <w:rsid w:val="00016DDB"/>
    <w:rsid w:val="00016E1F"/>
    <w:rsid w:val="00017895"/>
    <w:rsid w:val="00017EF1"/>
    <w:rsid w:val="0002010E"/>
    <w:rsid w:val="00020EB8"/>
    <w:rsid w:val="0002144B"/>
    <w:rsid w:val="00022C7A"/>
    <w:rsid w:val="000231A7"/>
    <w:rsid w:val="00023C5A"/>
    <w:rsid w:val="00024744"/>
    <w:rsid w:val="00024B3F"/>
    <w:rsid w:val="00024BC5"/>
    <w:rsid w:val="00025770"/>
    <w:rsid w:val="00025A49"/>
    <w:rsid w:val="000269DC"/>
    <w:rsid w:val="00026F78"/>
    <w:rsid w:val="00027343"/>
    <w:rsid w:val="0002750A"/>
    <w:rsid w:val="00027BA6"/>
    <w:rsid w:val="00031596"/>
    <w:rsid w:val="0003164F"/>
    <w:rsid w:val="000324B2"/>
    <w:rsid w:val="0003288C"/>
    <w:rsid w:val="00032AA6"/>
    <w:rsid w:val="00033E84"/>
    <w:rsid w:val="000342DD"/>
    <w:rsid w:val="000345DB"/>
    <w:rsid w:val="00034A28"/>
    <w:rsid w:val="000351D5"/>
    <w:rsid w:val="000354FD"/>
    <w:rsid w:val="00035E85"/>
    <w:rsid w:val="0003639C"/>
    <w:rsid w:val="00036CA1"/>
    <w:rsid w:val="000372D7"/>
    <w:rsid w:val="000401AC"/>
    <w:rsid w:val="00040B0F"/>
    <w:rsid w:val="00040BA0"/>
    <w:rsid w:val="00041B82"/>
    <w:rsid w:val="00043184"/>
    <w:rsid w:val="00043302"/>
    <w:rsid w:val="00043838"/>
    <w:rsid w:val="00043A53"/>
    <w:rsid w:val="000443F1"/>
    <w:rsid w:val="000445AF"/>
    <w:rsid w:val="000445F8"/>
    <w:rsid w:val="00047D37"/>
    <w:rsid w:val="00050D0F"/>
    <w:rsid w:val="00051AF5"/>
    <w:rsid w:val="00052C09"/>
    <w:rsid w:val="0005551C"/>
    <w:rsid w:val="00056231"/>
    <w:rsid w:val="000571EC"/>
    <w:rsid w:val="00057614"/>
    <w:rsid w:val="000616F8"/>
    <w:rsid w:val="00062B61"/>
    <w:rsid w:val="00063BE8"/>
    <w:rsid w:val="000645D6"/>
    <w:rsid w:val="0006494E"/>
    <w:rsid w:val="0006519D"/>
    <w:rsid w:val="000652F8"/>
    <w:rsid w:val="000653C9"/>
    <w:rsid w:val="000659F2"/>
    <w:rsid w:val="00066FCE"/>
    <w:rsid w:val="0006769B"/>
    <w:rsid w:val="000705D8"/>
    <w:rsid w:val="00070671"/>
    <w:rsid w:val="00070BAB"/>
    <w:rsid w:val="000712A0"/>
    <w:rsid w:val="000713FD"/>
    <w:rsid w:val="00071711"/>
    <w:rsid w:val="00071D37"/>
    <w:rsid w:val="00072F0F"/>
    <w:rsid w:val="00073323"/>
    <w:rsid w:val="0007492F"/>
    <w:rsid w:val="00074930"/>
    <w:rsid w:val="00075A5F"/>
    <w:rsid w:val="00075B4D"/>
    <w:rsid w:val="00075D81"/>
    <w:rsid w:val="00076312"/>
    <w:rsid w:val="000765F5"/>
    <w:rsid w:val="0007759E"/>
    <w:rsid w:val="000778B6"/>
    <w:rsid w:val="000810DF"/>
    <w:rsid w:val="00081EE9"/>
    <w:rsid w:val="00081FB9"/>
    <w:rsid w:val="000836F8"/>
    <w:rsid w:val="00083D99"/>
    <w:rsid w:val="00084607"/>
    <w:rsid w:val="00085A4F"/>
    <w:rsid w:val="00085AE4"/>
    <w:rsid w:val="0008693A"/>
    <w:rsid w:val="00086972"/>
    <w:rsid w:val="00090314"/>
    <w:rsid w:val="0009086D"/>
    <w:rsid w:val="0009094A"/>
    <w:rsid w:val="00090B88"/>
    <w:rsid w:val="00090EFA"/>
    <w:rsid w:val="00091553"/>
    <w:rsid w:val="00093162"/>
    <w:rsid w:val="000938F8"/>
    <w:rsid w:val="0009721E"/>
    <w:rsid w:val="000972BD"/>
    <w:rsid w:val="00097ED3"/>
    <w:rsid w:val="00097FF2"/>
    <w:rsid w:val="000A06F4"/>
    <w:rsid w:val="000A082C"/>
    <w:rsid w:val="000A1DA0"/>
    <w:rsid w:val="000A2082"/>
    <w:rsid w:val="000A29F0"/>
    <w:rsid w:val="000A2CE0"/>
    <w:rsid w:val="000A3859"/>
    <w:rsid w:val="000A3D95"/>
    <w:rsid w:val="000A41FB"/>
    <w:rsid w:val="000A4360"/>
    <w:rsid w:val="000A4AAD"/>
    <w:rsid w:val="000A4BDB"/>
    <w:rsid w:val="000A4F9E"/>
    <w:rsid w:val="000A68F2"/>
    <w:rsid w:val="000A75C9"/>
    <w:rsid w:val="000A797B"/>
    <w:rsid w:val="000B0807"/>
    <w:rsid w:val="000B0AF2"/>
    <w:rsid w:val="000B3AFE"/>
    <w:rsid w:val="000B40EC"/>
    <w:rsid w:val="000B47A8"/>
    <w:rsid w:val="000B480A"/>
    <w:rsid w:val="000B515B"/>
    <w:rsid w:val="000B53C2"/>
    <w:rsid w:val="000B5A51"/>
    <w:rsid w:val="000B753A"/>
    <w:rsid w:val="000B7D40"/>
    <w:rsid w:val="000C1B03"/>
    <w:rsid w:val="000C42AD"/>
    <w:rsid w:val="000C4757"/>
    <w:rsid w:val="000C4FD4"/>
    <w:rsid w:val="000C69F1"/>
    <w:rsid w:val="000C76B5"/>
    <w:rsid w:val="000C7815"/>
    <w:rsid w:val="000D0258"/>
    <w:rsid w:val="000D0709"/>
    <w:rsid w:val="000D0B5D"/>
    <w:rsid w:val="000D2F1F"/>
    <w:rsid w:val="000D3830"/>
    <w:rsid w:val="000D779A"/>
    <w:rsid w:val="000D7BF1"/>
    <w:rsid w:val="000D7E1A"/>
    <w:rsid w:val="000E0AB7"/>
    <w:rsid w:val="000E12D8"/>
    <w:rsid w:val="000E1842"/>
    <w:rsid w:val="000E26F3"/>
    <w:rsid w:val="000E2B99"/>
    <w:rsid w:val="000E2FF2"/>
    <w:rsid w:val="000E44CB"/>
    <w:rsid w:val="000E5F0A"/>
    <w:rsid w:val="000E6503"/>
    <w:rsid w:val="000E7993"/>
    <w:rsid w:val="000E7CB0"/>
    <w:rsid w:val="000F0669"/>
    <w:rsid w:val="000F11E6"/>
    <w:rsid w:val="000F16F8"/>
    <w:rsid w:val="000F1776"/>
    <w:rsid w:val="000F1F1E"/>
    <w:rsid w:val="000F4FE8"/>
    <w:rsid w:val="000F547D"/>
    <w:rsid w:val="000F5756"/>
    <w:rsid w:val="000F67B6"/>
    <w:rsid w:val="000F6995"/>
    <w:rsid w:val="000F6AA7"/>
    <w:rsid w:val="000F6D58"/>
    <w:rsid w:val="000F77E5"/>
    <w:rsid w:val="000F7A82"/>
    <w:rsid w:val="000F7AAB"/>
    <w:rsid w:val="0010047A"/>
    <w:rsid w:val="00100844"/>
    <w:rsid w:val="001013B1"/>
    <w:rsid w:val="0010143D"/>
    <w:rsid w:val="00101F50"/>
    <w:rsid w:val="001024D0"/>
    <w:rsid w:val="001029E7"/>
    <w:rsid w:val="00103E45"/>
    <w:rsid w:val="00103FBD"/>
    <w:rsid w:val="00104241"/>
    <w:rsid w:val="00105455"/>
    <w:rsid w:val="0010659B"/>
    <w:rsid w:val="0010665F"/>
    <w:rsid w:val="0010735C"/>
    <w:rsid w:val="00110C44"/>
    <w:rsid w:val="00112437"/>
    <w:rsid w:val="001145DB"/>
    <w:rsid w:val="0011499A"/>
    <w:rsid w:val="0011529E"/>
    <w:rsid w:val="0011559B"/>
    <w:rsid w:val="00115811"/>
    <w:rsid w:val="0011769E"/>
    <w:rsid w:val="00117717"/>
    <w:rsid w:val="0011795C"/>
    <w:rsid w:val="00117C4E"/>
    <w:rsid w:val="00120199"/>
    <w:rsid w:val="00121140"/>
    <w:rsid w:val="00121336"/>
    <w:rsid w:val="0012136F"/>
    <w:rsid w:val="00122F46"/>
    <w:rsid w:val="00124279"/>
    <w:rsid w:val="001246B7"/>
    <w:rsid w:val="00125FE5"/>
    <w:rsid w:val="00126385"/>
    <w:rsid w:val="00126E40"/>
    <w:rsid w:val="00127BE5"/>
    <w:rsid w:val="001306C5"/>
    <w:rsid w:val="0013105B"/>
    <w:rsid w:val="001322FB"/>
    <w:rsid w:val="00132FE3"/>
    <w:rsid w:val="0013446B"/>
    <w:rsid w:val="001349DA"/>
    <w:rsid w:val="00134CD7"/>
    <w:rsid w:val="00134F22"/>
    <w:rsid w:val="00135455"/>
    <w:rsid w:val="00136994"/>
    <w:rsid w:val="00136CEA"/>
    <w:rsid w:val="0014018B"/>
    <w:rsid w:val="00140224"/>
    <w:rsid w:val="00141076"/>
    <w:rsid w:val="0014207D"/>
    <w:rsid w:val="0014221C"/>
    <w:rsid w:val="0014377B"/>
    <w:rsid w:val="001438CC"/>
    <w:rsid w:val="00143E38"/>
    <w:rsid w:val="00144926"/>
    <w:rsid w:val="00145EF3"/>
    <w:rsid w:val="00146842"/>
    <w:rsid w:val="00146AF1"/>
    <w:rsid w:val="001470B6"/>
    <w:rsid w:val="00147357"/>
    <w:rsid w:val="00147A1C"/>
    <w:rsid w:val="001511E4"/>
    <w:rsid w:val="00151640"/>
    <w:rsid w:val="00151692"/>
    <w:rsid w:val="00153651"/>
    <w:rsid w:val="0015389B"/>
    <w:rsid w:val="001538E1"/>
    <w:rsid w:val="00153CA2"/>
    <w:rsid w:val="00154237"/>
    <w:rsid w:val="001545B0"/>
    <w:rsid w:val="0015460A"/>
    <w:rsid w:val="00155096"/>
    <w:rsid w:val="00156044"/>
    <w:rsid w:val="00157B9E"/>
    <w:rsid w:val="00160AD7"/>
    <w:rsid w:val="00162A3E"/>
    <w:rsid w:val="00162BD7"/>
    <w:rsid w:val="00163279"/>
    <w:rsid w:val="00164301"/>
    <w:rsid w:val="001654BC"/>
    <w:rsid w:val="00165B52"/>
    <w:rsid w:val="0016646A"/>
    <w:rsid w:val="00166684"/>
    <w:rsid w:val="0016686F"/>
    <w:rsid w:val="00167B00"/>
    <w:rsid w:val="00167DB6"/>
    <w:rsid w:val="0017056F"/>
    <w:rsid w:val="00170B58"/>
    <w:rsid w:val="001713DF"/>
    <w:rsid w:val="00171B1A"/>
    <w:rsid w:val="00172A4C"/>
    <w:rsid w:val="00173545"/>
    <w:rsid w:val="0017474A"/>
    <w:rsid w:val="001751EA"/>
    <w:rsid w:val="0017545B"/>
    <w:rsid w:val="0017559C"/>
    <w:rsid w:val="00175F8A"/>
    <w:rsid w:val="00176DCE"/>
    <w:rsid w:val="00177360"/>
    <w:rsid w:val="001803C1"/>
    <w:rsid w:val="0018070B"/>
    <w:rsid w:val="00180C26"/>
    <w:rsid w:val="00181E50"/>
    <w:rsid w:val="00181EF5"/>
    <w:rsid w:val="0018353F"/>
    <w:rsid w:val="0018372B"/>
    <w:rsid w:val="001840D1"/>
    <w:rsid w:val="00184848"/>
    <w:rsid w:val="00186B64"/>
    <w:rsid w:val="0018787D"/>
    <w:rsid w:val="00191308"/>
    <w:rsid w:val="001916B5"/>
    <w:rsid w:val="00192CF6"/>
    <w:rsid w:val="0019397F"/>
    <w:rsid w:val="00193E3F"/>
    <w:rsid w:val="0019516D"/>
    <w:rsid w:val="001964AA"/>
    <w:rsid w:val="001977D2"/>
    <w:rsid w:val="00197A63"/>
    <w:rsid w:val="00197C2E"/>
    <w:rsid w:val="00197D67"/>
    <w:rsid w:val="001A0317"/>
    <w:rsid w:val="001A08B7"/>
    <w:rsid w:val="001A0DD5"/>
    <w:rsid w:val="001A2D8D"/>
    <w:rsid w:val="001A2E8F"/>
    <w:rsid w:val="001A2FC5"/>
    <w:rsid w:val="001A3AB4"/>
    <w:rsid w:val="001A3DBC"/>
    <w:rsid w:val="001A45AD"/>
    <w:rsid w:val="001A5EB5"/>
    <w:rsid w:val="001A716A"/>
    <w:rsid w:val="001B172B"/>
    <w:rsid w:val="001B1933"/>
    <w:rsid w:val="001B2E5C"/>
    <w:rsid w:val="001B2F59"/>
    <w:rsid w:val="001B3818"/>
    <w:rsid w:val="001B3A98"/>
    <w:rsid w:val="001B4ED0"/>
    <w:rsid w:val="001B53A1"/>
    <w:rsid w:val="001B5FEF"/>
    <w:rsid w:val="001B6442"/>
    <w:rsid w:val="001B6C66"/>
    <w:rsid w:val="001B798E"/>
    <w:rsid w:val="001B7E15"/>
    <w:rsid w:val="001C0C54"/>
    <w:rsid w:val="001C145E"/>
    <w:rsid w:val="001C15A1"/>
    <w:rsid w:val="001C39A8"/>
    <w:rsid w:val="001C3AB4"/>
    <w:rsid w:val="001C3DDD"/>
    <w:rsid w:val="001C4A87"/>
    <w:rsid w:val="001C5D8D"/>
    <w:rsid w:val="001C5DA1"/>
    <w:rsid w:val="001C65F0"/>
    <w:rsid w:val="001C6BCF"/>
    <w:rsid w:val="001C7046"/>
    <w:rsid w:val="001C70A8"/>
    <w:rsid w:val="001C7D47"/>
    <w:rsid w:val="001D0C36"/>
    <w:rsid w:val="001D231E"/>
    <w:rsid w:val="001D2912"/>
    <w:rsid w:val="001D3371"/>
    <w:rsid w:val="001D34AA"/>
    <w:rsid w:val="001D3BFA"/>
    <w:rsid w:val="001D43F5"/>
    <w:rsid w:val="001D460E"/>
    <w:rsid w:val="001D5801"/>
    <w:rsid w:val="001D609F"/>
    <w:rsid w:val="001D66AF"/>
    <w:rsid w:val="001D6EB0"/>
    <w:rsid w:val="001D709F"/>
    <w:rsid w:val="001D7CE2"/>
    <w:rsid w:val="001D7EE8"/>
    <w:rsid w:val="001E219E"/>
    <w:rsid w:val="001E22AE"/>
    <w:rsid w:val="001E59B6"/>
    <w:rsid w:val="001E5E52"/>
    <w:rsid w:val="001E64ED"/>
    <w:rsid w:val="001E74B1"/>
    <w:rsid w:val="001E7667"/>
    <w:rsid w:val="001E7DA3"/>
    <w:rsid w:val="001F15A9"/>
    <w:rsid w:val="001F2D4F"/>
    <w:rsid w:val="001F2F46"/>
    <w:rsid w:val="001F398E"/>
    <w:rsid w:val="001F3D75"/>
    <w:rsid w:val="001F41C7"/>
    <w:rsid w:val="001F4C84"/>
    <w:rsid w:val="001F5423"/>
    <w:rsid w:val="001F5511"/>
    <w:rsid w:val="001F5B5D"/>
    <w:rsid w:val="001F6291"/>
    <w:rsid w:val="0020013F"/>
    <w:rsid w:val="002002E1"/>
    <w:rsid w:val="002004B3"/>
    <w:rsid w:val="00200BE1"/>
    <w:rsid w:val="00200D6B"/>
    <w:rsid w:val="00200F05"/>
    <w:rsid w:val="00201F13"/>
    <w:rsid w:val="00202B70"/>
    <w:rsid w:val="0020312A"/>
    <w:rsid w:val="002032F5"/>
    <w:rsid w:val="00203D2F"/>
    <w:rsid w:val="00204119"/>
    <w:rsid w:val="002045D3"/>
    <w:rsid w:val="0020624C"/>
    <w:rsid w:val="00206548"/>
    <w:rsid w:val="002066B1"/>
    <w:rsid w:val="00206880"/>
    <w:rsid w:val="002070AB"/>
    <w:rsid w:val="00207BB1"/>
    <w:rsid w:val="00210699"/>
    <w:rsid w:val="00210E4F"/>
    <w:rsid w:val="002113C7"/>
    <w:rsid w:val="002113F2"/>
    <w:rsid w:val="002115FE"/>
    <w:rsid w:val="00213791"/>
    <w:rsid w:val="002138CA"/>
    <w:rsid w:val="00213973"/>
    <w:rsid w:val="00214359"/>
    <w:rsid w:val="00214A90"/>
    <w:rsid w:val="00215780"/>
    <w:rsid w:val="00215E51"/>
    <w:rsid w:val="002161E1"/>
    <w:rsid w:val="00216374"/>
    <w:rsid w:val="002201C0"/>
    <w:rsid w:val="00220518"/>
    <w:rsid w:val="00220989"/>
    <w:rsid w:val="00221AB7"/>
    <w:rsid w:val="00221E69"/>
    <w:rsid w:val="002235DA"/>
    <w:rsid w:val="002236AE"/>
    <w:rsid w:val="00223C60"/>
    <w:rsid w:val="002264C0"/>
    <w:rsid w:val="002267D8"/>
    <w:rsid w:val="002303B1"/>
    <w:rsid w:val="002309B4"/>
    <w:rsid w:val="00231498"/>
    <w:rsid w:val="00231D12"/>
    <w:rsid w:val="0023233C"/>
    <w:rsid w:val="00232465"/>
    <w:rsid w:val="00233B2E"/>
    <w:rsid w:val="00234B6F"/>
    <w:rsid w:val="00236373"/>
    <w:rsid w:val="0023670D"/>
    <w:rsid w:val="00240D3E"/>
    <w:rsid w:val="00241570"/>
    <w:rsid w:val="00242449"/>
    <w:rsid w:val="002429E6"/>
    <w:rsid w:val="00242A09"/>
    <w:rsid w:val="0024303E"/>
    <w:rsid w:val="002434C4"/>
    <w:rsid w:val="00243CEC"/>
    <w:rsid w:val="00243DCA"/>
    <w:rsid w:val="002443EA"/>
    <w:rsid w:val="00245193"/>
    <w:rsid w:val="00245244"/>
    <w:rsid w:val="00245BE7"/>
    <w:rsid w:val="00245D73"/>
    <w:rsid w:val="002473DA"/>
    <w:rsid w:val="002477F1"/>
    <w:rsid w:val="002500A5"/>
    <w:rsid w:val="00250991"/>
    <w:rsid w:val="002510F1"/>
    <w:rsid w:val="002522F1"/>
    <w:rsid w:val="002526EF"/>
    <w:rsid w:val="002538E0"/>
    <w:rsid w:val="002539FD"/>
    <w:rsid w:val="0025469A"/>
    <w:rsid w:val="00254829"/>
    <w:rsid w:val="00255110"/>
    <w:rsid w:val="002556BA"/>
    <w:rsid w:val="00255D27"/>
    <w:rsid w:val="00256F4C"/>
    <w:rsid w:val="0025733D"/>
    <w:rsid w:val="00260583"/>
    <w:rsid w:val="00260CDF"/>
    <w:rsid w:val="002623F2"/>
    <w:rsid w:val="002625B9"/>
    <w:rsid w:val="00262830"/>
    <w:rsid w:val="00262AE8"/>
    <w:rsid w:val="0026437B"/>
    <w:rsid w:val="00264387"/>
    <w:rsid w:val="00266181"/>
    <w:rsid w:val="00267B87"/>
    <w:rsid w:val="002700EF"/>
    <w:rsid w:val="00270363"/>
    <w:rsid w:val="002720E2"/>
    <w:rsid w:val="00272BFD"/>
    <w:rsid w:val="00272FAD"/>
    <w:rsid w:val="00272FFE"/>
    <w:rsid w:val="00273626"/>
    <w:rsid w:val="00273B68"/>
    <w:rsid w:val="00274BC3"/>
    <w:rsid w:val="00274DE7"/>
    <w:rsid w:val="0027506A"/>
    <w:rsid w:val="002750B6"/>
    <w:rsid w:val="0027560C"/>
    <w:rsid w:val="00276F5A"/>
    <w:rsid w:val="00277175"/>
    <w:rsid w:val="0027743C"/>
    <w:rsid w:val="0028296C"/>
    <w:rsid w:val="00282C0A"/>
    <w:rsid w:val="00283FDF"/>
    <w:rsid w:val="002841CD"/>
    <w:rsid w:val="00284975"/>
    <w:rsid w:val="00284A65"/>
    <w:rsid w:val="00284F94"/>
    <w:rsid w:val="00285AC7"/>
    <w:rsid w:val="002876F8"/>
    <w:rsid w:val="00287715"/>
    <w:rsid w:val="00287781"/>
    <w:rsid w:val="00287B7A"/>
    <w:rsid w:val="00290FBC"/>
    <w:rsid w:val="00291AA7"/>
    <w:rsid w:val="002921B7"/>
    <w:rsid w:val="00293379"/>
    <w:rsid w:val="0029454E"/>
    <w:rsid w:val="00294B25"/>
    <w:rsid w:val="002955FC"/>
    <w:rsid w:val="00295E5A"/>
    <w:rsid w:val="002965C3"/>
    <w:rsid w:val="00297437"/>
    <w:rsid w:val="002A1078"/>
    <w:rsid w:val="002A1794"/>
    <w:rsid w:val="002A2827"/>
    <w:rsid w:val="002A2BEA"/>
    <w:rsid w:val="002A3028"/>
    <w:rsid w:val="002A33E3"/>
    <w:rsid w:val="002A33EC"/>
    <w:rsid w:val="002A3D19"/>
    <w:rsid w:val="002A49DA"/>
    <w:rsid w:val="002A4DC6"/>
    <w:rsid w:val="002A5AD3"/>
    <w:rsid w:val="002A61BF"/>
    <w:rsid w:val="002A68C6"/>
    <w:rsid w:val="002A7120"/>
    <w:rsid w:val="002A7A34"/>
    <w:rsid w:val="002A7C4F"/>
    <w:rsid w:val="002B04C1"/>
    <w:rsid w:val="002B09ED"/>
    <w:rsid w:val="002B0FF5"/>
    <w:rsid w:val="002B18EE"/>
    <w:rsid w:val="002B2BF4"/>
    <w:rsid w:val="002B32BE"/>
    <w:rsid w:val="002B54B4"/>
    <w:rsid w:val="002B57E5"/>
    <w:rsid w:val="002B5C25"/>
    <w:rsid w:val="002B671E"/>
    <w:rsid w:val="002B6FB6"/>
    <w:rsid w:val="002C0E05"/>
    <w:rsid w:val="002C1DDF"/>
    <w:rsid w:val="002C22DF"/>
    <w:rsid w:val="002C2413"/>
    <w:rsid w:val="002C360A"/>
    <w:rsid w:val="002C40C3"/>
    <w:rsid w:val="002C5257"/>
    <w:rsid w:val="002C54F4"/>
    <w:rsid w:val="002C5550"/>
    <w:rsid w:val="002C74D3"/>
    <w:rsid w:val="002C782E"/>
    <w:rsid w:val="002C7D44"/>
    <w:rsid w:val="002D04F5"/>
    <w:rsid w:val="002D16AC"/>
    <w:rsid w:val="002D1870"/>
    <w:rsid w:val="002D1918"/>
    <w:rsid w:val="002D2FB5"/>
    <w:rsid w:val="002D31E5"/>
    <w:rsid w:val="002D356F"/>
    <w:rsid w:val="002D394F"/>
    <w:rsid w:val="002D45B9"/>
    <w:rsid w:val="002D549B"/>
    <w:rsid w:val="002D606A"/>
    <w:rsid w:val="002D6EC1"/>
    <w:rsid w:val="002D74E3"/>
    <w:rsid w:val="002E194A"/>
    <w:rsid w:val="002E2802"/>
    <w:rsid w:val="002E345A"/>
    <w:rsid w:val="002E5569"/>
    <w:rsid w:val="002E5A22"/>
    <w:rsid w:val="002E6494"/>
    <w:rsid w:val="002E7C32"/>
    <w:rsid w:val="002F33BD"/>
    <w:rsid w:val="002F355A"/>
    <w:rsid w:val="002F398D"/>
    <w:rsid w:val="002F563E"/>
    <w:rsid w:val="002F6358"/>
    <w:rsid w:val="002F680E"/>
    <w:rsid w:val="002F75FD"/>
    <w:rsid w:val="00301433"/>
    <w:rsid w:val="003023E1"/>
    <w:rsid w:val="003038B8"/>
    <w:rsid w:val="00303B2C"/>
    <w:rsid w:val="00304FEF"/>
    <w:rsid w:val="00305880"/>
    <w:rsid w:val="00305B50"/>
    <w:rsid w:val="00306495"/>
    <w:rsid w:val="0030688C"/>
    <w:rsid w:val="00306F6C"/>
    <w:rsid w:val="0030734F"/>
    <w:rsid w:val="0031070B"/>
    <w:rsid w:val="00310E08"/>
    <w:rsid w:val="003110E2"/>
    <w:rsid w:val="003112C9"/>
    <w:rsid w:val="003119A1"/>
    <w:rsid w:val="00311BE7"/>
    <w:rsid w:val="003129E6"/>
    <w:rsid w:val="00314057"/>
    <w:rsid w:val="003158C5"/>
    <w:rsid w:val="00315FCE"/>
    <w:rsid w:val="003162E6"/>
    <w:rsid w:val="003164AC"/>
    <w:rsid w:val="0031665C"/>
    <w:rsid w:val="00316970"/>
    <w:rsid w:val="00316B58"/>
    <w:rsid w:val="00316E28"/>
    <w:rsid w:val="00317943"/>
    <w:rsid w:val="00320250"/>
    <w:rsid w:val="00320785"/>
    <w:rsid w:val="003212DF"/>
    <w:rsid w:val="00322ED5"/>
    <w:rsid w:val="00323A8F"/>
    <w:rsid w:val="00325B7A"/>
    <w:rsid w:val="003267E7"/>
    <w:rsid w:val="00326D95"/>
    <w:rsid w:val="0032729A"/>
    <w:rsid w:val="00327BB6"/>
    <w:rsid w:val="003305F1"/>
    <w:rsid w:val="0033217E"/>
    <w:rsid w:val="0033219A"/>
    <w:rsid w:val="003332C9"/>
    <w:rsid w:val="003354B8"/>
    <w:rsid w:val="00335B5F"/>
    <w:rsid w:val="003366E0"/>
    <w:rsid w:val="00336FD8"/>
    <w:rsid w:val="003376CC"/>
    <w:rsid w:val="003417FB"/>
    <w:rsid w:val="0034199F"/>
    <w:rsid w:val="00341C39"/>
    <w:rsid w:val="00342931"/>
    <w:rsid w:val="0034298C"/>
    <w:rsid w:val="00342E7B"/>
    <w:rsid w:val="00343862"/>
    <w:rsid w:val="00343983"/>
    <w:rsid w:val="003439AD"/>
    <w:rsid w:val="00343AC6"/>
    <w:rsid w:val="00343F1A"/>
    <w:rsid w:val="00344269"/>
    <w:rsid w:val="00344463"/>
    <w:rsid w:val="00344B26"/>
    <w:rsid w:val="00345DA7"/>
    <w:rsid w:val="00346D02"/>
    <w:rsid w:val="00347A59"/>
    <w:rsid w:val="0035012E"/>
    <w:rsid w:val="003503C2"/>
    <w:rsid w:val="00352D75"/>
    <w:rsid w:val="003548DA"/>
    <w:rsid w:val="00354FD6"/>
    <w:rsid w:val="0035525E"/>
    <w:rsid w:val="003556FC"/>
    <w:rsid w:val="003557C6"/>
    <w:rsid w:val="003572C0"/>
    <w:rsid w:val="00360912"/>
    <w:rsid w:val="00360F52"/>
    <w:rsid w:val="0036122F"/>
    <w:rsid w:val="003628E8"/>
    <w:rsid w:val="003634BE"/>
    <w:rsid w:val="003641F1"/>
    <w:rsid w:val="003661CF"/>
    <w:rsid w:val="003669BB"/>
    <w:rsid w:val="00366D1B"/>
    <w:rsid w:val="00367235"/>
    <w:rsid w:val="003673F5"/>
    <w:rsid w:val="00367AB9"/>
    <w:rsid w:val="00367FFD"/>
    <w:rsid w:val="00370B0B"/>
    <w:rsid w:val="00370C81"/>
    <w:rsid w:val="00370D14"/>
    <w:rsid w:val="00370D53"/>
    <w:rsid w:val="00372CF5"/>
    <w:rsid w:val="003730E5"/>
    <w:rsid w:val="0037433D"/>
    <w:rsid w:val="00374B0E"/>
    <w:rsid w:val="00375AF7"/>
    <w:rsid w:val="00375DF5"/>
    <w:rsid w:val="00377FA8"/>
    <w:rsid w:val="00377FC9"/>
    <w:rsid w:val="003809C5"/>
    <w:rsid w:val="00380B8F"/>
    <w:rsid w:val="00380BD2"/>
    <w:rsid w:val="00380BE3"/>
    <w:rsid w:val="00381CFE"/>
    <w:rsid w:val="0038231F"/>
    <w:rsid w:val="00382818"/>
    <w:rsid w:val="00382CF0"/>
    <w:rsid w:val="00382ED8"/>
    <w:rsid w:val="00384781"/>
    <w:rsid w:val="00385624"/>
    <w:rsid w:val="0039097E"/>
    <w:rsid w:val="003909D3"/>
    <w:rsid w:val="003910AB"/>
    <w:rsid w:val="00391E51"/>
    <w:rsid w:val="003920AE"/>
    <w:rsid w:val="00392BB2"/>
    <w:rsid w:val="00393F04"/>
    <w:rsid w:val="00395DDF"/>
    <w:rsid w:val="00397A27"/>
    <w:rsid w:val="003A0107"/>
    <w:rsid w:val="003A2738"/>
    <w:rsid w:val="003A3F0F"/>
    <w:rsid w:val="003A4165"/>
    <w:rsid w:val="003A4BC5"/>
    <w:rsid w:val="003A57AB"/>
    <w:rsid w:val="003A59FD"/>
    <w:rsid w:val="003A63F5"/>
    <w:rsid w:val="003A73E1"/>
    <w:rsid w:val="003B0CFF"/>
    <w:rsid w:val="003B1A11"/>
    <w:rsid w:val="003B2199"/>
    <w:rsid w:val="003B28D9"/>
    <w:rsid w:val="003B2A4E"/>
    <w:rsid w:val="003B352E"/>
    <w:rsid w:val="003B4838"/>
    <w:rsid w:val="003B525A"/>
    <w:rsid w:val="003B54AB"/>
    <w:rsid w:val="003B5808"/>
    <w:rsid w:val="003B674E"/>
    <w:rsid w:val="003B7BA9"/>
    <w:rsid w:val="003B7DE4"/>
    <w:rsid w:val="003B7FFB"/>
    <w:rsid w:val="003C05F6"/>
    <w:rsid w:val="003C0FB4"/>
    <w:rsid w:val="003C2027"/>
    <w:rsid w:val="003C20F6"/>
    <w:rsid w:val="003C25E8"/>
    <w:rsid w:val="003C2BE3"/>
    <w:rsid w:val="003C2D89"/>
    <w:rsid w:val="003C3260"/>
    <w:rsid w:val="003C3301"/>
    <w:rsid w:val="003C4920"/>
    <w:rsid w:val="003C4D9A"/>
    <w:rsid w:val="003C4F89"/>
    <w:rsid w:val="003C5158"/>
    <w:rsid w:val="003C537A"/>
    <w:rsid w:val="003C5498"/>
    <w:rsid w:val="003D004B"/>
    <w:rsid w:val="003D025F"/>
    <w:rsid w:val="003D0A3C"/>
    <w:rsid w:val="003D14CF"/>
    <w:rsid w:val="003D1FC8"/>
    <w:rsid w:val="003D2AAB"/>
    <w:rsid w:val="003D2B6C"/>
    <w:rsid w:val="003D49ED"/>
    <w:rsid w:val="003D4CF6"/>
    <w:rsid w:val="003D4DE4"/>
    <w:rsid w:val="003D5AE9"/>
    <w:rsid w:val="003D62AF"/>
    <w:rsid w:val="003D6C0E"/>
    <w:rsid w:val="003D6F5B"/>
    <w:rsid w:val="003D7078"/>
    <w:rsid w:val="003D7C18"/>
    <w:rsid w:val="003E00B2"/>
    <w:rsid w:val="003E07B0"/>
    <w:rsid w:val="003E213B"/>
    <w:rsid w:val="003E23BC"/>
    <w:rsid w:val="003E2778"/>
    <w:rsid w:val="003E5831"/>
    <w:rsid w:val="003E5D12"/>
    <w:rsid w:val="003E6E42"/>
    <w:rsid w:val="003E7804"/>
    <w:rsid w:val="003E7842"/>
    <w:rsid w:val="003F0281"/>
    <w:rsid w:val="003F0383"/>
    <w:rsid w:val="003F0498"/>
    <w:rsid w:val="003F0998"/>
    <w:rsid w:val="003F0D8B"/>
    <w:rsid w:val="003F12BC"/>
    <w:rsid w:val="003F1DC4"/>
    <w:rsid w:val="003F1FE6"/>
    <w:rsid w:val="003F2EC3"/>
    <w:rsid w:val="003F3C71"/>
    <w:rsid w:val="003F4BC8"/>
    <w:rsid w:val="003F4E4E"/>
    <w:rsid w:val="003F547F"/>
    <w:rsid w:val="003F5A74"/>
    <w:rsid w:val="003F6BDA"/>
    <w:rsid w:val="003F6F50"/>
    <w:rsid w:val="003F75D4"/>
    <w:rsid w:val="003F7E50"/>
    <w:rsid w:val="00400FCE"/>
    <w:rsid w:val="0040129F"/>
    <w:rsid w:val="0040158C"/>
    <w:rsid w:val="00401AA6"/>
    <w:rsid w:val="00401ACF"/>
    <w:rsid w:val="004035CC"/>
    <w:rsid w:val="004040F1"/>
    <w:rsid w:val="00404F21"/>
    <w:rsid w:val="004072EA"/>
    <w:rsid w:val="00410B32"/>
    <w:rsid w:val="0041121E"/>
    <w:rsid w:val="004114C8"/>
    <w:rsid w:val="00411E0D"/>
    <w:rsid w:val="004120B0"/>
    <w:rsid w:val="004124C8"/>
    <w:rsid w:val="00413E95"/>
    <w:rsid w:val="0041426E"/>
    <w:rsid w:val="0041496A"/>
    <w:rsid w:val="00414991"/>
    <w:rsid w:val="00416DF7"/>
    <w:rsid w:val="00417A89"/>
    <w:rsid w:val="004215A6"/>
    <w:rsid w:val="004233DB"/>
    <w:rsid w:val="00423A98"/>
    <w:rsid w:val="004242C7"/>
    <w:rsid w:val="00425019"/>
    <w:rsid w:val="00425BAF"/>
    <w:rsid w:val="00425E34"/>
    <w:rsid w:val="004260AA"/>
    <w:rsid w:val="00426217"/>
    <w:rsid w:val="0042629C"/>
    <w:rsid w:val="00427330"/>
    <w:rsid w:val="00430531"/>
    <w:rsid w:val="00430694"/>
    <w:rsid w:val="00430AD2"/>
    <w:rsid w:val="004317C6"/>
    <w:rsid w:val="004327FF"/>
    <w:rsid w:val="004330A7"/>
    <w:rsid w:val="00433374"/>
    <w:rsid w:val="00434C21"/>
    <w:rsid w:val="00434FCA"/>
    <w:rsid w:val="00437CAD"/>
    <w:rsid w:val="0044066B"/>
    <w:rsid w:val="004415AC"/>
    <w:rsid w:val="00441628"/>
    <w:rsid w:val="004421F0"/>
    <w:rsid w:val="00442227"/>
    <w:rsid w:val="00442A07"/>
    <w:rsid w:val="00443A3F"/>
    <w:rsid w:val="00443C8A"/>
    <w:rsid w:val="00443F6A"/>
    <w:rsid w:val="00444386"/>
    <w:rsid w:val="004450A7"/>
    <w:rsid w:val="00446597"/>
    <w:rsid w:val="00447338"/>
    <w:rsid w:val="0044733F"/>
    <w:rsid w:val="00450859"/>
    <w:rsid w:val="00451194"/>
    <w:rsid w:val="004519D7"/>
    <w:rsid w:val="004532B4"/>
    <w:rsid w:val="00453DCF"/>
    <w:rsid w:val="004542F7"/>
    <w:rsid w:val="00454827"/>
    <w:rsid w:val="00456369"/>
    <w:rsid w:val="00456AB9"/>
    <w:rsid w:val="00456AF9"/>
    <w:rsid w:val="00456CE3"/>
    <w:rsid w:val="00457A0F"/>
    <w:rsid w:val="004608F5"/>
    <w:rsid w:val="004615DA"/>
    <w:rsid w:val="00461916"/>
    <w:rsid w:val="00465186"/>
    <w:rsid w:val="0046558A"/>
    <w:rsid w:val="00465A58"/>
    <w:rsid w:val="00466B43"/>
    <w:rsid w:val="00467EA8"/>
    <w:rsid w:val="00471052"/>
    <w:rsid w:val="004723E4"/>
    <w:rsid w:val="00474044"/>
    <w:rsid w:val="0047433F"/>
    <w:rsid w:val="00474AA9"/>
    <w:rsid w:val="00474D5C"/>
    <w:rsid w:val="004757A0"/>
    <w:rsid w:val="00475EB5"/>
    <w:rsid w:val="00475F11"/>
    <w:rsid w:val="00476AF8"/>
    <w:rsid w:val="00480893"/>
    <w:rsid w:val="004811E6"/>
    <w:rsid w:val="004814B8"/>
    <w:rsid w:val="00482719"/>
    <w:rsid w:val="00482E1D"/>
    <w:rsid w:val="00483464"/>
    <w:rsid w:val="004838D6"/>
    <w:rsid w:val="0048427A"/>
    <w:rsid w:val="00484FA0"/>
    <w:rsid w:val="0048504D"/>
    <w:rsid w:val="0048606E"/>
    <w:rsid w:val="00486BAC"/>
    <w:rsid w:val="00486D9A"/>
    <w:rsid w:val="00491A51"/>
    <w:rsid w:val="00492453"/>
    <w:rsid w:val="00492864"/>
    <w:rsid w:val="004929C1"/>
    <w:rsid w:val="00492E36"/>
    <w:rsid w:val="00493F0F"/>
    <w:rsid w:val="004947E0"/>
    <w:rsid w:val="00496744"/>
    <w:rsid w:val="004967BF"/>
    <w:rsid w:val="004969AF"/>
    <w:rsid w:val="00496A8A"/>
    <w:rsid w:val="004973BE"/>
    <w:rsid w:val="00497EBC"/>
    <w:rsid w:val="004A09D8"/>
    <w:rsid w:val="004A1FAB"/>
    <w:rsid w:val="004A2DA2"/>
    <w:rsid w:val="004A30E1"/>
    <w:rsid w:val="004A3C31"/>
    <w:rsid w:val="004A3D0F"/>
    <w:rsid w:val="004A4864"/>
    <w:rsid w:val="004A5A4B"/>
    <w:rsid w:val="004A670B"/>
    <w:rsid w:val="004A6D89"/>
    <w:rsid w:val="004A6F4A"/>
    <w:rsid w:val="004A7615"/>
    <w:rsid w:val="004A7B68"/>
    <w:rsid w:val="004A7E53"/>
    <w:rsid w:val="004B2135"/>
    <w:rsid w:val="004B3082"/>
    <w:rsid w:val="004B3293"/>
    <w:rsid w:val="004B4228"/>
    <w:rsid w:val="004B427C"/>
    <w:rsid w:val="004B42A4"/>
    <w:rsid w:val="004B44C9"/>
    <w:rsid w:val="004B47DE"/>
    <w:rsid w:val="004B5A93"/>
    <w:rsid w:val="004B5D49"/>
    <w:rsid w:val="004B7F05"/>
    <w:rsid w:val="004C089C"/>
    <w:rsid w:val="004C21FC"/>
    <w:rsid w:val="004C2959"/>
    <w:rsid w:val="004C2C7A"/>
    <w:rsid w:val="004C49D7"/>
    <w:rsid w:val="004C4F7D"/>
    <w:rsid w:val="004C4F81"/>
    <w:rsid w:val="004C51C3"/>
    <w:rsid w:val="004C54C2"/>
    <w:rsid w:val="004C602B"/>
    <w:rsid w:val="004C61DD"/>
    <w:rsid w:val="004C6ADC"/>
    <w:rsid w:val="004C6CE8"/>
    <w:rsid w:val="004C7169"/>
    <w:rsid w:val="004D01A5"/>
    <w:rsid w:val="004D083B"/>
    <w:rsid w:val="004D14E7"/>
    <w:rsid w:val="004D1BAC"/>
    <w:rsid w:val="004D291D"/>
    <w:rsid w:val="004D3F48"/>
    <w:rsid w:val="004D403F"/>
    <w:rsid w:val="004D4109"/>
    <w:rsid w:val="004D4D78"/>
    <w:rsid w:val="004D6538"/>
    <w:rsid w:val="004D6FF6"/>
    <w:rsid w:val="004E098F"/>
    <w:rsid w:val="004E0B52"/>
    <w:rsid w:val="004E13A5"/>
    <w:rsid w:val="004E2082"/>
    <w:rsid w:val="004E28B0"/>
    <w:rsid w:val="004E35FD"/>
    <w:rsid w:val="004E369E"/>
    <w:rsid w:val="004E3933"/>
    <w:rsid w:val="004E3B86"/>
    <w:rsid w:val="004E3E59"/>
    <w:rsid w:val="004E49FF"/>
    <w:rsid w:val="004E4E97"/>
    <w:rsid w:val="004E51D0"/>
    <w:rsid w:val="004E5602"/>
    <w:rsid w:val="004E6F80"/>
    <w:rsid w:val="004F02E6"/>
    <w:rsid w:val="004F0DA6"/>
    <w:rsid w:val="004F3914"/>
    <w:rsid w:val="004F400B"/>
    <w:rsid w:val="004F4463"/>
    <w:rsid w:val="004F44CA"/>
    <w:rsid w:val="004F5953"/>
    <w:rsid w:val="004F5DB0"/>
    <w:rsid w:val="004F6097"/>
    <w:rsid w:val="004F642F"/>
    <w:rsid w:val="004F671A"/>
    <w:rsid w:val="004F678E"/>
    <w:rsid w:val="004F6E4F"/>
    <w:rsid w:val="004F7357"/>
    <w:rsid w:val="00500156"/>
    <w:rsid w:val="00500F0D"/>
    <w:rsid w:val="005025FE"/>
    <w:rsid w:val="00502D15"/>
    <w:rsid w:val="0050338E"/>
    <w:rsid w:val="00504997"/>
    <w:rsid w:val="00504D74"/>
    <w:rsid w:val="0050500E"/>
    <w:rsid w:val="00505657"/>
    <w:rsid w:val="005060DA"/>
    <w:rsid w:val="00507ABF"/>
    <w:rsid w:val="00507C85"/>
    <w:rsid w:val="00510B91"/>
    <w:rsid w:val="00511715"/>
    <w:rsid w:val="00512F1C"/>
    <w:rsid w:val="00513BFF"/>
    <w:rsid w:val="00514DB9"/>
    <w:rsid w:val="00515496"/>
    <w:rsid w:val="005166A3"/>
    <w:rsid w:val="005209AD"/>
    <w:rsid w:val="00521883"/>
    <w:rsid w:val="005221F8"/>
    <w:rsid w:val="00522824"/>
    <w:rsid w:val="0052326F"/>
    <w:rsid w:val="005262DE"/>
    <w:rsid w:val="00526426"/>
    <w:rsid w:val="005265E6"/>
    <w:rsid w:val="005305A2"/>
    <w:rsid w:val="00530D88"/>
    <w:rsid w:val="00532257"/>
    <w:rsid w:val="00532380"/>
    <w:rsid w:val="00532BAD"/>
    <w:rsid w:val="00533B85"/>
    <w:rsid w:val="005341CE"/>
    <w:rsid w:val="0053474A"/>
    <w:rsid w:val="00536289"/>
    <w:rsid w:val="0053750C"/>
    <w:rsid w:val="0054037D"/>
    <w:rsid w:val="005412FC"/>
    <w:rsid w:val="00541951"/>
    <w:rsid w:val="005424C1"/>
    <w:rsid w:val="00542FA9"/>
    <w:rsid w:val="005430A4"/>
    <w:rsid w:val="00543809"/>
    <w:rsid w:val="00543926"/>
    <w:rsid w:val="00543A27"/>
    <w:rsid w:val="00544094"/>
    <w:rsid w:val="00546763"/>
    <w:rsid w:val="00550742"/>
    <w:rsid w:val="00550D5D"/>
    <w:rsid w:val="00550E19"/>
    <w:rsid w:val="0055127C"/>
    <w:rsid w:val="005512CF"/>
    <w:rsid w:val="005520A1"/>
    <w:rsid w:val="00553D8C"/>
    <w:rsid w:val="00555598"/>
    <w:rsid w:val="00555F8F"/>
    <w:rsid w:val="005568BD"/>
    <w:rsid w:val="00556C21"/>
    <w:rsid w:val="0055744D"/>
    <w:rsid w:val="005601C5"/>
    <w:rsid w:val="005605B2"/>
    <w:rsid w:val="00560713"/>
    <w:rsid w:val="0056086D"/>
    <w:rsid w:val="00560BB0"/>
    <w:rsid w:val="005610D9"/>
    <w:rsid w:val="00561546"/>
    <w:rsid w:val="00561813"/>
    <w:rsid w:val="00563985"/>
    <w:rsid w:val="00563C75"/>
    <w:rsid w:val="00563CD3"/>
    <w:rsid w:val="00563E7C"/>
    <w:rsid w:val="005653D8"/>
    <w:rsid w:val="005657C6"/>
    <w:rsid w:val="005670FC"/>
    <w:rsid w:val="00567238"/>
    <w:rsid w:val="00567EE5"/>
    <w:rsid w:val="0057190D"/>
    <w:rsid w:val="0057386B"/>
    <w:rsid w:val="005739AD"/>
    <w:rsid w:val="0057737D"/>
    <w:rsid w:val="005774C7"/>
    <w:rsid w:val="00577849"/>
    <w:rsid w:val="00580680"/>
    <w:rsid w:val="00581103"/>
    <w:rsid w:val="005815FD"/>
    <w:rsid w:val="00581D80"/>
    <w:rsid w:val="00582994"/>
    <w:rsid w:val="005837DC"/>
    <w:rsid w:val="00584F7E"/>
    <w:rsid w:val="00585681"/>
    <w:rsid w:val="00586EE9"/>
    <w:rsid w:val="0058702E"/>
    <w:rsid w:val="00587CEC"/>
    <w:rsid w:val="00590945"/>
    <w:rsid w:val="00590EE2"/>
    <w:rsid w:val="00590FB0"/>
    <w:rsid w:val="005926BA"/>
    <w:rsid w:val="00592E50"/>
    <w:rsid w:val="0059424E"/>
    <w:rsid w:val="00594A10"/>
    <w:rsid w:val="00594C01"/>
    <w:rsid w:val="00595A9F"/>
    <w:rsid w:val="00595FD3"/>
    <w:rsid w:val="00596E99"/>
    <w:rsid w:val="00597FE4"/>
    <w:rsid w:val="005A00B1"/>
    <w:rsid w:val="005A0167"/>
    <w:rsid w:val="005A02EA"/>
    <w:rsid w:val="005A0424"/>
    <w:rsid w:val="005A0AEA"/>
    <w:rsid w:val="005A0EF6"/>
    <w:rsid w:val="005A1B9C"/>
    <w:rsid w:val="005A21C8"/>
    <w:rsid w:val="005A50C3"/>
    <w:rsid w:val="005A618E"/>
    <w:rsid w:val="005A622A"/>
    <w:rsid w:val="005A673E"/>
    <w:rsid w:val="005A741F"/>
    <w:rsid w:val="005A74B9"/>
    <w:rsid w:val="005A7AA9"/>
    <w:rsid w:val="005A7BA7"/>
    <w:rsid w:val="005A7E87"/>
    <w:rsid w:val="005B0A36"/>
    <w:rsid w:val="005B1BE1"/>
    <w:rsid w:val="005B26D5"/>
    <w:rsid w:val="005B38D4"/>
    <w:rsid w:val="005B4461"/>
    <w:rsid w:val="005B635F"/>
    <w:rsid w:val="005B6ECC"/>
    <w:rsid w:val="005C05D5"/>
    <w:rsid w:val="005C08A5"/>
    <w:rsid w:val="005C15AB"/>
    <w:rsid w:val="005C1BDC"/>
    <w:rsid w:val="005C2353"/>
    <w:rsid w:val="005C30A8"/>
    <w:rsid w:val="005C31B8"/>
    <w:rsid w:val="005C3ADF"/>
    <w:rsid w:val="005C3C3F"/>
    <w:rsid w:val="005C6024"/>
    <w:rsid w:val="005C6246"/>
    <w:rsid w:val="005C6254"/>
    <w:rsid w:val="005C66E1"/>
    <w:rsid w:val="005C75F7"/>
    <w:rsid w:val="005C7ED3"/>
    <w:rsid w:val="005D0CCE"/>
    <w:rsid w:val="005D15B6"/>
    <w:rsid w:val="005D178F"/>
    <w:rsid w:val="005D22F9"/>
    <w:rsid w:val="005D2E67"/>
    <w:rsid w:val="005D2EA9"/>
    <w:rsid w:val="005D348E"/>
    <w:rsid w:val="005D4054"/>
    <w:rsid w:val="005D5115"/>
    <w:rsid w:val="005D54F5"/>
    <w:rsid w:val="005D5F29"/>
    <w:rsid w:val="005D7AB4"/>
    <w:rsid w:val="005E0017"/>
    <w:rsid w:val="005E165F"/>
    <w:rsid w:val="005E312C"/>
    <w:rsid w:val="005E34A3"/>
    <w:rsid w:val="005E420F"/>
    <w:rsid w:val="005E51FB"/>
    <w:rsid w:val="005E520D"/>
    <w:rsid w:val="005E550A"/>
    <w:rsid w:val="005E6720"/>
    <w:rsid w:val="005E7700"/>
    <w:rsid w:val="005E7CEF"/>
    <w:rsid w:val="005E7E96"/>
    <w:rsid w:val="005F1E69"/>
    <w:rsid w:val="005F3469"/>
    <w:rsid w:val="005F3A53"/>
    <w:rsid w:val="005F4CEF"/>
    <w:rsid w:val="005F5B43"/>
    <w:rsid w:val="005F7F40"/>
    <w:rsid w:val="006004E6"/>
    <w:rsid w:val="00600B1D"/>
    <w:rsid w:val="0060127C"/>
    <w:rsid w:val="00601568"/>
    <w:rsid w:val="006025C7"/>
    <w:rsid w:val="00602A9F"/>
    <w:rsid w:val="00602D1E"/>
    <w:rsid w:val="00602EF3"/>
    <w:rsid w:val="006033A3"/>
    <w:rsid w:val="006045CF"/>
    <w:rsid w:val="00604EA9"/>
    <w:rsid w:val="00606F01"/>
    <w:rsid w:val="00606F15"/>
    <w:rsid w:val="00610249"/>
    <w:rsid w:val="006106C0"/>
    <w:rsid w:val="00612B8D"/>
    <w:rsid w:val="0061345F"/>
    <w:rsid w:val="00613E3A"/>
    <w:rsid w:val="0061418C"/>
    <w:rsid w:val="00614965"/>
    <w:rsid w:val="00615A63"/>
    <w:rsid w:val="00616E71"/>
    <w:rsid w:val="00617AA3"/>
    <w:rsid w:val="0062051E"/>
    <w:rsid w:val="006220BC"/>
    <w:rsid w:val="0062288B"/>
    <w:rsid w:val="0062675A"/>
    <w:rsid w:val="006307E5"/>
    <w:rsid w:val="00630F54"/>
    <w:rsid w:val="00631224"/>
    <w:rsid w:val="00631857"/>
    <w:rsid w:val="006319EB"/>
    <w:rsid w:val="00632FC1"/>
    <w:rsid w:val="00632FF9"/>
    <w:rsid w:val="00634045"/>
    <w:rsid w:val="00635942"/>
    <w:rsid w:val="00635D24"/>
    <w:rsid w:val="00635F16"/>
    <w:rsid w:val="0063724A"/>
    <w:rsid w:val="00637372"/>
    <w:rsid w:val="006374E2"/>
    <w:rsid w:val="00641C39"/>
    <w:rsid w:val="00641CD3"/>
    <w:rsid w:val="0064229C"/>
    <w:rsid w:val="006424FE"/>
    <w:rsid w:val="00643E71"/>
    <w:rsid w:val="0064409B"/>
    <w:rsid w:val="0064496F"/>
    <w:rsid w:val="00645195"/>
    <w:rsid w:val="00646080"/>
    <w:rsid w:val="00646FAB"/>
    <w:rsid w:val="00647622"/>
    <w:rsid w:val="00650637"/>
    <w:rsid w:val="00650D3B"/>
    <w:rsid w:val="00651A31"/>
    <w:rsid w:val="00651F98"/>
    <w:rsid w:val="006525E8"/>
    <w:rsid w:val="0065264F"/>
    <w:rsid w:val="00652D08"/>
    <w:rsid w:val="00652DE9"/>
    <w:rsid w:val="00653D80"/>
    <w:rsid w:val="00654C9F"/>
    <w:rsid w:val="00655168"/>
    <w:rsid w:val="00655253"/>
    <w:rsid w:val="006557F3"/>
    <w:rsid w:val="00655F7D"/>
    <w:rsid w:val="006567B8"/>
    <w:rsid w:val="006572AC"/>
    <w:rsid w:val="006576AE"/>
    <w:rsid w:val="00657D19"/>
    <w:rsid w:val="00660ED0"/>
    <w:rsid w:val="006627AA"/>
    <w:rsid w:val="006641C3"/>
    <w:rsid w:val="006646DD"/>
    <w:rsid w:val="00664AC9"/>
    <w:rsid w:val="006655ED"/>
    <w:rsid w:val="00666B73"/>
    <w:rsid w:val="00666FCD"/>
    <w:rsid w:val="0066754B"/>
    <w:rsid w:val="006707F0"/>
    <w:rsid w:val="00670C6B"/>
    <w:rsid w:val="006723C4"/>
    <w:rsid w:val="0067437C"/>
    <w:rsid w:val="006760C4"/>
    <w:rsid w:val="0067622F"/>
    <w:rsid w:val="00676235"/>
    <w:rsid w:val="00676418"/>
    <w:rsid w:val="00681219"/>
    <w:rsid w:val="0068169E"/>
    <w:rsid w:val="006821C1"/>
    <w:rsid w:val="006826F7"/>
    <w:rsid w:val="00682D89"/>
    <w:rsid w:val="00683224"/>
    <w:rsid w:val="0068325D"/>
    <w:rsid w:val="0068421A"/>
    <w:rsid w:val="0068585B"/>
    <w:rsid w:val="00687CAD"/>
    <w:rsid w:val="006911F2"/>
    <w:rsid w:val="00692499"/>
    <w:rsid w:val="0069269E"/>
    <w:rsid w:val="0069353C"/>
    <w:rsid w:val="006947AE"/>
    <w:rsid w:val="00695132"/>
    <w:rsid w:val="006957CA"/>
    <w:rsid w:val="00696199"/>
    <w:rsid w:val="00696713"/>
    <w:rsid w:val="00696EDB"/>
    <w:rsid w:val="006A0331"/>
    <w:rsid w:val="006A0811"/>
    <w:rsid w:val="006A1AEB"/>
    <w:rsid w:val="006A230D"/>
    <w:rsid w:val="006A49BC"/>
    <w:rsid w:val="006A5025"/>
    <w:rsid w:val="006A5AE9"/>
    <w:rsid w:val="006A5E03"/>
    <w:rsid w:val="006A6E61"/>
    <w:rsid w:val="006A7938"/>
    <w:rsid w:val="006B181E"/>
    <w:rsid w:val="006B28DD"/>
    <w:rsid w:val="006B2DD4"/>
    <w:rsid w:val="006B3930"/>
    <w:rsid w:val="006B3CB4"/>
    <w:rsid w:val="006B3DB4"/>
    <w:rsid w:val="006B441E"/>
    <w:rsid w:val="006B45D3"/>
    <w:rsid w:val="006B522E"/>
    <w:rsid w:val="006B5261"/>
    <w:rsid w:val="006B58F8"/>
    <w:rsid w:val="006B6090"/>
    <w:rsid w:val="006B692C"/>
    <w:rsid w:val="006B6CA3"/>
    <w:rsid w:val="006B71B1"/>
    <w:rsid w:val="006C034C"/>
    <w:rsid w:val="006C065D"/>
    <w:rsid w:val="006C1993"/>
    <w:rsid w:val="006C1B9C"/>
    <w:rsid w:val="006C264B"/>
    <w:rsid w:val="006C2F40"/>
    <w:rsid w:val="006C30C3"/>
    <w:rsid w:val="006C3C8F"/>
    <w:rsid w:val="006C3EA5"/>
    <w:rsid w:val="006C4805"/>
    <w:rsid w:val="006C4C0A"/>
    <w:rsid w:val="006C5BB7"/>
    <w:rsid w:val="006C5C2A"/>
    <w:rsid w:val="006C6ECA"/>
    <w:rsid w:val="006D05F7"/>
    <w:rsid w:val="006D0B8C"/>
    <w:rsid w:val="006D18D9"/>
    <w:rsid w:val="006D2750"/>
    <w:rsid w:val="006D2965"/>
    <w:rsid w:val="006D2DB7"/>
    <w:rsid w:val="006D5B80"/>
    <w:rsid w:val="006D5DC2"/>
    <w:rsid w:val="006D6DF6"/>
    <w:rsid w:val="006E0DCF"/>
    <w:rsid w:val="006E1001"/>
    <w:rsid w:val="006E124A"/>
    <w:rsid w:val="006E1D66"/>
    <w:rsid w:val="006E2022"/>
    <w:rsid w:val="006E2B2F"/>
    <w:rsid w:val="006E2E99"/>
    <w:rsid w:val="006E4A99"/>
    <w:rsid w:val="006E4BE8"/>
    <w:rsid w:val="006E5011"/>
    <w:rsid w:val="006E55F5"/>
    <w:rsid w:val="006E6E10"/>
    <w:rsid w:val="006F0301"/>
    <w:rsid w:val="006F1D5B"/>
    <w:rsid w:val="006F242A"/>
    <w:rsid w:val="006F3326"/>
    <w:rsid w:val="006F3705"/>
    <w:rsid w:val="006F411B"/>
    <w:rsid w:val="006F4DBD"/>
    <w:rsid w:val="006F4DF9"/>
    <w:rsid w:val="006F5711"/>
    <w:rsid w:val="006F63D4"/>
    <w:rsid w:val="006F6723"/>
    <w:rsid w:val="006F6834"/>
    <w:rsid w:val="006F69B0"/>
    <w:rsid w:val="00700450"/>
    <w:rsid w:val="00700586"/>
    <w:rsid w:val="007009B4"/>
    <w:rsid w:val="00701B76"/>
    <w:rsid w:val="00702171"/>
    <w:rsid w:val="007028C8"/>
    <w:rsid w:val="00703509"/>
    <w:rsid w:val="007038C4"/>
    <w:rsid w:val="00703C71"/>
    <w:rsid w:val="007045B4"/>
    <w:rsid w:val="007049C5"/>
    <w:rsid w:val="00704B30"/>
    <w:rsid w:val="0070506F"/>
    <w:rsid w:val="0070567F"/>
    <w:rsid w:val="007068C5"/>
    <w:rsid w:val="007069B8"/>
    <w:rsid w:val="007078C9"/>
    <w:rsid w:val="00714BA3"/>
    <w:rsid w:val="00715137"/>
    <w:rsid w:val="00716D39"/>
    <w:rsid w:val="007208F1"/>
    <w:rsid w:val="007217EE"/>
    <w:rsid w:val="00721DC7"/>
    <w:rsid w:val="007220A4"/>
    <w:rsid w:val="00722A05"/>
    <w:rsid w:val="00724115"/>
    <w:rsid w:val="00724483"/>
    <w:rsid w:val="00724FE0"/>
    <w:rsid w:val="0072514A"/>
    <w:rsid w:val="00725A23"/>
    <w:rsid w:val="00726312"/>
    <w:rsid w:val="00727B95"/>
    <w:rsid w:val="00727BE9"/>
    <w:rsid w:val="0073010C"/>
    <w:rsid w:val="00731095"/>
    <w:rsid w:val="00731957"/>
    <w:rsid w:val="0073296C"/>
    <w:rsid w:val="0073334D"/>
    <w:rsid w:val="00733D9D"/>
    <w:rsid w:val="007347DF"/>
    <w:rsid w:val="00736063"/>
    <w:rsid w:val="007360C0"/>
    <w:rsid w:val="00736AE5"/>
    <w:rsid w:val="00737AC9"/>
    <w:rsid w:val="00737D30"/>
    <w:rsid w:val="00742AEC"/>
    <w:rsid w:val="00742F73"/>
    <w:rsid w:val="007435EC"/>
    <w:rsid w:val="00743BFC"/>
    <w:rsid w:val="007443E0"/>
    <w:rsid w:val="007452C9"/>
    <w:rsid w:val="0074588C"/>
    <w:rsid w:val="00747CEC"/>
    <w:rsid w:val="0075020F"/>
    <w:rsid w:val="00750707"/>
    <w:rsid w:val="00750A72"/>
    <w:rsid w:val="00751027"/>
    <w:rsid w:val="00751869"/>
    <w:rsid w:val="00751BDB"/>
    <w:rsid w:val="00751C3D"/>
    <w:rsid w:val="007524BC"/>
    <w:rsid w:val="00752F6E"/>
    <w:rsid w:val="00753689"/>
    <w:rsid w:val="00755116"/>
    <w:rsid w:val="00755FF7"/>
    <w:rsid w:val="0075625D"/>
    <w:rsid w:val="00756322"/>
    <w:rsid w:val="0075641D"/>
    <w:rsid w:val="007572E4"/>
    <w:rsid w:val="007574E2"/>
    <w:rsid w:val="00760357"/>
    <w:rsid w:val="007612A4"/>
    <w:rsid w:val="00762A75"/>
    <w:rsid w:val="00762C2A"/>
    <w:rsid w:val="00762ECA"/>
    <w:rsid w:val="00763123"/>
    <w:rsid w:val="00763641"/>
    <w:rsid w:val="00763692"/>
    <w:rsid w:val="00763C26"/>
    <w:rsid w:val="00763D53"/>
    <w:rsid w:val="00764B1C"/>
    <w:rsid w:val="007650D5"/>
    <w:rsid w:val="0076576A"/>
    <w:rsid w:val="0076594B"/>
    <w:rsid w:val="00765D12"/>
    <w:rsid w:val="0076692A"/>
    <w:rsid w:val="007671E6"/>
    <w:rsid w:val="007674CA"/>
    <w:rsid w:val="00767C7E"/>
    <w:rsid w:val="0077466F"/>
    <w:rsid w:val="007746B7"/>
    <w:rsid w:val="007747FE"/>
    <w:rsid w:val="007755D6"/>
    <w:rsid w:val="00776518"/>
    <w:rsid w:val="0077659A"/>
    <w:rsid w:val="007766A7"/>
    <w:rsid w:val="007769ED"/>
    <w:rsid w:val="007770B1"/>
    <w:rsid w:val="007771FA"/>
    <w:rsid w:val="0077756B"/>
    <w:rsid w:val="00780A7F"/>
    <w:rsid w:val="00780A86"/>
    <w:rsid w:val="00781D50"/>
    <w:rsid w:val="007824C6"/>
    <w:rsid w:val="007838DB"/>
    <w:rsid w:val="00784A5E"/>
    <w:rsid w:val="00785B02"/>
    <w:rsid w:val="007864CA"/>
    <w:rsid w:val="00787B81"/>
    <w:rsid w:val="00787BD9"/>
    <w:rsid w:val="00787F31"/>
    <w:rsid w:val="0079065C"/>
    <w:rsid w:val="00790EAE"/>
    <w:rsid w:val="007914D4"/>
    <w:rsid w:val="0079272C"/>
    <w:rsid w:val="00792E0D"/>
    <w:rsid w:val="007939BB"/>
    <w:rsid w:val="00793D51"/>
    <w:rsid w:val="0079736A"/>
    <w:rsid w:val="007A05B4"/>
    <w:rsid w:val="007A19A9"/>
    <w:rsid w:val="007A2141"/>
    <w:rsid w:val="007A2176"/>
    <w:rsid w:val="007A2C8C"/>
    <w:rsid w:val="007A3315"/>
    <w:rsid w:val="007A3F47"/>
    <w:rsid w:val="007A4629"/>
    <w:rsid w:val="007A4C5A"/>
    <w:rsid w:val="007A4CC9"/>
    <w:rsid w:val="007A624D"/>
    <w:rsid w:val="007A638E"/>
    <w:rsid w:val="007A6DC3"/>
    <w:rsid w:val="007B00FC"/>
    <w:rsid w:val="007B0F8A"/>
    <w:rsid w:val="007B15FB"/>
    <w:rsid w:val="007B1613"/>
    <w:rsid w:val="007B1959"/>
    <w:rsid w:val="007B2430"/>
    <w:rsid w:val="007B31F8"/>
    <w:rsid w:val="007B32E1"/>
    <w:rsid w:val="007B380B"/>
    <w:rsid w:val="007B3BBB"/>
    <w:rsid w:val="007B499B"/>
    <w:rsid w:val="007B4CA6"/>
    <w:rsid w:val="007B516D"/>
    <w:rsid w:val="007B7686"/>
    <w:rsid w:val="007C0F1C"/>
    <w:rsid w:val="007C1337"/>
    <w:rsid w:val="007C28DE"/>
    <w:rsid w:val="007C3163"/>
    <w:rsid w:val="007C3359"/>
    <w:rsid w:val="007C3690"/>
    <w:rsid w:val="007C3D2F"/>
    <w:rsid w:val="007C41C6"/>
    <w:rsid w:val="007C48C8"/>
    <w:rsid w:val="007C4F73"/>
    <w:rsid w:val="007C520A"/>
    <w:rsid w:val="007C63FE"/>
    <w:rsid w:val="007C69C3"/>
    <w:rsid w:val="007C7A8B"/>
    <w:rsid w:val="007C7CC2"/>
    <w:rsid w:val="007C7CEB"/>
    <w:rsid w:val="007D1335"/>
    <w:rsid w:val="007D15CC"/>
    <w:rsid w:val="007D24AC"/>
    <w:rsid w:val="007D26BA"/>
    <w:rsid w:val="007D27E8"/>
    <w:rsid w:val="007D281D"/>
    <w:rsid w:val="007D2E58"/>
    <w:rsid w:val="007D31DB"/>
    <w:rsid w:val="007D35C2"/>
    <w:rsid w:val="007D3690"/>
    <w:rsid w:val="007D3B99"/>
    <w:rsid w:val="007D5688"/>
    <w:rsid w:val="007D57A8"/>
    <w:rsid w:val="007D6368"/>
    <w:rsid w:val="007E0B2E"/>
    <w:rsid w:val="007E0C89"/>
    <w:rsid w:val="007E12B3"/>
    <w:rsid w:val="007E133F"/>
    <w:rsid w:val="007E2233"/>
    <w:rsid w:val="007E3969"/>
    <w:rsid w:val="007E3F8B"/>
    <w:rsid w:val="007E4C9B"/>
    <w:rsid w:val="007E4E28"/>
    <w:rsid w:val="007E4F31"/>
    <w:rsid w:val="007E5153"/>
    <w:rsid w:val="007E5326"/>
    <w:rsid w:val="007E5843"/>
    <w:rsid w:val="007E5A8F"/>
    <w:rsid w:val="007E5C7A"/>
    <w:rsid w:val="007E670C"/>
    <w:rsid w:val="007E71B5"/>
    <w:rsid w:val="007F05DD"/>
    <w:rsid w:val="007F094B"/>
    <w:rsid w:val="007F0B34"/>
    <w:rsid w:val="007F20E8"/>
    <w:rsid w:val="007F21FE"/>
    <w:rsid w:val="007F34FF"/>
    <w:rsid w:val="007F39C9"/>
    <w:rsid w:val="007F3B36"/>
    <w:rsid w:val="007F4164"/>
    <w:rsid w:val="007F466C"/>
    <w:rsid w:val="007F4A42"/>
    <w:rsid w:val="007F4E5C"/>
    <w:rsid w:val="007F4EC7"/>
    <w:rsid w:val="007F5712"/>
    <w:rsid w:val="007F5AB6"/>
    <w:rsid w:val="007F6386"/>
    <w:rsid w:val="007F7264"/>
    <w:rsid w:val="0080064B"/>
    <w:rsid w:val="00800BCE"/>
    <w:rsid w:val="008024BE"/>
    <w:rsid w:val="00803A64"/>
    <w:rsid w:val="00803F88"/>
    <w:rsid w:val="00804DC2"/>
    <w:rsid w:val="008053BB"/>
    <w:rsid w:val="008057C2"/>
    <w:rsid w:val="00806052"/>
    <w:rsid w:val="008060C4"/>
    <w:rsid w:val="0080610C"/>
    <w:rsid w:val="008061FD"/>
    <w:rsid w:val="00806799"/>
    <w:rsid w:val="00807265"/>
    <w:rsid w:val="00807947"/>
    <w:rsid w:val="00810586"/>
    <w:rsid w:val="00811A77"/>
    <w:rsid w:val="00812146"/>
    <w:rsid w:val="008143BE"/>
    <w:rsid w:val="00814513"/>
    <w:rsid w:val="0081519A"/>
    <w:rsid w:val="008157F8"/>
    <w:rsid w:val="008200F0"/>
    <w:rsid w:val="00820687"/>
    <w:rsid w:val="008211B7"/>
    <w:rsid w:val="00821304"/>
    <w:rsid w:val="0082196E"/>
    <w:rsid w:val="00822EC8"/>
    <w:rsid w:val="0082342F"/>
    <w:rsid w:val="00823781"/>
    <w:rsid w:val="008239CD"/>
    <w:rsid w:val="00825286"/>
    <w:rsid w:val="008264C1"/>
    <w:rsid w:val="00826845"/>
    <w:rsid w:val="00826A11"/>
    <w:rsid w:val="00826DF6"/>
    <w:rsid w:val="00827491"/>
    <w:rsid w:val="0082758A"/>
    <w:rsid w:val="008300FF"/>
    <w:rsid w:val="00830EC4"/>
    <w:rsid w:val="008314A7"/>
    <w:rsid w:val="00831A0D"/>
    <w:rsid w:val="00832227"/>
    <w:rsid w:val="00833E57"/>
    <w:rsid w:val="00835410"/>
    <w:rsid w:val="0083565F"/>
    <w:rsid w:val="0083596F"/>
    <w:rsid w:val="00835B32"/>
    <w:rsid w:val="00837003"/>
    <w:rsid w:val="00837F2E"/>
    <w:rsid w:val="0084159C"/>
    <w:rsid w:val="00842E78"/>
    <w:rsid w:val="00843939"/>
    <w:rsid w:val="008439A0"/>
    <w:rsid w:val="00844180"/>
    <w:rsid w:val="00844A4B"/>
    <w:rsid w:val="00844B72"/>
    <w:rsid w:val="008453B4"/>
    <w:rsid w:val="00845771"/>
    <w:rsid w:val="00846283"/>
    <w:rsid w:val="0084629A"/>
    <w:rsid w:val="00846FCC"/>
    <w:rsid w:val="008472FC"/>
    <w:rsid w:val="00850393"/>
    <w:rsid w:val="008509E4"/>
    <w:rsid w:val="00850EA4"/>
    <w:rsid w:val="00855559"/>
    <w:rsid w:val="0085634B"/>
    <w:rsid w:val="00856826"/>
    <w:rsid w:val="00856F71"/>
    <w:rsid w:val="0085735B"/>
    <w:rsid w:val="008574ED"/>
    <w:rsid w:val="0086014E"/>
    <w:rsid w:val="00860281"/>
    <w:rsid w:val="0086103A"/>
    <w:rsid w:val="00862A82"/>
    <w:rsid w:val="00863282"/>
    <w:rsid w:val="008647C5"/>
    <w:rsid w:val="00864921"/>
    <w:rsid w:val="00866F80"/>
    <w:rsid w:val="00867CB6"/>
    <w:rsid w:val="00867DE6"/>
    <w:rsid w:val="00867E85"/>
    <w:rsid w:val="00870875"/>
    <w:rsid w:val="00870C8D"/>
    <w:rsid w:val="00870D1F"/>
    <w:rsid w:val="00870F7D"/>
    <w:rsid w:val="00871038"/>
    <w:rsid w:val="0087124A"/>
    <w:rsid w:val="008714FE"/>
    <w:rsid w:val="00872A0B"/>
    <w:rsid w:val="00872F99"/>
    <w:rsid w:val="00873735"/>
    <w:rsid w:val="008739E6"/>
    <w:rsid w:val="00873CFA"/>
    <w:rsid w:val="00873F36"/>
    <w:rsid w:val="00874830"/>
    <w:rsid w:val="008756FA"/>
    <w:rsid w:val="008761EB"/>
    <w:rsid w:val="008765AF"/>
    <w:rsid w:val="00876DD9"/>
    <w:rsid w:val="00877FF8"/>
    <w:rsid w:val="00880385"/>
    <w:rsid w:val="00880B95"/>
    <w:rsid w:val="008817FC"/>
    <w:rsid w:val="00881BFB"/>
    <w:rsid w:val="00881C50"/>
    <w:rsid w:val="00882BC3"/>
    <w:rsid w:val="00883073"/>
    <w:rsid w:val="008836FC"/>
    <w:rsid w:val="00883EEE"/>
    <w:rsid w:val="00883F39"/>
    <w:rsid w:val="00890AB0"/>
    <w:rsid w:val="00890DF7"/>
    <w:rsid w:val="00893ADB"/>
    <w:rsid w:val="00894B8F"/>
    <w:rsid w:val="00895199"/>
    <w:rsid w:val="00895255"/>
    <w:rsid w:val="00895721"/>
    <w:rsid w:val="00895917"/>
    <w:rsid w:val="008966AB"/>
    <w:rsid w:val="00896B95"/>
    <w:rsid w:val="00896CF8"/>
    <w:rsid w:val="0089774C"/>
    <w:rsid w:val="00897799"/>
    <w:rsid w:val="0089779D"/>
    <w:rsid w:val="00897991"/>
    <w:rsid w:val="008A0AA4"/>
    <w:rsid w:val="008A1CD7"/>
    <w:rsid w:val="008A1E7D"/>
    <w:rsid w:val="008A26F9"/>
    <w:rsid w:val="008A32E9"/>
    <w:rsid w:val="008A3581"/>
    <w:rsid w:val="008A3BDA"/>
    <w:rsid w:val="008A48C8"/>
    <w:rsid w:val="008A6445"/>
    <w:rsid w:val="008A65AB"/>
    <w:rsid w:val="008A75D2"/>
    <w:rsid w:val="008B057F"/>
    <w:rsid w:val="008B05AD"/>
    <w:rsid w:val="008B178E"/>
    <w:rsid w:val="008B1A03"/>
    <w:rsid w:val="008B1A1A"/>
    <w:rsid w:val="008B310E"/>
    <w:rsid w:val="008B3F82"/>
    <w:rsid w:val="008B48D0"/>
    <w:rsid w:val="008B4F9D"/>
    <w:rsid w:val="008B66C6"/>
    <w:rsid w:val="008B696C"/>
    <w:rsid w:val="008B7146"/>
    <w:rsid w:val="008C06B3"/>
    <w:rsid w:val="008C09D9"/>
    <w:rsid w:val="008C0F4E"/>
    <w:rsid w:val="008C1036"/>
    <w:rsid w:val="008C16B6"/>
    <w:rsid w:val="008C2F5D"/>
    <w:rsid w:val="008C31BF"/>
    <w:rsid w:val="008C334F"/>
    <w:rsid w:val="008C3C53"/>
    <w:rsid w:val="008C4AEA"/>
    <w:rsid w:val="008C503A"/>
    <w:rsid w:val="008C51B6"/>
    <w:rsid w:val="008C5AAF"/>
    <w:rsid w:val="008C610E"/>
    <w:rsid w:val="008C654D"/>
    <w:rsid w:val="008C67CB"/>
    <w:rsid w:val="008C6B72"/>
    <w:rsid w:val="008D10F6"/>
    <w:rsid w:val="008D12DF"/>
    <w:rsid w:val="008D1A89"/>
    <w:rsid w:val="008D1B55"/>
    <w:rsid w:val="008D4469"/>
    <w:rsid w:val="008D483C"/>
    <w:rsid w:val="008D4EAB"/>
    <w:rsid w:val="008D5C4A"/>
    <w:rsid w:val="008D60D0"/>
    <w:rsid w:val="008D6B87"/>
    <w:rsid w:val="008D71E0"/>
    <w:rsid w:val="008D7D8E"/>
    <w:rsid w:val="008E0BFF"/>
    <w:rsid w:val="008E0D13"/>
    <w:rsid w:val="008E14F6"/>
    <w:rsid w:val="008E20B1"/>
    <w:rsid w:val="008E3085"/>
    <w:rsid w:val="008E3CAA"/>
    <w:rsid w:val="008E42D3"/>
    <w:rsid w:val="008E4BE3"/>
    <w:rsid w:val="008E5746"/>
    <w:rsid w:val="008E63E5"/>
    <w:rsid w:val="008E7760"/>
    <w:rsid w:val="008F0311"/>
    <w:rsid w:val="008F0AB6"/>
    <w:rsid w:val="008F0DC4"/>
    <w:rsid w:val="008F13DE"/>
    <w:rsid w:val="008F2F22"/>
    <w:rsid w:val="008F3EA6"/>
    <w:rsid w:val="008F481C"/>
    <w:rsid w:val="008F4F2D"/>
    <w:rsid w:val="008F5430"/>
    <w:rsid w:val="008F5599"/>
    <w:rsid w:val="008F706C"/>
    <w:rsid w:val="008F7B64"/>
    <w:rsid w:val="009010F3"/>
    <w:rsid w:val="00905254"/>
    <w:rsid w:val="00906074"/>
    <w:rsid w:val="009062B9"/>
    <w:rsid w:val="00907E01"/>
    <w:rsid w:val="00910BA1"/>
    <w:rsid w:val="009111E4"/>
    <w:rsid w:val="00911370"/>
    <w:rsid w:val="00911AC0"/>
    <w:rsid w:val="0091268F"/>
    <w:rsid w:val="00913893"/>
    <w:rsid w:val="009141B6"/>
    <w:rsid w:val="009147DE"/>
    <w:rsid w:val="00915A50"/>
    <w:rsid w:val="00915DEF"/>
    <w:rsid w:val="0091640D"/>
    <w:rsid w:val="0091683C"/>
    <w:rsid w:val="00916E75"/>
    <w:rsid w:val="00916F41"/>
    <w:rsid w:val="00917B56"/>
    <w:rsid w:val="0092011D"/>
    <w:rsid w:val="00920746"/>
    <w:rsid w:val="00922472"/>
    <w:rsid w:val="00923035"/>
    <w:rsid w:val="00924046"/>
    <w:rsid w:val="00924274"/>
    <w:rsid w:val="00924290"/>
    <w:rsid w:val="009251BF"/>
    <w:rsid w:val="0092598E"/>
    <w:rsid w:val="00925E6B"/>
    <w:rsid w:val="0092698A"/>
    <w:rsid w:val="00926A59"/>
    <w:rsid w:val="00926CE9"/>
    <w:rsid w:val="00926FA7"/>
    <w:rsid w:val="0092768F"/>
    <w:rsid w:val="00931E39"/>
    <w:rsid w:val="00933469"/>
    <w:rsid w:val="00933A67"/>
    <w:rsid w:val="00933E75"/>
    <w:rsid w:val="009341DE"/>
    <w:rsid w:val="00934241"/>
    <w:rsid w:val="00934A26"/>
    <w:rsid w:val="00934DD0"/>
    <w:rsid w:val="0093514C"/>
    <w:rsid w:val="0093574D"/>
    <w:rsid w:val="00935B2B"/>
    <w:rsid w:val="00935FF8"/>
    <w:rsid w:val="009361C8"/>
    <w:rsid w:val="0093780B"/>
    <w:rsid w:val="00940659"/>
    <w:rsid w:val="00940B02"/>
    <w:rsid w:val="00941693"/>
    <w:rsid w:val="00941728"/>
    <w:rsid w:val="0094235B"/>
    <w:rsid w:val="00943411"/>
    <w:rsid w:val="009438C1"/>
    <w:rsid w:val="00943B9E"/>
    <w:rsid w:val="00944DB2"/>
    <w:rsid w:val="00945B16"/>
    <w:rsid w:val="00945E2A"/>
    <w:rsid w:val="0094725A"/>
    <w:rsid w:val="00950807"/>
    <w:rsid w:val="00950818"/>
    <w:rsid w:val="00950B54"/>
    <w:rsid w:val="00951FE2"/>
    <w:rsid w:val="009537CE"/>
    <w:rsid w:val="009539B6"/>
    <w:rsid w:val="00953D38"/>
    <w:rsid w:val="00954A16"/>
    <w:rsid w:val="00954B25"/>
    <w:rsid w:val="00954E3A"/>
    <w:rsid w:val="009556CC"/>
    <w:rsid w:val="00955FB3"/>
    <w:rsid w:val="009563FD"/>
    <w:rsid w:val="0095665A"/>
    <w:rsid w:val="00956EAE"/>
    <w:rsid w:val="0095751E"/>
    <w:rsid w:val="00957A36"/>
    <w:rsid w:val="009600C2"/>
    <w:rsid w:val="00960E56"/>
    <w:rsid w:val="00960FDD"/>
    <w:rsid w:val="009629F5"/>
    <w:rsid w:val="0096325E"/>
    <w:rsid w:val="009643C7"/>
    <w:rsid w:val="00964CE2"/>
    <w:rsid w:val="00964DE3"/>
    <w:rsid w:val="0096524A"/>
    <w:rsid w:val="009653C3"/>
    <w:rsid w:val="009654D5"/>
    <w:rsid w:val="00965894"/>
    <w:rsid w:val="00965CA8"/>
    <w:rsid w:val="00966E5D"/>
    <w:rsid w:val="009716D3"/>
    <w:rsid w:val="009733E7"/>
    <w:rsid w:val="009743A2"/>
    <w:rsid w:val="00974507"/>
    <w:rsid w:val="00975489"/>
    <w:rsid w:val="0097585F"/>
    <w:rsid w:val="00975AB5"/>
    <w:rsid w:val="00975C5B"/>
    <w:rsid w:val="009768B9"/>
    <w:rsid w:val="0097698C"/>
    <w:rsid w:val="00977487"/>
    <w:rsid w:val="00981838"/>
    <w:rsid w:val="009819EE"/>
    <w:rsid w:val="00982101"/>
    <w:rsid w:val="00982404"/>
    <w:rsid w:val="00982980"/>
    <w:rsid w:val="00983168"/>
    <w:rsid w:val="009834A2"/>
    <w:rsid w:val="00984088"/>
    <w:rsid w:val="009844AF"/>
    <w:rsid w:val="0098450D"/>
    <w:rsid w:val="00984A3B"/>
    <w:rsid w:val="00984C7E"/>
    <w:rsid w:val="00986DFC"/>
    <w:rsid w:val="00986F73"/>
    <w:rsid w:val="00990738"/>
    <w:rsid w:val="009908CA"/>
    <w:rsid w:val="009909B8"/>
    <w:rsid w:val="00991A62"/>
    <w:rsid w:val="00992796"/>
    <w:rsid w:val="0099368C"/>
    <w:rsid w:val="00993948"/>
    <w:rsid w:val="0099407E"/>
    <w:rsid w:val="00994913"/>
    <w:rsid w:val="00994B15"/>
    <w:rsid w:val="00995E0A"/>
    <w:rsid w:val="009962C2"/>
    <w:rsid w:val="00996E69"/>
    <w:rsid w:val="00997DF9"/>
    <w:rsid w:val="009A06EC"/>
    <w:rsid w:val="009A131A"/>
    <w:rsid w:val="009A193D"/>
    <w:rsid w:val="009A1DB6"/>
    <w:rsid w:val="009A2CE9"/>
    <w:rsid w:val="009A3A9D"/>
    <w:rsid w:val="009A43C1"/>
    <w:rsid w:val="009A44EC"/>
    <w:rsid w:val="009A4CAA"/>
    <w:rsid w:val="009A57C4"/>
    <w:rsid w:val="009A6300"/>
    <w:rsid w:val="009A78B7"/>
    <w:rsid w:val="009B0141"/>
    <w:rsid w:val="009B169A"/>
    <w:rsid w:val="009B191E"/>
    <w:rsid w:val="009B243A"/>
    <w:rsid w:val="009B4912"/>
    <w:rsid w:val="009B5066"/>
    <w:rsid w:val="009B6531"/>
    <w:rsid w:val="009B6B27"/>
    <w:rsid w:val="009B7A8F"/>
    <w:rsid w:val="009C0E55"/>
    <w:rsid w:val="009C2AA5"/>
    <w:rsid w:val="009C5574"/>
    <w:rsid w:val="009C58D4"/>
    <w:rsid w:val="009C5E31"/>
    <w:rsid w:val="009C685F"/>
    <w:rsid w:val="009C6E1D"/>
    <w:rsid w:val="009C715C"/>
    <w:rsid w:val="009C72FE"/>
    <w:rsid w:val="009D1346"/>
    <w:rsid w:val="009D183D"/>
    <w:rsid w:val="009D1B93"/>
    <w:rsid w:val="009D22C6"/>
    <w:rsid w:val="009D413B"/>
    <w:rsid w:val="009D4AAB"/>
    <w:rsid w:val="009D51BD"/>
    <w:rsid w:val="009D5D06"/>
    <w:rsid w:val="009D70F7"/>
    <w:rsid w:val="009D7E13"/>
    <w:rsid w:val="009E0824"/>
    <w:rsid w:val="009E0FAC"/>
    <w:rsid w:val="009E13B2"/>
    <w:rsid w:val="009E225F"/>
    <w:rsid w:val="009E2B72"/>
    <w:rsid w:val="009E30F0"/>
    <w:rsid w:val="009E516D"/>
    <w:rsid w:val="009E58D8"/>
    <w:rsid w:val="009E7364"/>
    <w:rsid w:val="009F011A"/>
    <w:rsid w:val="009F0BD0"/>
    <w:rsid w:val="009F23BA"/>
    <w:rsid w:val="009F2B01"/>
    <w:rsid w:val="009F2E98"/>
    <w:rsid w:val="009F3867"/>
    <w:rsid w:val="009F3B69"/>
    <w:rsid w:val="009F421D"/>
    <w:rsid w:val="009F4C52"/>
    <w:rsid w:val="009F4D26"/>
    <w:rsid w:val="009F4F3F"/>
    <w:rsid w:val="009F568B"/>
    <w:rsid w:val="009F6C31"/>
    <w:rsid w:val="009F6C7D"/>
    <w:rsid w:val="009F6D94"/>
    <w:rsid w:val="009F73E1"/>
    <w:rsid w:val="009F78F6"/>
    <w:rsid w:val="00A00E18"/>
    <w:rsid w:val="00A01719"/>
    <w:rsid w:val="00A023CE"/>
    <w:rsid w:val="00A028D0"/>
    <w:rsid w:val="00A02A4B"/>
    <w:rsid w:val="00A02CF6"/>
    <w:rsid w:val="00A03EC5"/>
    <w:rsid w:val="00A0495B"/>
    <w:rsid w:val="00A04FA7"/>
    <w:rsid w:val="00A05A48"/>
    <w:rsid w:val="00A06A8C"/>
    <w:rsid w:val="00A06E88"/>
    <w:rsid w:val="00A072DE"/>
    <w:rsid w:val="00A07B50"/>
    <w:rsid w:val="00A10676"/>
    <w:rsid w:val="00A109D3"/>
    <w:rsid w:val="00A10A69"/>
    <w:rsid w:val="00A11732"/>
    <w:rsid w:val="00A12442"/>
    <w:rsid w:val="00A12614"/>
    <w:rsid w:val="00A136C8"/>
    <w:rsid w:val="00A13781"/>
    <w:rsid w:val="00A13C32"/>
    <w:rsid w:val="00A14031"/>
    <w:rsid w:val="00A151A2"/>
    <w:rsid w:val="00A15526"/>
    <w:rsid w:val="00A16E70"/>
    <w:rsid w:val="00A2137E"/>
    <w:rsid w:val="00A21651"/>
    <w:rsid w:val="00A228A2"/>
    <w:rsid w:val="00A22A1E"/>
    <w:rsid w:val="00A237A0"/>
    <w:rsid w:val="00A23E84"/>
    <w:rsid w:val="00A23EAA"/>
    <w:rsid w:val="00A24A56"/>
    <w:rsid w:val="00A25AA1"/>
    <w:rsid w:val="00A279E2"/>
    <w:rsid w:val="00A3089B"/>
    <w:rsid w:val="00A30DDD"/>
    <w:rsid w:val="00A31C54"/>
    <w:rsid w:val="00A32923"/>
    <w:rsid w:val="00A34F3E"/>
    <w:rsid w:val="00A358F3"/>
    <w:rsid w:val="00A3629E"/>
    <w:rsid w:val="00A374F5"/>
    <w:rsid w:val="00A42FB4"/>
    <w:rsid w:val="00A44379"/>
    <w:rsid w:val="00A447F7"/>
    <w:rsid w:val="00A44F84"/>
    <w:rsid w:val="00A4524E"/>
    <w:rsid w:val="00A46A17"/>
    <w:rsid w:val="00A46FFA"/>
    <w:rsid w:val="00A473B8"/>
    <w:rsid w:val="00A51728"/>
    <w:rsid w:val="00A528E1"/>
    <w:rsid w:val="00A52D56"/>
    <w:rsid w:val="00A54D69"/>
    <w:rsid w:val="00A552C2"/>
    <w:rsid w:val="00A5546C"/>
    <w:rsid w:val="00A5575D"/>
    <w:rsid w:val="00A57540"/>
    <w:rsid w:val="00A576DF"/>
    <w:rsid w:val="00A57734"/>
    <w:rsid w:val="00A605AC"/>
    <w:rsid w:val="00A60954"/>
    <w:rsid w:val="00A60F51"/>
    <w:rsid w:val="00A611A8"/>
    <w:rsid w:val="00A61283"/>
    <w:rsid w:val="00A61B40"/>
    <w:rsid w:val="00A62986"/>
    <w:rsid w:val="00A656C3"/>
    <w:rsid w:val="00A658D7"/>
    <w:rsid w:val="00A676A6"/>
    <w:rsid w:val="00A7055D"/>
    <w:rsid w:val="00A71458"/>
    <w:rsid w:val="00A71A07"/>
    <w:rsid w:val="00A725F8"/>
    <w:rsid w:val="00A72EF4"/>
    <w:rsid w:val="00A731AC"/>
    <w:rsid w:val="00A7322B"/>
    <w:rsid w:val="00A73452"/>
    <w:rsid w:val="00A73534"/>
    <w:rsid w:val="00A73B9E"/>
    <w:rsid w:val="00A73C59"/>
    <w:rsid w:val="00A73F20"/>
    <w:rsid w:val="00A7461E"/>
    <w:rsid w:val="00A75065"/>
    <w:rsid w:val="00A75BEC"/>
    <w:rsid w:val="00A765B2"/>
    <w:rsid w:val="00A76626"/>
    <w:rsid w:val="00A7772A"/>
    <w:rsid w:val="00A77BA5"/>
    <w:rsid w:val="00A80C68"/>
    <w:rsid w:val="00A80CF1"/>
    <w:rsid w:val="00A81D88"/>
    <w:rsid w:val="00A81D92"/>
    <w:rsid w:val="00A82F09"/>
    <w:rsid w:val="00A8322A"/>
    <w:rsid w:val="00A83959"/>
    <w:rsid w:val="00A83CA4"/>
    <w:rsid w:val="00A85886"/>
    <w:rsid w:val="00A85EAE"/>
    <w:rsid w:val="00A863CC"/>
    <w:rsid w:val="00A86401"/>
    <w:rsid w:val="00A9042A"/>
    <w:rsid w:val="00A9186C"/>
    <w:rsid w:val="00A9205D"/>
    <w:rsid w:val="00A92E0E"/>
    <w:rsid w:val="00A9385A"/>
    <w:rsid w:val="00A93C87"/>
    <w:rsid w:val="00A93EE3"/>
    <w:rsid w:val="00A959EF"/>
    <w:rsid w:val="00A96AF5"/>
    <w:rsid w:val="00AA1928"/>
    <w:rsid w:val="00AA237A"/>
    <w:rsid w:val="00AA28DF"/>
    <w:rsid w:val="00AA2D7E"/>
    <w:rsid w:val="00AA30CA"/>
    <w:rsid w:val="00AA38B8"/>
    <w:rsid w:val="00AA39F0"/>
    <w:rsid w:val="00AA427F"/>
    <w:rsid w:val="00AA4D60"/>
    <w:rsid w:val="00AA697A"/>
    <w:rsid w:val="00AA6B0B"/>
    <w:rsid w:val="00AA759F"/>
    <w:rsid w:val="00AA7EC8"/>
    <w:rsid w:val="00AB0621"/>
    <w:rsid w:val="00AB08D2"/>
    <w:rsid w:val="00AB102F"/>
    <w:rsid w:val="00AB14EB"/>
    <w:rsid w:val="00AB1DED"/>
    <w:rsid w:val="00AB248D"/>
    <w:rsid w:val="00AB2D0D"/>
    <w:rsid w:val="00AB42CC"/>
    <w:rsid w:val="00AB474D"/>
    <w:rsid w:val="00AB56DA"/>
    <w:rsid w:val="00AB5F23"/>
    <w:rsid w:val="00AC057C"/>
    <w:rsid w:val="00AC09F8"/>
    <w:rsid w:val="00AC0CBF"/>
    <w:rsid w:val="00AC251E"/>
    <w:rsid w:val="00AC2BC5"/>
    <w:rsid w:val="00AC378A"/>
    <w:rsid w:val="00AC4398"/>
    <w:rsid w:val="00AC44ED"/>
    <w:rsid w:val="00AC516C"/>
    <w:rsid w:val="00AC5539"/>
    <w:rsid w:val="00AC5642"/>
    <w:rsid w:val="00AC59F0"/>
    <w:rsid w:val="00AC5AB4"/>
    <w:rsid w:val="00AC5AE3"/>
    <w:rsid w:val="00AC6CFF"/>
    <w:rsid w:val="00AC6D7A"/>
    <w:rsid w:val="00AC70DE"/>
    <w:rsid w:val="00AD0310"/>
    <w:rsid w:val="00AD05D2"/>
    <w:rsid w:val="00AD0C77"/>
    <w:rsid w:val="00AD1B18"/>
    <w:rsid w:val="00AD2105"/>
    <w:rsid w:val="00AD304D"/>
    <w:rsid w:val="00AD3683"/>
    <w:rsid w:val="00AD405A"/>
    <w:rsid w:val="00AD5030"/>
    <w:rsid w:val="00AD615E"/>
    <w:rsid w:val="00AD6593"/>
    <w:rsid w:val="00AD71FD"/>
    <w:rsid w:val="00AE0181"/>
    <w:rsid w:val="00AE0324"/>
    <w:rsid w:val="00AE05D7"/>
    <w:rsid w:val="00AE0F44"/>
    <w:rsid w:val="00AE123F"/>
    <w:rsid w:val="00AE13B1"/>
    <w:rsid w:val="00AE16E7"/>
    <w:rsid w:val="00AE1EA4"/>
    <w:rsid w:val="00AE1F9B"/>
    <w:rsid w:val="00AE2970"/>
    <w:rsid w:val="00AE2B33"/>
    <w:rsid w:val="00AE2CC0"/>
    <w:rsid w:val="00AE482C"/>
    <w:rsid w:val="00AE5505"/>
    <w:rsid w:val="00AE6CA9"/>
    <w:rsid w:val="00AE73DC"/>
    <w:rsid w:val="00AE79C2"/>
    <w:rsid w:val="00AF0729"/>
    <w:rsid w:val="00AF077D"/>
    <w:rsid w:val="00AF0A62"/>
    <w:rsid w:val="00AF0C88"/>
    <w:rsid w:val="00AF21C7"/>
    <w:rsid w:val="00AF283E"/>
    <w:rsid w:val="00AF308D"/>
    <w:rsid w:val="00AF3A8F"/>
    <w:rsid w:val="00AF3AEC"/>
    <w:rsid w:val="00AF3E42"/>
    <w:rsid w:val="00AF40F5"/>
    <w:rsid w:val="00AF48CD"/>
    <w:rsid w:val="00AF5987"/>
    <w:rsid w:val="00AF5A75"/>
    <w:rsid w:val="00AF5B48"/>
    <w:rsid w:val="00B002B2"/>
    <w:rsid w:val="00B007D1"/>
    <w:rsid w:val="00B01501"/>
    <w:rsid w:val="00B01BF0"/>
    <w:rsid w:val="00B022D9"/>
    <w:rsid w:val="00B0389D"/>
    <w:rsid w:val="00B03A1D"/>
    <w:rsid w:val="00B047DB"/>
    <w:rsid w:val="00B07924"/>
    <w:rsid w:val="00B07D39"/>
    <w:rsid w:val="00B10415"/>
    <w:rsid w:val="00B1128E"/>
    <w:rsid w:val="00B115D1"/>
    <w:rsid w:val="00B12342"/>
    <w:rsid w:val="00B12774"/>
    <w:rsid w:val="00B12A8F"/>
    <w:rsid w:val="00B130B3"/>
    <w:rsid w:val="00B13A60"/>
    <w:rsid w:val="00B13CCE"/>
    <w:rsid w:val="00B14DD6"/>
    <w:rsid w:val="00B15182"/>
    <w:rsid w:val="00B15699"/>
    <w:rsid w:val="00B15FB3"/>
    <w:rsid w:val="00B164EE"/>
    <w:rsid w:val="00B2055B"/>
    <w:rsid w:val="00B238D2"/>
    <w:rsid w:val="00B23DEB"/>
    <w:rsid w:val="00B258A8"/>
    <w:rsid w:val="00B26871"/>
    <w:rsid w:val="00B26D36"/>
    <w:rsid w:val="00B26DB2"/>
    <w:rsid w:val="00B270E9"/>
    <w:rsid w:val="00B27480"/>
    <w:rsid w:val="00B309AC"/>
    <w:rsid w:val="00B31E24"/>
    <w:rsid w:val="00B32C60"/>
    <w:rsid w:val="00B3323B"/>
    <w:rsid w:val="00B348F1"/>
    <w:rsid w:val="00B34E86"/>
    <w:rsid w:val="00B34EEC"/>
    <w:rsid w:val="00B3526D"/>
    <w:rsid w:val="00B357C0"/>
    <w:rsid w:val="00B35A90"/>
    <w:rsid w:val="00B360CD"/>
    <w:rsid w:val="00B41BBB"/>
    <w:rsid w:val="00B423B6"/>
    <w:rsid w:val="00B42B7B"/>
    <w:rsid w:val="00B43180"/>
    <w:rsid w:val="00B43E3C"/>
    <w:rsid w:val="00B4407C"/>
    <w:rsid w:val="00B44807"/>
    <w:rsid w:val="00B452E2"/>
    <w:rsid w:val="00B45C1D"/>
    <w:rsid w:val="00B466AA"/>
    <w:rsid w:val="00B46A3B"/>
    <w:rsid w:val="00B46BAF"/>
    <w:rsid w:val="00B476BA"/>
    <w:rsid w:val="00B47BC7"/>
    <w:rsid w:val="00B47E2F"/>
    <w:rsid w:val="00B510AB"/>
    <w:rsid w:val="00B52BDF"/>
    <w:rsid w:val="00B538F5"/>
    <w:rsid w:val="00B53F97"/>
    <w:rsid w:val="00B542AE"/>
    <w:rsid w:val="00B547A7"/>
    <w:rsid w:val="00B54A19"/>
    <w:rsid w:val="00B55134"/>
    <w:rsid w:val="00B55B73"/>
    <w:rsid w:val="00B561C9"/>
    <w:rsid w:val="00B569E3"/>
    <w:rsid w:val="00B577EB"/>
    <w:rsid w:val="00B6010C"/>
    <w:rsid w:val="00B601E9"/>
    <w:rsid w:val="00B6124A"/>
    <w:rsid w:val="00B61A9D"/>
    <w:rsid w:val="00B61C14"/>
    <w:rsid w:val="00B61C3E"/>
    <w:rsid w:val="00B61F9F"/>
    <w:rsid w:val="00B6294E"/>
    <w:rsid w:val="00B63201"/>
    <w:rsid w:val="00B63234"/>
    <w:rsid w:val="00B6324A"/>
    <w:rsid w:val="00B63294"/>
    <w:rsid w:val="00B63A18"/>
    <w:rsid w:val="00B63D3B"/>
    <w:rsid w:val="00B63FF6"/>
    <w:rsid w:val="00B6524A"/>
    <w:rsid w:val="00B65654"/>
    <w:rsid w:val="00B66245"/>
    <w:rsid w:val="00B66246"/>
    <w:rsid w:val="00B67C3E"/>
    <w:rsid w:val="00B67F77"/>
    <w:rsid w:val="00B70245"/>
    <w:rsid w:val="00B7212E"/>
    <w:rsid w:val="00B72F57"/>
    <w:rsid w:val="00B72FC7"/>
    <w:rsid w:val="00B73B9C"/>
    <w:rsid w:val="00B73F08"/>
    <w:rsid w:val="00B7461A"/>
    <w:rsid w:val="00B758F8"/>
    <w:rsid w:val="00B763E9"/>
    <w:rsid w:val="00B76981"/>
    <w:rsid w:val="00B76E1D"/>
    <w:rsid w:val="00B81E18"/>
    <w:rsid w:val="00B81EDB"/>
    <w:rsid w:val="00B82D1D"/>
    <w:rsid w:val="00B82DA7"/>
    <w:rsid w:val="00B83318"/>
    <w:rsid w:val="00B83AEF"/>
    <w:rsid w:val="00B83B56"/>
    <w:rsid w:val="00B83E00"/>
    <w:rsid w:val="00B854C0"/>
    <w:rsid w:val="00B8568E"/>
    <w:rsid w:val="00B85A60"/>
    <w:rsid w:val="00B86290"/>
    <w:rsid w:val="00B90617"/>
    <w:rsid w:val="00B908DF"/>
    <w:rsid w:val="00B90DAA"/>
    <w:rsid w:val="00B9105C"/>
    <w:rsid w:val="00B93D09"/>
    <w:rsid w:val="00B94BB5"/>
    <w:rsid w:val="00B95640"/>
    <w:rsid w:val="00B96C68"/>
    <w:rsid w:val="00B9722E"/>
    <w:rsid w:val="00B9746D"/>
    <w:rsid w:val="00BA0BB8"/>
    <w:rsid w:val="00BA0E03"/>
    <w:rsid w:val="00BA1728"/>
    <w:rsid w:val="00BA1A34"/>
    <w:rsid w:val="00BA1B56"/>
    <w:rsid w:val="00BA30BD"/>
    <w:rsid w:val="00BA31AC"/>
    <w:rsid w:val="00BA3628"/>
    <w:rsid w:val="00BA3C84"/>
    <w:rsid w:val="00BA3E56"/>
    <w:rsid w:val="00BA3E88"/>
    <w:rsid w:val="00BA3FAD"/>
    <w:rsid w:val="00BA4765"/>
    <w:rsid w:val="00BA5D45"/>
    <w:rsid w:val="00BA5D5C"/>
    <w:rsid w:val="00BA650A"/>
    <w:rsid w:val="00BA73FA"/>
    <w:rsid w:val="00BA7F07"/>
    <w:rsid w:val="00BB0492"/>
    <w:rsid w:val="00BB1170"/>
    <w:rsid w:val="00BB213D"/>
    <w:rsid w:val="00BB3188"/>
    <w:rsid w:val="00BB33F7"/>
    <w:rsid w:val="00BB3696"/>
    <w:rsid w:val="00BB4974"/>
    <w:rsid w:val="00BB4B0F"/>
    <w:rsid w:val="00BB4BC6"/>
    <w:rsid w:val="00BB4F7D"/>
    <w:rsid w:val="00BB66FC"/>
    <w:rsid w:val="00BB6736"/>
    <w:rsid w:val="00BB783D"/>
    <w:rsid w:val="00BB7FF3"/>
    <w:rsid w:val="00BC06B5"/>
    <w:rsid w:val="00BC147B"/>
    <w:rsid w:val="00BC154E"/>
    <w:rsid w:val="00BC34DE"/>
    <w:rsid w:val="00BC49C7"/>
    <w:rsid w:val="00BC648D"/>
    <w:rsid w:val="00BC6CE8"/>
    <w:rsid w:val="00BC6D33"/>
    <w:rsid w:val="00BC7C05"/>
    <w:rsid w:val="00BC7C13"/>
    <w:rsid w:val="00BD0D5C"/>
    <w:rsid w:val="00BD17C1"/>
    <w:rsid w:val="00BD27FA"/>
    <w:rsid w:val="00BD3047"/>
    <w:rsid w:val="00BD34C6"/>
    <w:rsid w:val="00BD371D"/>
    <w:rsid w:val="00BD393A"/>
    <w:rsid w:val="00BD3C00"/>
    <w:rsid w:val="00BD3E7C"/>
    <w:rsid w:val="00BD3EDA"/>
    <w:rsid w:val="00BD3FDF"/>
    <w:rsid w:val="00BD468B"/>
    <w:rsid w:val="00BD47CA"/>
    <w:rsid w:val="00BD5443"/>
    <w:rsid w:val="00BD5EF1"/>
    <w:rsid w:val="00BD64FC"/>
    <w:rsid w:val="00BD6D7A"/>
    <w:rsid w:val="00BE0778"/>
    <w:rsid w:val="00BE09FE"/>
    <w:rsid w:val="00BE1280"/>
    <w:rsid w:val="00BE1566"/>
    <w:rsid w:val="00BE187E"/>
    <w:rsid w:val="00BE1E6E"/>
    <w:rsid w:val="00BE3677"/>
    <w:rsid w:val="00BE42D0"/>
    <w:rsid w:val="00BE4484"/>
    <w:rsid w:val="00BE5698"/>
    <w:rsid w:val="00BE57EF"/>
    <w:rsid w:val="00BE588F"/>
    <w:rsid w:val="00BE5B81"/>
    <w:rsid w:val="00BE5E93"/>
    <w:rsid w:val="00BE6E08"/>
    <w:rsid w:val="00BE7E91"/>
    <w:rsid w:val="00BF03B6"/>
    <w:rsid w:val="00BF4037"/>
    <w:rsid w:val="00BF476C"/>
    <w:rsid w:val="00BF5189"/>
    <w:rsid w:val="00BF567A"/>
    <w:rsid w:val="00BF6513"/>
    <w:rsid w:val="00BF6602"/>
    <w:rsid w:val="00BF6669"/>
    <w:rsid w:val="00BF75B9"/>
    <w:rsid w:val="00C005E8"/>
    <w:rsid w:val="00C010A5"/>
    <w:rsid w:val="00C01599"/>
    <w:rsid w:val="00C01E8C"/>
    <w:rsid w:val="00C01F17"/>
    <w:rsid w:val="00C02C4E"/>
    <w:rsid w:val="00C035DD"/>
    <w:rsid w:val="00C03B63"/>
    <w:rsid w:val="00C03DC4"/>
    <w:rsid w:val="00C048DD"/>
    <w:rsid w:val="00C0525C"/>
    <w:rsid w:val="00C055CE"/>
    <w:rsid w:val="00C06CBB"/>
    <w:rsid w:val="00C07EDF"/>
    <w:rsid w:val="00C07EF9"/>
    <w:rsid w:val="00C102BD"/>
    <w:rsid w:val="00C10E7E"/>
    <w:rsid w:val="00C11D7F"/>
    <w:rsid w:val="00C11E84"/>
    <w:rsid w:val="00C12139"/>
    <w:rsid w:val="00C12802"/>
    <w:rsid w:val="00C12BC2"/>
    <w:rsid w:val="00C13642"/>
    <w:rsid w:val="00C13799"/>
    <w:rsid w:val="00C15051"/>
    <w:rsid w:val="00C16222"/>
    <w:rsid w:val="00C16BC0"/>
    <w:rsid w:val="00C16C3A"/>
    <w:rsid w:val="00C179F0"/>
    <w:rsid w:val="00C17C12"/>
    <w:rsid w:val="00C17C66"/>
    <w:rsid w:val="00C20E44"/>
    <w:rsid w:val="00C21106"/>
    <w:rsid w:val="00C23259"/>
    <w:rsid w:val="00C234D2"/>
    <w:rsid w:val="00C237D7"/>
    <w:rsid w:val="00C2452A"/>
    <w:rsid w:val="00C247E6"/>
    <w:rsid w:val="00C255A6"/>
    <w:rsid w:val="00C25C1E"/>
    <w:rsid w:val="00C25FE8"/>
    <w:rsid w:val="00C2649F"/>
    <w:rsid w:val="00C2740D"/>
    <w:rsid w:val="00C2751E"/>
    <w:rsid w:val="00C30223"/>
    <w:rsid w:val="00C306E2"/>
    <w:rsid w:val="00C31C25"/>
    <w:rsid w:val="00C31C3A"/>
    <w:rsid w:val="00C32E47"/>
    <w:rsid w:val="00C32EC0"/>
    <w:rsid w:val="00C32FEE"/>
    <w:rsid w:val="00C33764"/>
    <w:rsid w:val="00C34590"/>
    <w:rsid w:val="00C34AE3"/>
    <w:rsid w:val="00C37590"/>
    <w:rsid w:val="00C40050"/>
    <w:rsid w:val="00C41183"/>
    <w:rsid w:val="00C415A1"/>
    <w:rsid w:val="00C415A9"/>
    <w:rsid w:val="00C41F00"/>
    <w:rsid w:val="00C423D3"/>
    <w:rsid w:val="00C42881"/>
    <w:rsid w:val="00C43214"/>
    <w:rsid w:val="00C43228"/>
    <w:rsid w:val="00C44CBD"/>
    <w:rsid w:val="00C46731"/>
    <w:rsid w:val="00C46799"/>
    <w:rsid w:val="00C474A7"/>
    <w:rsid w:val="00C4788A"/>
    <w:rsid w:val="00C5078C"/>
    <w:rsid w:val="00C50A41"/>
    <w:rsid w:val="00C50C1A"/>
    <w:rsid w:val="00C520B3"/>
    <w:rsid w:val="00C521F9"/>
    <w:rsid w:val="00C53935"/>
    <w:rsid w:val="00C53E79"/>
    <w:rsid w:val="00C54582"/>
    <w:rsid w:val="00C54D7F"/>
    <w:rsid w:val="00C55A89"/>
    <w:rsid w:val="00C562B1"/>
    <w:rsid w:val="00C56893"/>
    <w:rsid w:val="00C56C2C"/>
    <w:rsid w:val="00C57345"/>
    <w:rsid w:val="00C576FB"/>
    <w:rsid w:val="00C57801"/>
    <w:rsid w:val="00C57A9F"/>
    <w:rsid w:val="00C6028B"/>
    <w:rsid w:val="00C6057D"/>
    <w:rsid w:val="00C614B1"/>
    <w:rsid w:val="00C62325"/>
    <w:rsid w:val="00C624E6"/>
    <w:rsid w:val="00C649CC"/>
    <w:rsid w:val="00C711B2"/>
    <w:rsid w:val="00C716FD"/>
    <w:rsid w:val="00C72900"/>
    <w:rsid w:val="00C72DFF"/>
    <w:rsid w:val="00C72F29"/>
    <w:rsid w:val="00C73B41"/>
    <w:rsid w:val="00C73E53"/>
    <w:rsid w:val="00C7472E"/>
    <w:rsid w:val="00C74B6A"/>
    <w:rsid w:val="00C75BE2"/>
    <w:rsid w:val="00C75FC7"/>
    <w:rsid w:val="00C76247"/>
    <w:rsid w:val="00C76CD1"/>
    <w:rsid w:val="00C77BD0"/>
    <w:rsid w:val="00C80349"/>
    <w:rsid w:val="00C8052E"/>
    <w:rsid w:val="00C808B9"/>
    <w:rsid w:val="00C808E3"/>
    <w:rsid w:val="00C80A1B"/>
    <w:rsid w:val="00C82F72"/>
    <w:rsid w:val="00C8335E"/>
    <w:rsid w:val="00C83984"/>
    <w:rsid w:val="00C8456A"/>
    <w:rsid w:val="00C84C39"/>
    <w:rsid w:val="00C84CB0"/>
    <w:rsid w:val="00C8587A"/>
    <w:rsid w:val="00C86695"/>
    <w:rsid w:val="00C86C8F"/>
    <w:rsid w:val="00C8778C"/>
    <w:rsid w:val="00C90DE8"/>
    <w:rsid w:val="00C9134F"/>
    <w:rsid w:val="00C91773"/>
    <w:rsid w:val="00C92333"/>
    <w:rsid w:val="00C9354A"/>
    <w:rsid w:val="00C93BFA"/>
    <w:rsid w:val="00C9493F"/>
    <w:rsid w:val="00C96563"/>
    <w:rsid w:val="00C96879"/>
    <w:rsid w:val="00C969F8"/>
    <w:rsid w:val="00C97077"/>
    <w:rsid w:val="00CA0B30"/>
    <w:rsid w:val="00CA1DD6"/>
    <w:rsid w:val="00CA248D"/>
    <w:rsid w:val="00CA3D0D"/>
    <w:rsid w:val="00CA4039"/>
    <w:rsid w:val="00CA49BF"/>
    <w:rsid w:val="00CA4E48"/>
    <w:rsid w:val="00CA4E97"/>
    <w:rsid w:val="00CA56DA"/>
    <w:rsid w:val="00CB0759"/>
    <w:rsid w:val="00CB0E9A"/>
    <w:rsid w:val="00CB12D1"/>
    <w:rsid w:val="00CB1CBC"/>
    <w:rsid w:val="00CB1D06"/>
    <w:rsid w:val="00CB4B90"/>
    <w:rsid w:val="00CB4EC7"/>
    <w:rsid w:val="00CB4F45"/>
    <w:rsid w:val="00CB5F56"/>
    <w:rsid w:val="00CB6778"/>
    <w:rsid w:val="00CB7E6B"/>
    <w:rsid w:val="00CC00C0"/>
    <w:rsid w:val="00CC171D"/>
    <w:rsid w:val="00CC1C31"/>
    <w:rsid w:val="00CC2C37"/>
    <w:rsid w:val="00CC3934"/>
    <w:rsid w:val="00CC3EB4"/>
    <w:rsid w:val="00CC46C9"/>
    <w:rsid w:val="00CC4A86"/>
    <w:rsid w:val="00CC4C03"/>
    <w:rsid w:val="00CC4DC2"/>
    <w:rsid w:val="00CC4FFC"/>
    <w:rsid w:val="00CC5B4E"/>
    <w:rsid w:val="00CC5F1D"/>
    <w:rsid w:val="00CC7BD1"/>
    <w:rsid w:val="00CD0780"/>
    <w:rsid w:val="00CD1527"/>
    <w:rsid w:val="00CD294C"/>
    <w:rsid w:val="00CD402C"/>
    <w:rsid w:val="00CD4424"/>
    <w:rsid w:val="00CD4C43"/>
    <w:rsid w:val="00CD51E3"/>
    <w:rsid w:val="00CD570B"/>
    <w:rsid w:val="00CD5C24"/>
    <w:rsid w:val="00CE09D8"/>
    <w:rsid w:val="00CE23F1"/>
    <w:rsid w:val="00CE25F9"/>
    <w:rsid w:val="00CE277C"/>
    <w:rsid w:val="00CE2D7B"/>
    <w:rsid w:val="00CE2D8B"/>
    <w:rsid w:val="00CE31AC"/>
    <w:rsid w:val="00CE5EC9"/>
    <w:rsid w:val="00CE737F"/>
    <w:rsid w:val="00CF095E"/>
    <w:rsid w:val="00CF1AF3"/>
    <w:rsid w:val="00CF1FDF"/>
    <w:rsid w:val="00CF247A"/>
    <w:rsid w:val="00CF27DE"/>
    <w:rsid w:val="00CF2DD2"/>
    <w:rsid w:val="00CF303F"/>
    <w:rsid w:val="00CF35FC"/>
    <w:rsid w:val="00CF3E0A"/>
    <w:rsid w:val="00CF4972"/>
    <w:rsid w:val="00CF553D"/>
    <w:rsid w:val="00CF5661"/>
    <w:rsid w:val="00CF5B63"/>
    <w:rsid w:val="00D026B8"/>
    <w:rsid w:val="00D03493"/>
    <w:rsid w:val="00D045A4"/>
    <w:rsid w:val="00D0478B"/>
    <w:rsid w:val="00D04BC8"/>
    <w:rsid w:val="00D04C31"/>
    <w:rsid w:val="00D05838"/>
    <w:rsid w:val="00D06DBA"/>
    <w:rsid w:val="00D0736C"/>
    <w:rsid w:val="00D075D5"/>
    <w:rsid w:val="00D07B8E"/>
    <w:rsid w:val="00D1137B"/>
    <w:rsid w:val="00D11D68"/>
    <w:rsid w:val="00D125CB"/>
    <w:rsid w:val="00D14E0D"/>
    <w:rsid w:val="00D15AC9"/>
    <w:rsid w:val="00D16491"/>
    <w:rsid w:val="00D16D29"/>
    <w:rsid w:val="00D170CD"/>
    <w:rsid w:val="00D20492"/>
    <w:rsid w:val="00D20828"/>
    <w:rsid w:val="00D21EAA"/>
    <w:rsid w:val="00D241BA"/>
    <w:rsid w:val="00D24E99"/>
    <w:rsid w:val="00D250BA"/>
    <w:rsid w:val="00D25A51"/>
    <w:rsid w:val="00D26E15"/>
    <w:rsid w:val="00D2746A"/>
    <w:rsid w:val="00D27FE4"/>
    <w:rsid w:val="00D302EF"/>
    <w:rsid w:val="00D304BB"/>
    <w:rsid w:val="00D318D6"/>
    <w:rsid w:val="00D32162"/>
    <w:rsid w:val="00D327F1"/>
    <w:rsid w:val="00D32B40"/>
    <w:rsid w:val="00D34434"/>
    <w:rsid w:val="00D3443C"/>
    <w:rsid w:val="00D345E8"/>
    <w:rsid w:val="00D36030"/>
    <w:rsid w:val="00D36B61"/>
    <w:rsid w:val="00D36BC8"/>
    <w:rsid w:val="00D41339"/>
    <w:rsid w:val="00D4154E"/>
    <w:rsid w:val="00D41B89"/>
    <w:rsid w:val="00D4241D"/>
    <w:rsid w:val="00D434B4"/>
    <w:rsid w:val="00D45445"/>
    <w:rsid w:val="00D46479"/>
    <w:rsid w:val="00D501F8"/>
    <w:rsid w:val="00D51134"/>
    <w:rsid w:val="00D5122A"/>
    <w:rsid w:val="00D5373A"/>
    <w:rsid w:val="00D54101"/>
    <w:rsid w:val="00D55254"/>
    <w:rsid w:val="00D553AA"/>
    <w:rsid w:val="00D555CB"/>
    <w:rsid w:val="00D55BF6"/>
    <w:rsid w:val="00D55DC0"/>
    <w:rsid w:val="00D55EE8"/>
    <w:rsid w:val="00D57061"/>
    <w:rsid w:val="00D60258"/>
    <w:rsid w:val="00D61062"/>
    <w:rsid w:val="00D61E94"/>
    <w:rsid w:val="00D62345"/>
    <w:rsid w:val="00D63B68"/>
    <w:rsid w:val="00D64506"/>
    <w:rsid w:val="00D6480E"/>
    <w:rsid w:val="00D64A74"/>
    <w:rsid w:val="00D64C7E"/>
    <w:rsid w:val="00D6562D"/>
    <w:rsid w:val="00D67666"/>
    <w:rsid w:val="00D67D32"/>
    <w:rsid w:val="00D707EA"/>
    <w:rsid w:val="00D72A22"/>
    <w:rsid w:val="00D73A93"/>
    <w:rsid w:val="00D73AF0"/>
    <w:rsid w:val="00D74206"/>
    <w:rsid w:val="00D74750"/>
    <w:rsid w:val="00D748BC"/>
    <w:rsid w:val="00D74998"/>
    <w:rsid w:val="00D74F58"/>
    <w:rsid w:val="00D7530C"/>
    <w:rsid w:val="00D75F84"/>
    <w:rsid w:val="00D7613F"/>
    <w:rsid w:val="00D76FE5"/>
    <w:rsid w:val="00D77574"/>
    <w:rsid w:val="00D77C13"/>
    <w:rsid w:val="00D81164"/>
    <w:rsid w:val="00D82632"/>
    <w:rsid w:val="00D8323C"/>
    <w:rsid w:val="00D83639"/>
    <w:rsid w:val="00D83DEC"/>
    <w:rsid w:val="00D84C52"/>
    <w:rsid w:val="00D85331"/>
    <w:rsid w:val="00D855C3"/>
    <w:rsid w:val="00D864B2"/>
    <w:rsid w:val="00D87EF9"/>
    <w:rsid w:val="00D903BD"/>
    <w:rsid w:val="00D9073D"/>
    <w:rsid w:val="00D911C9"/>
    <w:rsid w:val="00D92C62"/>
    <w:rsid w:val="00D93732"/>
    <w:rsid w:val="00D94817"/>
    <w:rsid w:val="00D94E77"/>
    <w:rsid w:val="00D94FFA"/>
    <w:rsid w:val="00D95F42"/>
    <w:rsid w:val="00D9649D"/>
    <w:rsid w:val="00D973AF"/>
    <w:rsid w:val="00DA0C9C"/>
    <w:rsid w:val="00DA0DCA"/>
    <w:rsid w:val="00DA3AD0"/>
    <w:rsid w:val="00DA427D"/>
    <w:rsid w:val="00DA498B"/>
    <w:rsid w:val="00DA64E3"/>
    <w:rsid w:val="00DA7EE6"/>
    <w:rsid w:val="00DB03D5"/>
    <w:rsid w:val="00DB0520"/>
    <w:rsid w:val="00DB0CDB"/>
    <w:rsid w:val="00DB216F"/>
    <w:rsid w:val="00DB23BD"/>
    <w:rsid w:val="00DB2AE3"/>
    <w:rsid w:val="00DB3CA7"/>
    <w:rsid w:val="00DB505D"/>
    <w:rsid w:val="00DB5784"/>
    <w:rsid w:val="00DB5ED1"/>
    <w:rsid w:val="00DB77B8"/>
    <w:rsid w:val="00DC02F3"/>
    <w:rsid w:val="00DC0D46"/>
    <w:rsid w:val="00DC157C"/>
    <w:rsid w:val="00DC1908"/>
    <w:rsid w:val="00DC1D5C"/>
    <w:rsid w:val="00DC1DD0"/>
    <w:rsid w:val="00DC224A"/>
    <w:rsid w:val="00DC2B59"/>
    <w:rsid w:val="00DC354F"/>
    <w:rsid w:val="00DC4288"/>
    <w:rsid w:val="00DC42D2"/>
    <w:rsid w:val="00DC4983"/>
    <w:rsid w:val="00DC6539"/>
    <w:rsid w:val="00DC72A4"/>
    <w:rsid w:val="00DC7420"/>
    <w:rsid w:val="00DC7999"/>
    <w:rsid w:val="00DC7DB4"/>
    <w:rsid w:val="00DD0736"/>
    <w:rsid w:val="00DD19A8"/>
    <w:rsid w:val="00DD1B25"/>
    <w:rsid w:val="00DD1CF4"/>
    <w:rsid w:val="00DD1E5D"/>
    <w:rsid w:val="00DD23CD"/>
    <w:rsid w:val="00DD2B8B"/>
    <w:rsid w:val="00DD3062"/>
    <w:rsid w:val="00DD31B7"/>
    <w:rsid w:val="00DD35B9"/>
    <w:rsid w:val="00DD3985"/>
    <w:rsid w:val="00DD3D78"/>
    <w:rsid w:val="00DD421D"/>
    <w:rsid w:val="00DD52E4"/>
    <w:rsid w:val="00DD743B"/>
    <w:rsid w:val="00DD766E"/>
    <w:rsid w:val="00DD79CA"/>
    <w:rsid w:val="00DD7D1F"/>
    <w:rsid w:val="00DD7E8B"/>
    <w:rsid w:val="00DE0408"/>
    <w:rsid w:val="00DE0BB0"/>
    <w:rsid w:val="00DE12E7"/>
    <w:rsid w:val="00DE20CC"/>
    <w:rsid w:val="00DE2F3C"/>
    <w:rsid w:val="00DE3182"/>
    <w:rsid w:val="00DE35D5"/>
    <w:rsid w:val="00DE57D1"/>
    <w:rsid w:val="00DE6807"/>
    <w:rsid w:val="00DE6B9E"/>
    <w:rsid w:val="00DE75C3"/>
    <w:rsid w:val="00DE765E"/>
    <w:rsid w:val="00DF092B"/>
    <w:rsid w:val="00DF0E81"/>
    <w:rsid w:val="00DF1517"/>
    <w:rsid w:val="00DF2140"/>
    <w:rsid w:val="00DF2316"/>
    <w:rsid w:val="00DF472B"/>
    <w:rsid w:val="00DF4DDE"/>
    <w:rsid w:val="00DF4EEB"/>
    <w:rsid w:val="00DF54F8"/>
    <w:rsid w:val="00DF7103"/>
    <w:rsid w:val="00DF7958"/>
    <w:rsid w:val="00E00C6F"/>
    <w:rsid w:val="00E00D88"/>
    <w:rsid w:val="00E00E9D"/>
    <w:rsid w:val="00E023E9"/>
    <w:rsid w:val="00E02D95"/>
    <w:rsid w:val="00E044C1"/>
    <w:rsid w:val="00E04F2D"/>
    <w:rsid w:val="00E05A5A"/>
    <w:rsid w:val="00E05AE4"/>
    <w:rsid w:val="00E06E58"/>
    <w:rsid w:val="00E07B85"/>
    <w:rsid w:val="00E118C8"/>
    <w:rsid w:val="00E119B6"/>
    <w:rsid w:val="00E12338"/>
    <w:rsid w:val="00E12E1B"/>
    <w:rsid w:val="00E13B62"/>
    <w:rsid w:val="00E13CEA"/>
    <w:rsid w:val="00E14B98"/>
    <w:rsid w:val="00E15162"/>
    <w:rsid w:val="00E153F2"/>
    <w:rsid w:val="00E154D2"/>
    <w:rsid w:val="00E16230"/>
    <w:rsid w:val="00E20430"/>
    <w:rsid w:val="00E204BE"/>
    <w:rsid w:val="00E21596"/>
    <w:rsid w:val="00E21F41"/>
    <w:rsid w:val="00E22468"/>
    <w:rsid w:val="00E22A80"/>
    <w:rsid w:val="00E22D60"/>
    <w:rsid w:val="00E22E3C"/>
    <w:rsid w:val="00E2376E"/>
    <w:rsid w:val="00E2380A"/>
    <w:rsid w:val="00E25098"/>
    <w:rsid w:val="00E25507"/>
    <w:rsid w:val="00E27208"/>
    <w:rsid w:val="00E27FF8"/>
    <w:rsid w:val="00E3058B"/>
    <w:rsid w:val="00E3094D"/>
    <w:rsid w:val="00E31F89"/>
    <w:rsid w:val="00E3341E"/>
    <w:rsid w:val="00E33910"/>
    <w:rsid w:val="00E33C54"/>
    <w:rsid w:val="00E34370"/>
    <w:rsid w:val="00E350BF"/>
    <w:rsid w:val="00E35939"/>
    <w:rsid w:val="00E359EA"/>
    <w:rsid w:val="00E36631"/>
    <w:rsid w:val="00E36763"/>
    <w:rsid w:val="00E36C59"/>
    <w:rsid w:val="00E3732C"/>
    <w:rsid w:val="00E376D4"/>
    <w:rsid w:val="00E37884"/>
    <w:rsid w:val="00E41CC2"/>
    <w:rsid w:val="00E42330"/>
    <w:rsid w:val="00E42522"/>
    <w:rsid w:val="00E42670"/>
    <w:rsid w:val="00E42D2C"/>
    <w:rsid w:val="00E432CF"/>
    <w:rsid w:val="00E438A3"/>
    <w:rsid w:val="00E470E1"/>
    <w:rsid w:val="00E47415"/>
    <w:rsid w:val="00E47879"/>
    <w:rsid w:val="00E509E9"/>
    <w:rsid w:val="00E50F43"/>
    <w:rsid w:val="00E51588"/>
    <w:rsid w:val="00E51930"/>
    <w:rsid w:val="00E51C6B"/>
    <w:rsid w:val="00E52638"/>
    <w:rsid w:val="00E52A30"/>
    <w:rsid w:val="00E5348C"/>
    <w:rsid w:val="00E54CF5"/>
    <w:rsid w:val="00E55B7A"/>
    <w:rsid w:val="00E567B3"/>
    <w:rsid w:val="00E56A7E"/>
    <w:rsid w:val="00E56F03"/>
    <w:rsid w:val="00E574F8"/>
    <w:rsid w:val="00E61828"/>
    <w:rsid w:val="00E61DC6"/>
    <w:rsid w:val="00E62096"/>
    <w:rsid w:val="00E62110"/>
    <w:rsid w:val="00E6293B"/>
    <w:rsid w:val="00E62B8D"/>
    <w:rsid w:val="00E62D9B"/>
    <w:rsid w:val="00E63809"/>
    <w:rsid w:val="00E646FE"/>
    <w:rsid w:val="00E6609F"/>
    <w:rsid w:val="00E67541"/>
    <w:rsid w:val="00E7064F"/>
    <w:rsid w:val="00E7082A"/>
    <w:rsid w:val="00E7084A"/>
    <w:rsid w:val="00E71804"/>
    <w:rsid w:val="00E71FA1"/>
    <w:rsid w:val="00E73D3B"/>
    <w:rsid w:val="00E73EA9"/>
    <w:rsid w:val="00E74A0F"/>
    <w:rsid w:val="00E7594E"/>
    <w:rsid w:val="00E763AA"/>
    <w:rsid w:val="00E76B3F"/>
    <w:rsid w:val="00E80C38"/>
    <w:rsid w:val="00E826EE"/>
    <w:rsid w:val="00E82E88"/>
    <w:rsid w:val="00E83928"/>
    <w:rsid w:val="00E84F62"/>
    <w:rsid w:val="00E85474"/>
    <w:rsid w:val="00E863E9"/>
    <w:rsid w:val="00E86564"/>
    <w:rsid w:val="00E867EB"/>
    <w:rsid w:val="00E91802"/>
    <w:rsid w:val="00E92E64"/>
    <w:rsid w:val="00E938DF"/>
    <w:rsid w:val="00E9552B"/>
    <w:rsid w:val="00E96746"/>
    <w:rsid w:val="00E97032"/>
    <w:rsid w:val="00E97173"/>
    <w:rsid w:val="00EA048E"/>
    <w:rsid w:val="00EA04CF"/>
    <w:rsid w:val="00EA06FB"/>
    <w:rsid w:val="00EA0AA9"/>
    <w:rsid w:val="00EA1044"/>
    <w:rsid w:val="00EA14DD"/>
    <w:rsid w:val="00EA29B0"/>
    <w:rsid w:val="00EA3F95"/>
    <w:rsid w:val="00EA4092"/>
    <w:rsid w:val="00EA501A"/>
    <w:rsid w:val="00EA5EC6"/>
    <w:rsid w:val="00EB06CE"/>
    <w:rsid w:val="00EB0848"/>
    <w:rsid w:val="00EB0FE4"/>
    <w:rsid w:val="00EB134F"/>
    <w:rsid w:val="00EB25C5"/>
    <w:rsid w:val="00EB27F0"/>
    <w:rsid w:val="00EB2844"/>
    <w:rsid w:val="00EB34FE"/>
    <w:rsid w:val="00EB4D33"/>
    <w:rsid w:val="00EB57F5"/>
    <w:rsid w:val="00EB6853"/>
    <w:rsid w:val="00EB6EC3"/>
    <w:rsid w:val="00EB73C6"/>
    <w:rsid w:val="00EC0380"/>
    <w:rsid w:val="00EC03BB"/>
    <w:rsid w:val="00EC0641"/>
    <w:rsid w:val="00EC068A"/>
    <w:rsid w:val="00EC0698"/>
    <w:rsid w:val="00EC22D6"/>
    <w:rsid w:val="00EC3E9F"/>
    <w:rsid w:val="00EC4739"/>
    <w:rsid w:val="00EC47C9"/>
    <w:rsid w:val="00EC6DBE"/>
    <w:rsid w:val="00EC6EB5"/>
    <w:rsid w:val="00EC71E1"/>
    <w:rsid w:val="00ED0FE7"/>
    <w:rsid w:val="00ED1286"/>
    <w:rsid w:val="00ED13F0"/>
    <w:rsid w:val="00ED16AE"/>
    <w:rsid w:val="00ED416E"/>
    <w:rsid w:val="00ED4223"/>
    <w:rsid w:val="00ED73ED"/>
    <w:rsid w:val="00ED7C1C"/>
    <w:rsid w:val="00EE02FB"/>
    <w:rsid w:val="00EE0B06"/>
    <w:rsid w:val="00EE0C4B"/>
    <w:rsid w:val="00EE0D44"/>
    <w:rsid w:val="00EE1AAE"/>
    <w:rsid w:val="00EE1BD0"/>
    <w:rsid w:val="00EE29C7"/>
    <w:rsid w:val="00EE3018"/>
    <w:rsid w:val="00EE59C2"/>
    <w:rsid w:val="00EE615B"/>
    <w:rsid w:val="00EE66AD"/>
    <w:rsid w:val="00EE6A27"/>
    <w:rsid w:val="00EE7699"/>
    <w:rsid w:val="00EE7870"/>
    <w:rsid w:val="00EF0405"/>
    <w:rsid w:val="00EF15E6"/>
    <w:rsid w:val="00EF2E48"/>
    <w:rsid w:val="00EF4E35"/>
    <w:rsid w:val="00EF514E"/>
    <w:rsid w:val="00EF660D"/>
    <w:rsid w:val="00EF7C23"/>
    <w:rsid w:val="00EF7C80"/>
    <w:rsid w:val="00F004DD"/>
    <w:rsid w:val="00F012AB"/>
    <w:rsid w:val="00F0255D"/>
    <w:rsid w:val="00F04002"/>
    <w:rsid w:val="00F04150"/>
    <w:rsid w:val="00F04879"/>
    <w:rsid w:val="00F05D0F"/>
    <w:rsid w:val="00F063D3"/>
    <w:rsid w:val="00F06850"/>
    <w:rsid w:val="00F074B7"/>
    <w:rsid w:val="00F11F77"/>
    <w:rsid w:val="00F134D4"/>
    <w:rsid w:val="00F13B4C"/>
    <w:rsid w:val="00F16636"/>
    <w:rsid w:val="00F167ED"/>
    <w:rsid w:val="00F16D77"/>
    <w:rsid w:val="00F16EC3"/>
    <w:rsid w:val="00F206C3"/>
    <w:rsid w:val="00F210AD"/>
    <w:rsid w:val="00F219D4"/>
    <w:rsid w:val="00F21FCF"/>
    <w:rsid w:val="00F22AAC"/>
    <w:rsid w:val="00F22D12"/>
    <w:rsid w:val="00F23A64"/>
    <w:rsid w:val="00F23F72"/>
    <w:rsid w:val="00F2556C"/>
    <w:rsid w:val="00F261E8"/>
    <w:rsid w:val="00F263BA"/>
    <w:rsid w:val="00F26D31"/>
    <w:rsid w:val="00F27034"/>
    <w:rsid w:val="00F30CD3"/>
    <w:rsid w:val="00F310D7"/>
    <w:rsid w:val="00F34275"/>
    <w:rsid w:val="00F3427C"/>
    <w:rsid w:val="00F3480C"/>
    <w:rsid w:val="00F34C1A"/>
    <w:rsid w:val="00F34FF1"/>
    <w:rsid w:val="00F35478"/>
    <w:rsid w:val="00F35C2D"/>
    <w:rsid w:val="00F35CEA"/>
    <w:rsid w:val="00F35CF5"/>
    <w:rsid w:val="00F3736B"/>
    <w:rsid w:val="00F374DC"/>
    <w:rsid w:val="00F415A3"/>
    <w:rsid w:val="00F41644"/>
    <w:rsid w:val="00F42E48"/>
    <w:rsid w:val="00F4301E"/>
    <w:rsid w:val="00F430B1"/>
    <w:rsid w:val="00F4361E"/>
    <w:rsid w:val="00F4392F"/>
    <w:rsid w:val="00F43D02"/>
    <w:rsid w:val="00F440A2"/>
    <w:rsid w:val="00F44426"/>
    <w:rsid w:val="00F4483E"/>
    <w:rsid w:val="00F459AD"/>
    <w:rsid w:val="00F459C2"/>
    <w:rsid w:val="00F45E9A"/>
    <w:rsid w:val="00F465A2"/>
    <w:rsid w:val="00F4682F"/>
    <w:rsid w:val="00F5042D"/>
    <w:rsid w:val="00F508A8"/>
    <w:rsid w:val="00F509F2"/>
    <w:rsid w:val="00F51572"/>
    <w:rsid w:val="00F51F71"/>
    <w:rsid w:val="00F523B8"/>
    <w:rsid w:val="00F5242D"/>
    <w:rsid w:val="00F53997"/>
    <w:rsid w:val="00F5402A"/>
    <w:rsid w:val="00F540EC"/>
    <w:rsid w:val="00F56299"/>
    <w:rsid w:val="00F569D4"/>
    <w:rsid w:val="00F56DC9"/>
    <w:rsid w:val="00F57C99"/>
    <w:rsid w:val="00F57DD5"/>
    <w:rsid w:val="00F57FC0"/>
    <w:rsid w:val="00F6104B"/>
    <w:rsid w:val="00F62A8D"/>
    <w:rsid w:val="00F65003"/>
    <w:rsid w:val="00F65525"/>
    <w:rsid w:val="00F65568"/>
    <w:rsid w:val="00F656A5"/>
    <w:rsid w:val="00F658FC"/>
    <w:rsid w:val="00F66F31"/>
    <w:rsid w:val="00F67729"/>
    <w:rsid w:val="00F719FC"/>
    <w:rsid w:val="00F71F0C"/>
    <w:rsid w:val="00F729A9"/>
    <w:rsid w:val="00F72BCA"/>
    <w:rsid w:val="00F73104"/>
    <w:rsid w:val="00F74A17"/>
    <w:rsid w:val="00F74D3B"/>
    <w:rsid w:val="00F80A4A"/>
    <w:rsid w:val="00F81C19"/>
    <w:rsid w:val="00F8265C"/>
    <w:rsid w:val="00F82869"/>
    <w:rsid w:val="00F8331E"/>
    <w:rsid w:val="00F839D5"/>
    <w:rsid w:val="00F83A8A"/>
    <w:rsid w:val="00F848C2"/>
    <w:rsid w:val="00F85C3E"/>
    <w:rsid w:val="00F86470"/>
    <w:rsid w:val="00F86DDB"/>
    <w:rsid w:val="00F86FC3"/>
    <w:rsid w:val="00F91791"/>
    <w:rsid w:val="00F917A5"/>
    <w:rsid w:val="00F91AD6"/>
    <w:rsid w:val="00F91E62"/>
    <w:rsid w:val="00F9511B"/>
    <w:rsid w:val="00F962AE"/>
    <w:rsid w:val="00F965BF"/>
    <w:rsid w:val="00F96F11"/>
    <w:rsid w:val="00F970CE"/>
    <w:rsid w:val="00FA06C5"/>
    <w:rsid w:val="00FA0EBC"/>
    <w:rsid w:val="00FA1499"/>
    <w:rsid w:val="00FA18AA"/>
    <w:rsid w:val="00FA21A5"/>
    <w:rsid w:val="00FA404A"/>
    <w:rsid w:val="00FA6680"/>
    <w:rsid w:val="00FA790C"/>
    <w:rsid w:val="00FA7F44"/>
    <w:rsid w:val="00FB1BF8"/>
    <w:rsid w:val="00FB2713"/>
    <w:rsid w:val="00FB3D12"/>
    <w:rsid w:val="00FB3D8B"/>
    <w:rsid w:val="00FB5D2E"/>
    <w:rsid w:val="00FB6892"/>
    <w:rsid w:val="00FB68FA"/>
    <w:rsid w:val="00FC0741"/>
    <w:rsid w:val="00FC28FA"/>
    <w:rsid w:val="00FC2C3D"/>
    <w:rsid w:val="00FC3D1A"/>
    <w:rsid w:val="00FC52D9"/>
    <w:rsid w:val="00FC5918"/>
    <w:rsid w:val="00FC5CE5"/>
    <w:rsid w:val="00FC6389"/>
    <w:rsid w:val="00FC6C1B"/>
    <w:rsid w:val="00FC6FD4"/>
    <w:rsid w:val="00FD0195"/>
    <w:rsid w:val="00FD2BAE"/>
    <w:rsid w:val="00FD2ED4"/>
    <w:rsid w:val="00FD3E5C"/>
    <w:rsid w:val="00FD5AF9"/>
    <w:rsid w:val="00FD5BEC"/>
    <w:rsid w:val="00FD6998"/>
    <w:rsid w:val="00FD7A48"/>
    <w:rsid w:val="00FE080B"/>
    <w:rsid w:val="00FE0DDF"/>
    <w:rsid w:val="00FE1371"/>
    <w:rsid w:val="00FE3E2C"/>
    <w:rsid w:val="00FE40FE"/>
    <w:rsid w:val="00FE435F"/>
    <w:rsid w:val="00FE44BB"/>
    <w:rsid w:val="00FE4B24"/>
    <w:rsid w:val="00FE4F3A"/>
    <w:rsid w:val="00FE51AB"/>
    <w:rsid w:val="00FE5455"/>
    <w:rsid w:val="00FE5D1A"/>
    <w:rsid w:val="00FE72B1"/>
    <w:rsid w:val="00FF0640"/>
    <w:rsid w:val="00FF07F9"/>
    <w:rsid w:val="00FF29C8"/>
    <w:rsid w:val="00FF2A1E"/>
    <w:rsid w:val="00FF375A"/>
    <w:rsid w:val="00FF3F56"/>
    <w:rsid w:val="00FF4A50"/>
    <w:rsid w:val="00FF6061"/>
    <w:rsid w:val="00FF6EC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82257"/>
  <w15:chartTrackingRefBased/>
  <w15:docId w15:val="{0EFAE93D-C41A-4510-B124-FD7D457BE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94E"/>
    <w:pPr>
      <w:spacing w:after="0" w:line="240" w:lineRule="auto"/>
    </w:pPr>
    <w:rPr>
      <w:rFonts w:ascii="Times New Roman" w:eastAsia="Times New Roman" w:hAnsi="Times New Roman" w:cs="Times New Roman"/>
      <w:sz w:val="24"/>
      <w:szCs w:val="24"/>
      <w:lang w:val="en-IN" w:eastAsia="en-IN"/>
    </w:rPr>
  </w:style>
  <w:style w:type="paragraph" w:styleId="Heading1">
    <w:name w:val="heading 1"/>
    <w:aliases w:val="Heading 1*,HEADING1*"/>
    <w:basedOn w:val="Normal"/>
    <w:next w:val="Normal"/>
    <w:link w:val="Heading1Char"/>
    <w:qFormat/>
    <w:rsid w:val="008D60D0"/>
    <w:pPr>
      <w:keepNext/>
      <w:numPr>
        <w:numId w:val="1"/>
      </w:numPr>
      <w:suppressAutoHyphens/>
      <w:jc w:val="center"/>
      <w:outlineLvl w:val="0"/>
    </w:pPr>
    <w:rPr>
      <w:b/>
      <w:sz w:val="40"/>
      <w:szCs w:val="20"/>
      <w:lang w:val="en-US" w:eastAsia="zh-CN"/>
    </w:rPr>
  </w:style>
  <w:style w:type="paragraph" w:styleId="Heading2">
    <w:name w:val="heading 2"/>
    <w:basedOn w:val="Normal"/>
    <w:next w:val="Normal"/>
    <w:link w:val="Heading2Char"/>
    <w:qFormat/>
    <w:rsid w:val="008D60D0"/>
    <w:pPr>
      <w:keepNext/>
      <w:numPr>
        <w:ilvl w:val="1"/>
        <w:numId w:val="1"/>
      </w:numPr>
      <w:suppressAutoHyphens/>
      <w:outlineLvl w:val="1"/>
    </w:pPr>
    <w:rPr>
      <w:b/>
      <w:sz w:val="28"/>
      <w:szCs w:val="20"/>
      <w:u w:val="single"/>
      <w:lang w:val="en-US" w:eastAsia="zh-CN"/>
    </w:rPr>
  </w:style>
  <w:style w:type="paragraph" w:styleId="Heading3">
    <w:name w:val="heading 3"/>
    <w:basedOn w:val="Normal"/>
    <w:next w:val="Normal"/>
    <w:link w:val="Heading3Char"/>
    <w:qFormat/>
    <w:rsid w:val="008D60D0"/>
    <w:pPr>
      <w:keepNext/>
      <w:numPr>
        <w:ilvl w:val="2"/>
        <w:numId w:val="1"/>
      </w:numPr>
      <w:suppressAutoHyphens/>
      <w:outlineLvl w:val="2"/>
    </w:pPr>
    <w:rPr>
      <w:sz w:val="28"/>
      <w:szCs w:val="20"/>
      <w:lang w:val="en-US" w:eastAsia="zh-CN"/>
    </w:rPr>
  </w:style>
  <w:style w:type="paragraph" w:styleId="Heading4">
    <w:name w:val="heading 4"/>
    <w:basedOn w:val="Normal"/>
    <w:next w:val="Normal"/>
    <w:link w:val="Heading4Char"/>
    <w:qFormat/>
    <w:rsid w:val="008D60D0"/>
    <w:pPr>
      <w:keepNext/>
      <w:numPr>
        <w:ilvl w:val="3"/>
        <w:numId w:val="1"/>
      </w:numPr>
      <w:suppressAutoHyphens/>
      <w:outlineLvl w:val="3"/>
    </w:pPr>
    <w:rPr>
      <w:b/>
      <w:sz w:val="28"/>
      <w:szCs w:val="20"/>
      <w:lang w:val="en-US" w:eastAsia="zh-CN"/>
    </w:rPr>
  </w:style>
  <w:style w:type="paragraph" w:styleId="Heading5">
    <w:name w:val="heading 5"/>
    <w:basedOn w:val="Normal"/>
    <w:next w:val="Normal"/>
    <w:link w:val="Heading5Char"/>
    <w:qFormat/>
    <w:rsid w:val="008D60D0"/>
    <w:pPr>
      <w:numPr>
        <w:ilvl w:val="4"/>
        <w:numId w:val="1"/>
      </w:numPr>
      <w:suppressAutoHyphens/>
      <w:spacing w:before="240" w:after="60"/>
      <w:outlineLvl w:val="4"/>
    </w:pPr>
    <w:rPr>
      <w:b/>
      <w:bCs/>
      <w:i/>
      <w:iCs/>
      <w:sz w:val="26"/>
      <w:szCs w:val="26"/>
      <w:lang w:val="en-US" w:eastAsia="zh-CN"/>
    </w:rPr>
  </w:style>
  <w:style w:type="paragraph" w:styleId="Heading6">
    <w:name w:val="heading 6"/>
    <w:basedOn w:val="Normal"/>
    <w:next w:val="Normal"/>
    <w:link w:val="Heading6Char"/>
    <w:qFormat/>
    <w:rsid w:val="008D60D0"/>
    <w:pPr>
      <w:numPr>
        <w:ilvl w:val="5"/>
        <w:numId w:val="1"/>
      </w:numPr>
      <w:suppressAutoHyphens/>
      <w:spacing w:before="240" w:after="60"/>
      <w:outlineLvl w:val="5"/>
    </w:pPr>
    <w:rPr>
      <w:b/>
      <w:bCs/>
      <w:sz w:val="22"/>
      <w:szCs w:val="22"/>
      <w:lang w:val="en-US" w:eastAsia="zh-CN"/>
    </w:rPr>
  </w:style>
  <w:style w:type="paragraph" w:styleId="Heading7">
    <w:name w:val="heading 7"/>
    <w:basedOn w:val="Normal"/>
    <w:next w:val="Normal"/>
    <w:link w:val="Heading7Char"/>
    <w:qFormat/>
    <w:rsid w:val="008D60D0"/>
    <w:pPr>
      <w:numPr>
        <w:ilvl w:val="6"/>
        <w:numId w:val="1"/>
      </w:numPr>
      <w:suppressAutoHyphens/>
      <w:spacing w:before="240" w:after="60"/>
      <w:outlineLvl w:val="6"/>
    </w:pPr>
    <w:rPr>
      <w:lang w:val="en-US" w:eastAsia="zh-CN"/>
    </w:rPr>
  </w:style>
  <w:style w:type="paragraph" w:styleId="Heading8">
    <w:name w:val="heading 8"/>
    <w:basedOn w:val="Normal"/>
    <w:next w:val="Normal"/>
    <w:link w:val="Heading8Char"/>
    <w:qFormat/>
    <w:rsid w:val="008D60D0"/>
    <w:pPr>
      <w:numPr>
        <w:ilvl w:val="7"/>
        <w:numId w:val="1"/>
      </w:numPr>
      <w:suppressAutoHyphens/>
      <w:spacing w:before="240" w:after="60"/>
      <w:outlineLvl w:val="7"/>
    </w:pPr>
    <w:rPr>
      <w:i/>
      <w:iCs/>
      <w:lang w:val="en-US" w:eastAsia="zh-CN"/>
    </w:rPr>
  </w:style>
  <w:style w:type="paragraph" w:styleId="Heading9">
    <w:name w:val="heading 9"/>
    <w:basedOn w:val="Normal"/>
    <w:next w:val="Normal"/>
    <w:link w:val="Heading9Char"/>
    <w:qFormat/>
    <w:rsid w:val="008D60D0"/>
    <w:pPr>
      <w:keepNext/>
      <w:numPr>
        <w:ilvl w:val="8"/>
        <w:numId w:val="1"/>
      </w:numPr>
      <w:suppressAutoHyphens/>
      <w:ind w:left="0" w:firstLine="720"/>
      <w:jc w:val="both"/>
      <w:outlineLvl w:val="8"/>
    </w:pPr>
    <w:rPr>
      <w:b/>
      <w:szCs w:val="20"/>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HEADING1* Char"/>
    <w:basedOn w:val="DefaultParagraphFont"/>
    <w:link w:val="Heading1"/>
    <w:rsid w:val="008D60D0"/>
    <w:rPr>
      <w:rFonts w:ascii="Times New Roman" w:eastAsia="Times New Roman" w:hAnsi="Times New Roman" w:cs="Times New Roman"/>
      <w:b/>
      <w:sz w:val="40"/>
      <w:szCs w:val="20"/>
      <w:lang w:eastAsia="zh-CN"/>
    </w:rPr>
  </w:style>
  <w:style w:type="character" w:customStyle="1" w:styleId="Heading2Char">
    <w:name w:val="Heading 2 Char"/>
    <w:basedOn w:val="DefaultParagraphFont"/>
    <w:link w:val="Heading2"/>
    <w:rsid w:val="008D60D0"/>
    <w:rPr>
      <w:rFonts w:ascii="Times New Roman" w:eastAsia="Times New Roman" w:hAnsi="Times New Roman" w:cs="Times New Roman"/>
      <w:b/>
      <w:sz w:val="28"/>
      <w:szCs w:val="20"/>
      <w:u w:val="single"/>
      <w:lang w:eastAsia="zh-CN"/>
    </w:rPr>
  </w:style>
  <w:style w:type="character" w:customStyle="1" w:styleId="Heading3Char">
    <w:name w:val="Heading 3 Char"/>
    <w:basedOn w:val="DefaultParagraphFont"/>
    <w:link w:val="Heading3"/>
    <w:rsid w:val="008D60D0"/>
    <w:rPr>
      <w:rFonts w:ascii="Times New Roman" w:eastAsia="Times New Roman" w:hAnsi="Times New Roman" w:cs="Times New Roman"/>
      <w:sz w:val="28"/>
      <w:szCs w:val="20"/>
      <w:lang w:eastAsia="zh-CN"/>
    </w:rPr>
  </w:style>
  <w:style w:type="character" w:customStyle="1" w:styleId="Heading4Char">
    <w:name w:val="Heading 4 Char"/>
    <w:basedOn w:val="DefaultParagraphFont"/>
    <w:link w:val="Heading4"/>
    <w:rsid w:val="008D60D0"/>
    <w:rPr>
      <w:rFonts w:ascii="Times New Roman" w:eastAsia="Times New Roman" w:hAnsi="Times New Roman" w:cs="Times New Roman"/>
      <w:b/>
      <w:sz w:val="28"/>
      <w:szCs w:val="20"/>
      <w:lang w:eastAsia="zh-CN"/>
    </w:rPr>
  </w:style>
  <w:style w:type="character" w:customStyle="1" w:styleId="Heading5Char">
    <w:name w:val="Heading 5 Char"/>
    <w:basedOn w:val="DefaultParagraphFont"/>
    <w:link w:val="Heading5"/>
    <w:rsid w:val="008D60D0"/>
    <w:rPr>
      <w:rFonts w:ascii="Times New Roman" w:eastAsia="Times New Roman" w:hAnsi="Times New Roman" w:cs="Times New Roman"/>
      <w:b/>
      <w:bCs/>
      <w:i/>
      <w:iCs/>
      <w:sz w:val="26"/>
      <w:szCs w:val="26"/>
      <w:lang w:eastAsia="zh-CN"/>
    </w:rPr>
  </w:style>
  <w:style w:type="character" w:customStyle="1" w:styleId="Heading6Char">
    <w:name w:val="Heading 6 Char"/>
    <w:basedOn w:val="DefaultParagraphFont"/>
    <w:link w:val="Heading6"/>
    <w:rsid w:val="008D60D0"/>
    <w:rPr>
      <w:rFonts w:ascii="Times New Roman" w:eastAsia="Times New Roman" w:hAnsi="Times New Roman" w:cs="Times New Roman"/>
      <w:b/>
      <w:bCs/>
      <w:lang w:eastAsia="zh-CN"/>
    </w:rPr>
  </w:style>
  <w:style w:type="character" w:customStyle="1" w:styleId="Heading7Char">
    <w:name w:val="Heading 7 Char"/>
    <w:basedOn w:val="DefaultParagraphFont"/>
    <w:link w:val="Heading7"/>
    <w:rsid w:val="008D60D0"/>
    <w:rPr>
      <w:rFonts w:ascii="Times New Roman" w:eastAsia="Times New Roman" w:hAnsi="Times New Roman" w:cs="Times New Roman"/>
      <w:sz w:val="24"/>
      <w:szCs w:val="24"/>
      <w:lang w:eastAsia="zh-CN"/>
    </w:rPr>
  </w:style>
  <w:style w:type="character" w:customStyle="1" w:styleId="Heading8Char">
    <w:name w:val="Heading 8 Char"/>
    <w:basedOn w:val="DefaultParagraphFont"/>
    <w:link w:val="Heading8"/>
    <w:rsid w:val="008D60D0"/>
    <w:rPr>
      <w:rFonts w:ascii="Times New Roman" w:eastAsia="Times New Roman" w:hAnsi="Times New Roman" w:cs="Times New Roman"/>
      <w:i/>
      <w:iCs/>
      <w:sz w:val="24"/>
      <w:szCs w:val="24"/>
      <w:lang w:eastAsia="zh-CN"/>
    </w:rPr>
  </w:style>
  <w:style w:type="character" w:customStyle="1" w:styleId="Heading9Char">
    <w:name w:val="Heading 9 Char"/>
    <w:basedOn w:val="DefaultParagraphFont"/>
    <w:link w:val="Heading9"/>
    <w:rsid w:val="008D60D0"/>
    <w:rPr>
      <w:rFonts w:ascii="Times New Roman" w:eastAsia="Times New Roman" w:hAnsi="Times New Roman" w:cs="Times New Roman"/>
      <w:b/>
      <w:sz w:val="24"/>
      <w:szCs w:val="20"/>
      <w:lang w:eastAsia="zh-CN"/>
    </w:rPr>
  </w:style>
  <w:style w:type="numbering" w:customStyle="1" w:styleId="NoList1">
    <w:name w:val="No List1"/>
    <w:next w:val="NoList"/>
    <w:uiPriority w:val="99"/>
    <w:semiHidden/>
    <w:unhideWhenUsed/>
    <w:rsid w:val="008D60D0"/>
  </w:style>
  <w:style w:type="character" w:customStyle="1" w:styleId="WW8Num1z0">
    <w:name w:val="WW8Num1z0"/>
    <w:rsid w:val="008D60D0"/>
  </w:style>
  <w:style w:type="character" w:customStyle="1" w:styleId="WW8Num1z1">
    <w:name w:val="WW8Num1z1"/>
    <w:rsid w:val="008D60D0"/>
  </w:style>
  <w:style w:type="character" w:customStyle="1" w:styleId="WW8Num1z2">
    <w:name w:val="WW8Num1z2"/>
    <w:rsid w:val="008D60D0"/>
  </w:style>
  <w:style w:type="character" w:customStyle="1" w:styleId="WW8Num1z3">
    <w:name w:val="WW8Num1z3"/>
    <w:rsid w:val="008D60D0"/>
  </w:style>
  <w:style w:type="character" w:customStyle="1" w:styleId="WW8Num1z4">
    <w:name w:val="WW8Num1z4"/>
    <w:rsid w:val="008D60D0"/>
  </w:style>
  <w:style w:type="character" w:customStyle="1" w:styleId="WW8Num1z5">
    <w:name w:val="WW8Num1z5"/>
    <w:rsid w:val="008D60D0"/>
  </w:style>
  <w:style w:type="character" w:customStyle="1" w:styleId="WW8Num1z6">
    <w:name w:val="WW8Num1z6"/>
    <w:rsid w:val="008D60D0"/>
  </w:style>
  <w:style w:type="character" w:customStyle="1" w:styleId="WW8Num1z7">
    <w:name w:val="WW8Num1z7"/>
    <w:rsid w:val="008D60D0"/>
  </w:style>
  <w:style w:type="character" w:customStyle="1" w:styleId="WW8Num1z8">
    <w:name w:val="WW8Num1z8"/>
    <w:rsid w:val="008D60D0"/>
  </w:style>
  <w:style w:type="character" w:customStyle="1" w:styleId="WW8Num2z0">
    <w:name w:val="WW8Num2z0"/>
    <w:rsid w:val="008D60D0"/>
    <w:rPr>
      <w:rFonts w:ascii="Symbol" w:hAnsi="Symbol" w:cs="Symbol"/>
    </w:rPr>
  </w:style>
  <w:style w:type="character" w:customStyle="1" w:styleId="WW8Num3z0">
    <w:name w:val="WW8Num3z0"/>
    <w:rsid w:val="008D60D0"/>
    <w:rPr>
      <w:rFonts w:cs="Times New Roman"/>
    </w:rPr>
  </w:style>
  <w:style w:type="character" w:customStyle="1" w:styleId="WW8Num4z0">
    <w:name w:val="WW8Num4z0"/>
    <w:rsid w:val="008D60D0"/>
    <w:rPr>
      <w:rFonts w:cs="Times New Roman"/>
    </w:rPr>
  </w:style>
  <w:style w:type="character" w:customStyle="1" w:styleId="WW8Num5z0">
    <w:name w:val="WW8Num5z0"/>
    <w:rsid w:val="008D60D0"/>
    <w:rPr>
      <w:rFonts w:cs="Times New Roman"/>
      <w:sz w:val="22"/>
      <w:szCs w:val="22"/>
    </w:rPr>
  </w:style>
  <w:style w:type="character" w:customStyle="1" w:styleId="WW8Num6z0">
    <w:name w:val="WW8Num6z0"/>
    <w:rsid w:val="008D60D0"/>
    <w:rPr>
      <w:rFonts w:cs="Times New Roman"/>
      <w:sz w:val="22"/>
      <w:szCs w:val="22"/>
    </w:rPr>
  </w:style>
  <w:style w:type="character" w:customStyle="1" w:styleId="WW8Num7z0">
    <w:name w:val="WW8Num7z0"/>
    <w:rsid w:val="008D60D0"/>
  </w:style>
  <w:style w:type="character" w:customStyle="1" w:styleId="WW8Num8z0">
    <w:name w:val="WW8Num8z0"/>
    <w:rsid w:val="008D60D0"/>
    <w:rPr>
      <w:rFonts w:ascii="Century Gothic" w:hAnsi="Century Gothic" w:cs="Century Gothic"/>
      <w:b/>
      <w:bCs/>
    </w:rPr>
  </w:style>
  <w:style w:type="character" w:customStyle="1" w:styleId="WW8Num8z1">
    <w:name w:val="WW8Num8z1"/>
    <w:rsid w:val="008D60D0"/>
  </w:style>
  <w:style w:type="character" w:customStyle="1" w:styleId="WW8Num8z2">
    <w:name w:val="WW8Num8z2"/>
    <w:rsid w:val="008D60D0"/>
  </w:style>
  <w:style w:type="character" w:customStyle="1" w:styleId="WW8Num8z3">
    <w:name w:val="WW8Num8z3"/>
    <w:rsid w:val="008D60D0"/>
  </w:style>
  <w:style w:type="character" w:customStyle="1" w:styleId="WW8Num8z4">
    <w:name w:val="WW8Num8z4"/>
    <w:rsid w:val="008D60D0"/>
  </w:style>
  <w:style w:type="character" w:customStyle="1" w:styleId="WW8Num8z5">
    <w:name w:val="WW8Num8z5"/>
    <w:rsid w:val="008D60D0"/>
  </w:style>
  <w:style w:type="character" w:customStyle="1" w:styleId="WW8Num8z6">
    <w:name w:val="WW8Num8z6"/>
    <w:rsid w:val="008D60D0"/>
  </w:style>
  <w:style w:type="character" w:customStyle="1" w:styleId="WW8Num8z7">
    <w:name w:val="WW8Num8z7"/>
    <w:rsid w:val="008D60D0"/>
  </w:style>
  <w:style w:type="character" w:customStyle="1" w:styleId="WW8Num8z8">
    <w:name w:val="WW8Num8z8"/>
    <w:rsid w:val="008D60D0"/>
  </w:style>
  <w:style w:type="character" w:customStyle="1" w:styleId="WW8Num9z0">
    <w:name w:val="WW8Num9z0"/>
    <w:rsid w:val="008D60D0"/>
  </w:style>
  <w:style w:type="character" w:customStyle="1" w:styleId="WW8Num10z0">
    <w:name w:val="WW8Num10z0"/>
    <w:rsid w:val="008D60D0"/>
    <w:rPr>
      <w:rFonts w:ascii="Century Gothic" w:eastAsia="Calibri" w:hAnsi="Century Gothic" w:cs="Century Gothic"/>
      <w:b w:val="0"/>
      <w:bCs/>
      <w:sz w:val="22"/>
      <w:szCs w:val="22"/>
    </w:rPr>
  </w:style>
  <w:style w:type="character" w:customStyle="1" w:styleId="WW8Num10z1">
    <w:name w:val="WW8Num10z1"/>
    <w:rsid w:val="008D60D0"/>
  </w:style>
  <w:style w:type="character" w:customStyle="1" w:styleId="WW8Num10z2">
    <w:name w:val="WW8Num10z2"/>
    <w:rsid w:val="008D60D0"/>
  </w:style>
  <w:style w:type="character" w:customStyle="1" w:styleId="WW8Num10z3">
    <w:name w:val="WW8Num10z3"/>
    <w:rsid w:val="008D60D0"/>
  </w:style>
  <w:style w:type="character" w:customStyle="1" w:styleId="WW8Num10z4">
    <w:name w:val="WW8Num10z4"/>
    <w:rsid w:val="008D60D0"/>
  </w:style>
  <w:style w:type="character" w:customStyle="1" w:styleId="WW8Num10z5">
    <w:name w:val="WW8Num10z5"/>
    <w:rsid w:val="008D60D0"/>
  </w:style>
  <w:style w:type="character" w:customStyle="1" w:styleId="WW8Num10z6">
    <w:name w:val="WW8Num10z6"/>
    <w:rsid w:val="008D60D0"/>
  </w:style>
  <w:style w:type="character" w:customStyle="1" w:styleId="WW8Num10z7">
    <w:name w:val="WW8Num10z7"/>
    <w:rsid w:val="008D60D0"/>
  </w:style>
  <w:style w:type="character" w:customStyle="1" w:styleId="WW8Num10z8">
    <w:name w:val="WW8Num10z8"/>
    <w:rsid w:val="008D60D0"/>
  </w:style>
  <w:style w:type="character" w:customStyle="1" w:styleId="WW8Num11z0">
    <w:name w:val="WW8Num11z0"/>
    <w:rsid w:val="008D60D0"/>
    <w:rPr>
      <w:rFonts w:cs="Times New Roman"/>
    </w:rPr>
  </w:style>
  <w:style w:type="character" w:customStyle="1" w:styleId="WW8Num12z0">
    <w:name w:val="WW8Num12z0"/>
    <w:rsid w:val="008D60D0"/>
    <w:rPr>
      <w:rFonts w:cs="Calibri"/>
    </w:rPr>
  </w:style>
  <w:style w:type="character" w:customStyle="1" w:styleId="WW8Num13z0">
    <w:name w:val="WW8Num13z0"/>
    <w:rsid w:val="008D60D0"/>
    <w:rPr>
      <w:rFonts w:ascii="Symbol" w:hAnsi="Symbol" w:cs="Symbol"/>
    </w:rPr>
  </w:style>
  <w:style w:type="character" w:customStyle="1" w:styleId="WW8Num13z1">
    <w:name w:val="WW8Num13z1"/>
    <w:rsid w:val="008D60D0"/>
    <w:rPr>
      <w:rFonts w:ascii="Courier New" w:hAnsi="Courier New" w:cs="Courier New"/>
      <w:sz w:val="22"/>
      <w:szCs w:val="22"/>
    </w:rPr>
  </w:style>
  <w:style w:type="character" w:customStyle="1" w:styleId="WW8Num13z2">
    <w:name w:val="WW8Num13z2"/>
    <w:rsid w:val="008D60D0"/>
    <w:rPr>
      <w:rFonts w:ascii="Wingdings" w:hAnsi="Wingdings" w:cs="Wingdings"/>
    </w:rPr>
  </w:style>
  <w:style w:type="character" w:customStyle="1" w:styleId="WW8Num14z0">
    <w:name w:val="WW8Num14z0"/>
    <w:rsid w:val="008D60D0"/>
    <w:rPr>
      <w:rFonts w:cs="Times New Roman"/>
      <w:sz w:val="22"/>
      <w:szCs w:val="22"/>
    </w:rPr>
  </w:style>
  <w:style w:type="character" w:customStyle="1" w:styleId="WW8Num15z0">
    <w:name w:val="WW8Num15z0"/>
    <w:rsid w:val="008D60D0"/>
    <w:rPr>
      <w:rFonts w:cs="Times New Roman"/>
      <w:b/>
      <w:bCs/>
      <w:sz w:val="22"/>
      <w:szCs w:val="22"/>
    </w:rPr>
  </w:style>
  <w:style w:type="character" w:customStyle="1" w:styleId="WW8Num15z1">
    <w:name w:val="WW8Num15z1"/>
    <w:rsid w:val="008D60D0"/>
  </w:style>
  <w:style w:type="character" w:customStyle="1" w:styleId="WW8Num15z2">
    <w:name w:val="WW8Num15z2"/>
    <w:rsid w:val="008D60D0"/>
  </w:style>
  <w:style w:type="character" w:customStyle="1" w:styleId="WW8Num15z3">
    <w:name w:val="WW8Num15z3"/>
    <w:rsid w:val="008D60D0"/>
  </w:style>
  <w:style w:type="character" w:customStyle="1" w:styleId="WW8Num15z4">
    <w:name w:val="WW8Num15z4"/>
    <w:rsid w:val="008D60D0"/>
  </w:style>
  <w:style w:type="character" w:customStyle="1" w:styleId="WW8Num15z5">
    <w:name w:val="WW8Num15z5"/>
    <w:rsid w:val="008D60D0"/>
  </w:style>
  <w:style w:type="character" w:customStyle="1" w:styleId="WW8Num15z6">
    <w:name w:val="WW8Num15z6"/>
    <w:rsid w:val="008D60D0"/>
  </w:style>
  <w:style w:type="character" w:customStyle="1" w:styleId="WW8Num15z7">
    <w:name w:val="WW8Num15z7"/>
    <w:rsid w:val="008D60D0"/>
  </w:style>
  <w:style w:type="character" w:customStyle="1" w:styleId="WW8Num15z8">
    <w:name w:val="WW8Num15z8"/>
    <w:rsid w:val="008D60D0"/>
  </w:style>
  <w:style w:type="character" w:customStyle="1" w:styleId="WW8Num16z0">
    <w:name w:val="WW8Num16z0"/>
    <w:rsid w:val="008D60D0"/>
  </w:style>
  <w:style w:type="character" w:customStyle="1" w:styleId="WW8Num16z1">
    <w:name w:val="WW8Num16z1"/>
    <w:rsid w:val="008D60D0"/>
    <w:rPr>
      <w:rFonts w:ascii="Symbol" w:hAnsi="Symbol" w:cs="Symbol"/>
    </w:rPr>
  </w:style>
  <w:style w:type="character" w:customStyle="1" w:styleId="WW8Num16z2">
    <w:name w:val="WW8Num16z2"/>
    <w:rsid w:val="008D60D0"/>
    <w:rPr>
      <w:sz w:val="22"/>
      <w:szCs w:val="22"/>
    </w:rPr>
  </w:style>
  <w:style w:type="character" w:customStyle="1" w:styleId="WW8Num16z3">
    <w:name w:val="WW8Num16z3"/>
    <w:rsid w:val="008D60D0"/>
  </w:style>
  <w:style w:type="character" w:customStyle="1" w:styleId="WW8Num16z4">
    <w:name w:val="WW8Num16z4"/>
    <w:rsid w:val="008D60D0"/>
  </w:style>
  <w:style w:type="character" w:customStyle="1" w:styleId="WW8Num16z5">
    <w:name w:val="WW8Num16z5"/>
    <w:rsid w:val="008D60D0"/>
  </w:style>
  <w:style w:type="character" w:customStyle="1" w:styleId="WW8Num16z6">
    <w:name w:val="WW8Num16z6"/>
    <w:rsid w:val="008D60D0"/>
  </w:style>
  <w:style w:type="character" w:customStyle="1" w:styleId="WW8Num16z7">
    <w:name w:val="WW8Num16z7"/>
    <w:rsid w:val="008D60D0"/>
  </w:style>
  <w:style w:type="character" w:customStyle="1" w:styleId="WW8Num16z8">
    <w:name w:val="WW8Num16z8"/>
    <w:rsid w:val="008D60D0"/>
  </w:style>
  <w:style w:type="character" w:customStyle="1" w:styleId="WW8Num17z0">
    <w:name w:val="WW8Num17z0"/>
    <w:rsid w:val="008D60D0"/>
    <w:rPr>
      <w:rFonts w:cs="Times New Roman"/>
      <w:b/>
      <w:sz w:val="22"/>
      <w:szCs w:val="22"/>
    </w:rPr>
  </w:style>
  <w:style w:type="character" w:customStyle="1" w:styleId="WW8Num18z0">
    <w:name w:val="WW8Num18z0"/>
    <w:rsid w:val="008D60D0"/>
    <w:rPr>
      <w:rFonts w:eastAsia="MS Mincho"/>
      <w:b/>
      <w:sz w:val="22"/>
      <w:szCs w:val="22"/>
    </w:rPr>
  </w:style>
  <w:style w:type="character" w:customStyle="1" w:styleId="WW8Num19z0">
    <w:name w:val="WW8Num19z0"/>
    <w:rsid w:val="008D60D0"/>
    <w:rPr>
      <w:rFonts w:cs="Arial"/>
    </w:rPr>
  </w:style>
  <w:style w:type="character" w:customStyle="1" w:styleId="WW8Num20z0">
    <w:name w:val="WW8Num20z0"/>
    <w:rsid w:val="008D60D0"/>
    <w:rPr>
      <w:rFonts w:ascii="Arial" w:eastAsia="Times New Roman" w:hAnsi="Arial" w:cs="Arial"/>
      <w:b w:val="0"/>
      <w:bCs w:val="0"/>
      <w:sz w:val="22"/>
      <w:szCs w:val="22"/>
    </w:rPr>
  </w:style>
  <w:style w:type="character" w:customStyle="1" w:styleId="WW8Num21z0">
    <w:name w:val="WW8Num21z0"/>
    <w:rsid w:val="008D60D0"/>
    <w:rPr>
      <w:rFonts w:cs="Times New Roman"/>
      <w:b/>
      <w:bCs/>
    </w:rPr>
  </w:style>
  <w:style w:type="character" w:customStyle="1" w:styleId="WW8Num22z0">
    <w:name w:val="WW8Num22z0"/>
    <w:rsid w:val="008D60D0"/>
    <w:rPr>
      <w:rFonts w:cs="Times New Roman"/>
      <w:b/>
      <w:bCs/>
      <w:iCs/>
      <w:color w:val="000000"/>
      <w:sz w:val="22"/>
      <w:szCs w:val="22"/>
      <w:u w:val="none"/>
    </w:rPr>
  </w:style>
  <w:style w:type="character" w:customStyle="1" w:styleId="WW8Num23z0">
    <w:name w:val="WW8Num23z0"/>
    <w:rsid w:val="008D60D0"/>
    <w:rPr>
      <w:rFonts w:cs="Times New Roman"/>
      <w:sz w:val="22"/>
      <w:szCs w:val="22"/>
    </w:rPr>
  </w:style>
  <w:style w:type="character" w:customStyle="1" w:styleId="WW8Num24z0">
    <w:name w:val="WW8Num24z0"/>
    <w:rsid w:val="008D60D0"/>
    <w:rPr>
      <w:rFonts w:cs="Times New Roman"/>
    </w:rPr>
  </w:style>
  <w:style w:type="character" w:customStyle="1" w:styleId="WW8Num25z0">
    <w:name w:val="WW8Num25z0"/>
    <w:rsid w:val="008D60D0"/>
    <w:rPr>
      <w:sz w:val="22"/>
      <w:szCs w:val="22"/>
    </w:rPr>
  </w:style>
  <w:style w:type="character" w:customStyle="1" w:styleId="WW8Num25z1">
    <w:name w:val="WW8Num25z1"/>
    <w:rsid w:val="008D60D0"/>
    <w:rPr>
      <w:b/>
      <w:bCs/>
      <w:sz w:val="22"/>
      <w:szCs w:val="22"/>
    </w:rPr>
  </w:style>
  <w:style w:type="character" w:customStyle="1" w:styleId="WW8Num25z2">
    <w:name w:val="WW8Num25z2"/>
    <w:rsid w:val="008D60D0"/>
  </w:style>
  <w:style w:type="character" w:customStyle="1" w:styleId="WW8Num25z3">
    <w:name w:val="WW8Num25z3"/>
    <w:rsid w:val="008D60D0"/>
  </w:style>
  <w:style w:type="character" w:customStyle="1" w:styleId="WW8Num25z4">
    <w:name w:val="WW8Num25z4"/>
    <w:rsid w:val="008D60D0"/>
  </w:style>
  <w:style w:type="character" w:customStyle="1" w:styleId="WW8Num25z5">
    <w:name w:val="WW8Num25z5"/>
    <w:rsid w:val="008D60D0"/>
  </w:style>
  <w:style w:type="character" w:customStyle="1" w:styleId="WW8Num25z6">
    <w:name w:val="WW8Num25z6"/>
    <w:rsid w:val="008D60D0"/>
  </w:style>
  <w:style w:type="character" w:customStyle="1" w:styleId="WW8Num25z7">
    <w:name w:val="WW8Num25z7"/>
    <w:rsid w:val="008D60D0"/>
  </w:style>
  <w:style w:type="character" w:customStyle="1" w:styleId="WW8Num25z8">
    <w:name w:val="WW8Num25z8"/>
    <w:rsid w:val="008D60D0"/>
  </w:style>
  <w:style w:type="character" w:customStyle="1" w:styleId="WW8Num26z0">
    <w:name w:val="WW8Num26z0"/>
    <w:rsid w:val="008D60D0"/>
    <w:rPr>
      <w:iCs/>
      <w:sz w:val="22"/>
      <w:szCs w:val="22"/>
    </w:rPr>
  </w:style>
  <w:style w:type="character" w:customStyle="1" w:styleId="WW8Num26z1">
    <w:name w:val="WW8Num26z1"/>
    <w:rsid w:val="008D60D0"/>
  </w:style>
  <w:style w:type="character" w:customStyle="1" w:styleId="WW8Num26z2">
    <w:name w:val="WW8Num26z2"/>
    <w:rsid w:val="008D60D0"/>
  </w:style>
  <w:style w:type="character" w:customStyle="1" w:styleId="WW8Num26z3">
    <w:name w:val="WW8Num26z3"/>
    <w:rsid w:val="008D60D0"/>
  </w:style>
  <w:style w:type="character" w:customStyle="1" w:styleId="WW8Num26z4">
    <w:name w:val="WW8Num26z4"/>
    <w:rsid w:val="008D60D0"/>
  </w:style>
  <w:style w:type="character" w:customStyle="1" w:styleId="WW8Num26z5">
    <w:name w:val="WW8Num26z5"/>
    <w:rsid w:val="008D60D0"/>
  </w:style>
  <w:style w:type="character" w:customStyle="1" w:styleId="WW8Num26z6">
    <w:name w:val="WW8Num26z6"/>
    <w:rsid w:val="008D60D0"/>
  </w:style>
  <w:style w:type="character" w:customStyle="1" w:styleId="WW8Num26z7">
    <w:name w:val="WW8Num26z7"/>
    <w:rsid w:val="008D60D0"/>
  </w:style>
  <w:style w:type="character" w:customStyle="1" w:styleId="WW8Num26z8">
    <w:name w:val="WW8Num26z8"/>
    <w:rsid w:val="008D60D0"/>
  </w:style>
  <w:style w:type="character" w:customStyle="1" w:styleId="WW8Num27z0">
    <w:name w:val="WW8Num27z0"/>
    <w:rsid w:val="008D60D0"/>
  </w:style>
  <w:style w:type="character" w:customStyle="1" w:styleId="WW8Num27z1">
    <w:name w:val="WW8Num27z1"/>
    <w:rsid w:val="008D60D0"/>
    <w:rPr>
      <w:rFonts w:ascii="Symbol" w:hAnsi="Symbol" w:cs="Symbol"/>
    </w:rPr>
  </w:style>
  <w:style w:type="character" w:customStyle="1" w:styleId="WW8Num27z2">
    <w:name w:val="WW8Num27z2"/>
    <w:rsid w:val="008D60D0"/>
    <w:rPr>
      <w:sz w:val="22"/>
      <w:szCs w:val="22"/>
    </w:rPr>
  </w:style>
  <w:style w:type="character" w:customStyle="1" w:styleId="WW8Num27z3">
    <w:name w:val="WW8Num27z3"/>
    <w:rsid w:val="008D60D0"/>
  </w:style>
  <w:style w:type="character" w:customStyle="1" w:styleId="WW8Num27z4">
    <w:name w:val="WW8Num27z4"/>
    <w:rsid w:val="008D60D0"/>
  </w:style>
  <w:style w:type="character" w:customStyle="1" w:styleId="WW8Num27z5">
    <w:name w:val="WW8Num27z5"/>
    <w:rsid w:val="008D60D0"/>
  </w:style>
  <w:style w:type="character" w:customStyle="1" w:styleId="WW8Num27z6">
    <w:name w:val="WW8Num27z6"/>
    <w:rsid w:val="008D60D0"/>
  </w:style>
  <w:style w:type="character" w:customStyle="1" w:styleId="WW8Num27z7">
    <w:name w:val="WW8Num27z7"/>
    <w:rsid w:val="008D60D0"/>
  </w:style>
  <w:style w:type="character" w:customStyle="1" w:styleId="WW8Num27z8">
    <w:name w:val="WW8Num27z8"/>
    <w:rsid w:val="008D60D0"/>
  </w:style>
  <w:style w:type="character" w:customStyle="1" w:styleId="WW8Num28z0">
    <w:name w:val="WW8Num28z0"/>
    <w:rsid w:val="008D60D0"/>
  </w:style>
  <w:style w:type="character" w:customStyle="1" w:styleId="WW8Num28z1">
    <w:name w:val="WW8Num28z1"/>
    <w:rsid w:val="008D60D0"/>
    <w:rPr>
      <w:rFonts w:ascii="Symbol" w:hAnsi="Symbol" w:cs="Symbol"/>
    </w:rPr>
  </w:style>
  <w:style w:type="character" w:customStyle="1" w:styleId="WW8Num28z2">
    <w:name w:val="WW8Num28z2"/>
    <w:rsid w:val="008D60D0"/>
    <w:rPr>
      <w:sz w:val="22"/>
      <w:szCs w:val="22"/>
    </w:rPr>
  </w:style>
  <w:style w:type="character" w:customStyle="1" w:styleId="WW8Num28z3">
    <w:name w:val="WW8Num28z3"/>
    <w:rsid w:val="008D60D0"/>
  </w:style>
  <w:style w:type="character" w:customStyle="1" w:styleId="WW8Num28z4">
    <w:name w:val="WW8Num28z4"/>
    <w:rsid w:val="008D60D0"/>
  </w:style>
  <w:style w:type="character" w:customStyle="1" w:styleId="WW8Num28z5">
    <w:name w:val="WW8Num28z5"/>
    <w:rsid w:val="008D60D0"/>
  </w:style>
  <w:style w:type="character" w:customStyle="1" w:styleId="WW8Num28z6">
    <w:name w:val="WW8Num28z6"/>
    <w:rsid w:val="008D60D0"/>
  </w:style>
  <w:style w:type="character" w:customStyle="1" w:styleId="WW8Num28z7">
    <w:name w:val="WW8Num28z7"/>
    <w:rsid w:val="008D60D0"/>
  </w:style>
  <w:style w:type="character" w:customStyle="1" w:styleId="WW8Num28z8">
    <w:name w:val="WW8Num28z8"/>
    <w:rsid w:val="008D60D0"/>
  </w:style>
  <w:style w:type="character" w:customStyle="1" w:styleId="WW8Num29z0">
    <w:name w:val="WW8Num29z0"/>
    <w:rsid w:val="008D60D0"/>
  </w:style>
  <w:style w:type="character" w:customStyle="1" w:styleId="WW8Num29z1">
    <w:name w:val="WW8Num29z1"/>
    <w:rsid w:val="008D60D0"/>
  </w:style>
  <w:style w:type="character" w:customStyle="1" w:styleId="WW8Num29z2">
    <w:name w:val="WW8Num29z2"/>
    <w:rsid w:val="008D60D0"/>
  </w:style>
  <w:style w:type="character" w:customStyle="1" w:styleId="WW8Num29z3">
    <w:name w:val="WW8Num29z3"/>
    <w:rsid w:val="008D60D0"/>
  </w:style>
  <w:style w:type="character" w:customStyle="1" w:styleId="WW8Num29z4">
    <w:name w:val="WW8Num29z4"/>
    <w:rsid w:val="008D60D0"/>
  </w:style>
  <w:style w:type="character" w:customStyle="1" w:styleId="WW8Num29z5">
    <w:name w:val="WW8Num29z5"/>
    <w:rsid w:val="008D60D0"/>
  </w:style>
  <w:style w:type="character" w:customStyle="1" w:styleId="WW8Num29z6">
    <w:name w:val="WW8Num29z6"/>
    <w:rsid w:val="008D60D0"/>
  </w:style>
  <w:style w:type="character" w:customStyle="1" w:styleId="WW8Num29z7">
    <w:name w:val="WW8Num29z7"/>
    <w:rsid w:val="008D60D0"/>
  </w:style>
  <w:style w:type="character" w:customStyle="1" w:styleId="WW8Num29z8">
    <w:name w:val="WW8Num29z8"/>
    <w:rsid w:val="008D60D0"/>
  </w:style>
  <w:style w:type="character" w:customStyle="1" w:styleId="WW8Num30z0">
    <w:name w:val="WW8Num30z0"/>
    <w:rsid w:val="008D60D0"/>
    <w:rPr>
      <w:sz w:val="24"/>
    </w:rPr>
  </w:style>
  <w:style w:type="character" w:customStyle="1" w:styleId="WW8Num30z1">
    <w:name w:val="WW8Num30z1"/>
    <w:rsid w:val="008D60D0"/>
  </w:style>
  <w:style w:type="character" w:customStyle="1" w:styleId="WW8Num30z2">
    <w:name w:val="WW8Num30z2"/>
    <w:rsid w:val="008D60D0"/>
  </w:style>
  <w:style w:type="character" w:customStyle="1" w:styleId="WW8Num30z3">
    <w:name w:val="WW8Num30z3"/>
    <w:rsid w:val="008D60D0"/>
  </w:style>
  <w:style w:type="character" w:customStyle="1" w:styleId="WW8Num30z4">
    <w:name w:val="WW8Num30z4"/>
    <w:rsid w:val="008D60D0"/>
  </w:style>
  <w:style w:type="character" w:customStyle="1" w:styleId="WW8Num30z5">
    <w:name w:val="WW8Num30z5"/>
    <w:rsid w:val="008D60D0"/>
  </w:style>
  <w:style w:type="character" w:customStyle="1" w:styleId="WW8Num30z6">
    <w:name w:val="WW8Num30z6"/>
    <w:rsid w:val="008D60D0"/>
  </w:style>
  <w:style w:type="character" w:customStyle="1" w:styleId="WW8Num30z7">
    <w:name w:val="WW8Num30z7"/>
    <w:rsid w:val="008D60D0"/>
  </w:style>
  <w:style w:type="character" w:customStyle="1" w:styleId="WW8Num30z8">
    <w:name w:val="WW8Num30z8"/>
    <w:rsid w:val="008D60D0"/>
  </w:style>
  <w:style w:type="character" w:customStyle="1" w:styleId="WW8Num31z0">
    <w:name w:val="WW8Num31z0"/>
    <w:rsid w:val="008D60D0"/>
  </w:style>
  <w:style w:type="character" w:customStyle="1" w:styleId="WW8Num31z1">
    <w:name w:val="WW8Num31z1"/>
    <w:rsid w:val="008D60D0"/>
  </w:style>
  <w:style w:type="character" w:customStyle="1" w:styleId="WW8Num31z2">
    <w:name w:val="WW8Num31z2"/>
    <w:rsid w:val="008D60D0"/>
  </w:style>
  <w:style w:type="character" w:customStyle="1" w:styleId="WW8Num31z3">
    <w:name w:val="WW8Num31z3"/>
    <w:rsid w:val="008D60D0"/>
  </w:style>
  <w:style w:type="character" w:customStyle="1" w:styleId="WW8Num31z4">
    <w:name w:val="WW8Num31z4"/>
    <w:rsid w:val="008D60D0"/>
  </w:style>
  <w:style w:type="character" w:customStyle="1" w:styleId="WW8Num31z5">
    <w:name w:val="WW8Num31z5"/>
    <w:rsid w:val="008D60D0"/>
  </w:style>
  <w:style w:type="character" w:customStyle="1" w:styleId="WW8Num31z6">
    <w:name w:val="WW8Num31z6"/>
    <w:rsid w:val="008D60D0"/>
  </w:style>
  <w:style w:type="character" w:customStyle="1" w:styleId="WW8Num31z7">
    <w:name w:val="WW8Num31z7"/>
    <w:rsid w:val="008D60D0"/>
  </w:style>
  <w:style w:type="character" w:customStyle="1" w:styleId="WW8Num31z8">
    <w:name w:val="WW8Num31z8"/>
    <w:rsid w:val="008D60D0"/>
  </w:style>
  <w:style w:type="character" w:customStyle="1" w:styleId="WW8Num32z0">
    <w:name w:val="WW8Num32z0"/>
    <w:rsid w:val="008D60D0"/>
    <w:rPr>
      <w:sz w:val="22"/>
      <w:szCs w:val="22"/>
    </w:rPr>
  </w:style>
  <w:style w:type="character" w:customStyle="1" w:styleId="WW8Num32z1">
    <w:name w:val="WW8Num32z1"/>
    <w:rsid w:val="008D60D0"/>
    <w:rPr>
      <w:b/>
      <w:bCs/>
      <w:sz w:val="22"/>
      <w:szCs w:val="22"/>
    </w:rPr>
  </w:style>
  <w:style w:type="character" w:customStyle="1" w:styleId="WW8Num32z2">
    <w:name w:val="WW8Num32z2"/>
    <w:rsid w:val="008D60D0"/>
  </w:style>
  <w:style w:type="character" w:customStyle="1" w:styleId="WW8Num32z3">
    <w:name w:val="WW8Num32z3"/>
    <w:rsid w:val="008D60D0"/>
  </w:style>
  <w:style w:type="character" w:customStyle="1" w:styleId="WW8Num32z4">
    <w:name w:val="WW8Num32z4"/>
    <w:rsid w:val="008D60D0"/>
  </w:style>
  <w:style w:type="character" w:customStyle="1" w:styleId="WW8Num32z5">
    <w:name w:val="WW8Num32z5"/>
    <w:rsid w:val="008D60D0"/>
  </w:style>
  <w:style w:type="character" w:customStyle="1" w:styleId="WW8Num32z6">
    <w:name w:val="WW8Num32z6"/>
    <w:rsid w:val="008D60D0"/>
  </w:style>
  <w:style w:type="character" w:customStyle="1" w:styleId="WW8Num32z7">
    <w:name w:val="WW8Num32z7"/>
    <w:rsid w:val="008D60D0"/>
  </w:style>
  <w:style w:type="character" w:customStyle="1" w:styleId="WW8Num32z8">
    <w:name w:val="WW8Num32z8"/>
    <w:rsid w:val="008D60D0"/>
  </w:style>
  <w:style w:type="character" w:customStyle="1" w:styleId="WW8Num33z0">
    <w:name w:val="WW8Num33z0"/>
    <w:rsid w:val="008D60D0"/>
    <w:rPr>
      <w:iCs/>
      <w:sz w:val="22"/>
      <w:szCs w:val="22"/>
    </w:rPr>
  </w:style>
  <w:style w:type="character" w:customStyle="1" w:styleId="WW8Num33z1">
    <w:name w:val="WW8Num33z1"/>
    <w:rsid w:val="008D60D0"/>
  </w:style>
  <w:style w:type="character" w:customStyle="1" w:styleId="WW8Num33z2">
    <w:name w:val="WW8Num33z2"/>
    <w:rsid w:val="008D60D0"/>
  </w:style>
  <w:style w:type="character" w:customStyle="1" w:styleId="WW8Num33z3">
    <w:name w:val="WW8Num33z3"/>
    <w:rsid w:val="008D60D0"/>
  </w:style>
  <w:style w:type="character" w:customStyle="1" w:styleId="WW8Num33z4">
    <w:name w:val="WW8Num33z4"/>
    <w:rsid w:val="008D60D0"/>
  </w:style>
  <w:style w:type="character" w:customStyle="1" w:styleId="WW8Num33z5">
    <w:name w:val="WW8Num33z5"/>
    <w:rsid w:val="008D60D0"/>
  </w:style>
  <w:style w:type="character" w:customStyle="1" w:styleId="WW8Num33z6">
    <w:name w:val="WW8Num33z6"/>
    <w:rsid w:val="008D60D0"/>
  </w:style>
  <w:style w:type="character" w:customStyle="1" w:styleId="WW8Num33z7">
    <w:name w:val="WW8Num33z7"/>
    <w:rsid w:val="008D60D0"/>
  </w:style>
  <w:style w:type="character" w:customStyle="1" w:styleId="WW8Num33z8">
    <w:name w:val="WW8Num33z8"/>
    <w:rsid w:val="008D60D0"/>
  </w:style>
  <w:style w:type="character" w:customStyle="1" w:styleId="WW8Num34z0">
    <w:name w:val="WW8Num34z0"/>
    <w:rsid w:val="008D60D0"/>
  </w:style>
  <w:style w:type="character" w:customStyle="1" w:styleId="WW8Num34z1">
    <w:name w:val="WW8Num34z1"/>
    <w:rsid w:val="008D60D0"/>
  </w:style>
  <w:style w:type="character" w:customStyle="1" w:styleId="WW8Num34z2">
    <w:name w:val="WW8Num34z2"/>
    <w:rsid w:val="008D60D0"/>
  </w:style>
  <w:style w:type="character" w:customStyle="1" w:styleId="WW8Num34z3">
    <w:name w:val="WW8Num34z3"/>
    <w:rsid w:val="008D60D0"/>
  </w:style>
  <w:style w:type="character" w:customStyle="1" w:styleId="WW8Num34z4">
    <w:name w:val="WW8Num34z4"/>
    <w:rsid w:val="008D60D0"/>
  </w:style>
  <w:style w:type="character" w:customStyle="1" w:styleId="WW8Num34z5">
    <w:name w:val="WW8Num34z5"/>
    <w:rsid w:val="008D60D0"/>
  </w:style>
  <w:style w:type="character" w:customStyle="1" w:styleId="WW8Num34z6">
    <w:name w:val="WW8Num34z6"/>
    <w:rsid w:val="008D60D0"/>
  </w:style>
  <w:style w:type="character" w:customStyle="1" w:styleId="WW8Num34z7">
    <w:name w:val="WW8Num34z7"/>
    <w:rsid w:val="008D60D0"/>
  </w:style>
  <w:style w:type="character" w:customStyle="1" w:styleId="WW8Num34z8">
    <w:name w:val="WW8Num34z8"/>
    <w:rsid w:val="008D60D0"/>
  </w:style>
  <w:style w:type="character" w:customStyle="1" w:styleId="WW8Num35z0">
    <w:name w:val="WW8Num35z0"/>
    <w:rsid w:val="008D60D0"/>
  </w:style>
  <w:style w:type="character" w:customStyle="1" w:styleId="WW8Num35z1">
    <w:name w:val="WW8Num35z1"/>
    <w:rsid w:val="008D60D0"/>
  </w:style>
  <w:style w:type="character" w:customStyle="1" w:styleId="WW8Num35z2">
    <w:name w:val="WW8Num35z2"/>
    <w:rsid w:val="008D60D0"/>
  </w:style>
  <w:style w:type="character" w:customStyle="1" w:styleId="WW8Num35z3">
    <w:name w:val="WW8Num35z3"/>
    <w:rsid w:val="008D60D0"/>
  </w:style>
  <w:style w:type="character" w:customStyle="1" w:styleId="WW8Num35z4">
    <w:name w:val="WW8Num35z4"/>
    <w:rsid w:val="008D60D0"/>
  </w:style>
  <w:style w:type="character" w:customStyle="1" w:styleId="WW8Num35z5">
    <w:name w:val="WW8Num35z5"/>
    <w:rsid w:val="008D60D0"/>
  </w:style>
  <w:style w:type="character" w:customStyle="1" w:styleId="WW8Num35z6">
    <w:name w:val="WW8Num35z6"/>
    <w:rsid w:val="008D60D0"/>
  </w:style>
  <w:style w:type="character" w:customStyle="1" w:styleId="WW8Num35z7">
    <w:name w:val="WW8Num35z7"/>
    <w:rsid w:val="008D60D0"/>
  </w:style>
  <w:style w:type="character" w:customStyle="1" w:styleId="WW8Num35z8">
    <w:name w:val="WW8Num35z8"/>
    <w:rsid w:val="008D60D0"/>
  </w:style>
  <w:style w:type="character" w:customStyle="1" w:styleId="WW8Num36z0">
    <w:name w:val="WW8Num36z0"/>
    <w:rsid w:val="008D60D0"/>
    <w:rPr>
      <w:rFonts w:cs="Times New Roman"/>
    </w:rPr>
  </w:style>
  <w:style w:type="character" w:customStyle="1" w:styleId="WW8Num37z0">
    <w:name w:val="WW8Num37z0"/>
    <w:rsid w:val="008D60D0"/>
    <w:rPr>
      <w:sz w:val="22"/>
      <w:szCs w:val="22"/>
    </w:rPr>
  </w:style>
  <w:style w:type="character" w:customStyle="1" w:styleId="WW8Num37z1">
    <w:name w:val="WW8Num37z1"/>
    <w:rsid w:val="008D60D0"/>
    <w:rPr>
      <w:b/>
      <w:bCs/>
      <w:sz w:val="22"/>
      <w:szCs w:val="22"/>
    </w:rPr>
  </w:style>
  <w:style w:type="character" w:customStyle="1" w:styleId="WW8Num37z2">
    <w:name w:val="WW8Num37z2"/>
    <w:rsid w:val="008D60D0"/>
  </w:style>
  <w:style w:type="character" w:customStyle="1" w:styleId="WW8Num37z3">
    <w:name w:val="WW8Num37z3"/>
    <w:rsid w:val="008D60D0"/>
  </w:style>
  <w:style w:type="character" w:customStyle="1" w:styleId="WW8Num37z4">
    <w:name w:val="WW8Num37z4"/>
    <w:rsid w:val="008D60D0"/>
  </w:style>
  <w:style w:type="character" w:customStyle="1" w:styleId="WW8Num37z5">
    <w:name w:val="WW8Num37z5"/>
    <w:rsid w:val="008D60D0"/>
  </w:style>
  <w:style w:type="character" w:customStyle="1" w:styleId="WW8Num37z6">
    <w:name w:val="WW8Num37z6"/>
    <w:rsid w:val="008D60D0"/>
  </w:style>
  <w:style w:type="character" w:customStyle="1" w:styleId="WW8Num37z7">
    <w:name w:val="WW8Num37z7"/>
    <w:rsid w:val="008D60D0"/>
  </w:style>
  <w:style w:type="character" w:customStyle="1" w:styleId="WW8Num37z8">
    <w:name w:val="WW8Num37z8"/>
    <w:rsid w:val="008D60D0"/>
  </w:style>
  <w:style w:type="character" w:customStyle="1" w:styleId="WW8Num38z0">
    <w:name w:val="WW8Num38z0"/>
    <w:rsid w:val="008D60D0"/>
    <w:rPr>
      <w:iCs/>
      <w:sz w:val="22"/>
      <w:szCs w:val="22"/>
    </w:rPr>
  </w:style>
  <w:style w:type="character" w:customStyle="1" w:styleId="WW8Num38z1">
    <w:name w:val="WW8Num38z1"/>
    <w:rsid w:val="008D60D0"/>
  </w:style>
  <w:style w:type="character" w:customStyle="1" w:styleId="WW8Num38z2">
    <w:name w:val="WW8Num38z2"/>
    <w:rsid w:val="008D60D0"/>
  </w:style>
  <w:style w:type="character" w:customStyle="1" w:styleId="WW8Num38z3">
    <w:name w:val="WW8Num38z3"/>
    <w:rsid w:val="008D60D0"/>
  </w:style>
  <w:style w:type="character" w:customStyle="1" w:styleId="WW8Num38z4">
    <w:name w:val="WW8Num38z4"/>
    <w:rsid w:val="008D60D0"/>
  </w:style>
  <w:style w:type="character" w:customStyle="1" w:styleId="WW8Num38z5">
    <w:name w:val="WW8Num38z5"/>
    <w:rsid w:val="008D60D0"/>
  </w:style>
  <w:style w:type="character" w:customStyle="1" w:styleId="WW8Num38z6">
    <w:name w:val="WW8Num38z6"/>
    <w:rsid w:val="008D60D0"/>
  </w:style>
  <w:style w:type="character" w:customStyle="1" w:styleId="WW8Num38z7">
    <w:name w:val="WW8Num38z7"/>
    <w:rsid w:val="008D60D0"/>
  </w:style>
  <w:style w:type="character" w:customStyle="1" w:styleId="WW8Num38z8">
    <w:name w:val="WW8Num38z8"/>
    <w:rsid w:val="008D60D0"/>
  </w:style>
  <w:style w:type="character" w:customStyle="1" w:styleId="WW8Num39z0">
    <w:name w:val="WW8Num39z0"/>
    <w:rsid w:val="008D60D0"/>
  </w:style>
  <w:style w:type="character" w:customStyle="1" w:styleId="WW8Num39z1">
    <w:name w:val="WW8Num39z1"/>
    <w:rsid w:val="008D60D0"/>
    <w:rPr>
      <w:rFonts w:ascii="Symbol" w:hAnsi="Symbol" w:cs="Symbol"/>
    </w:rPr>
  </w:style>
  <w:style w:type="character" w:customStyle="1" w:styleId="WW8Num39z2">
    <w:name w:val="WW8Num39z2"/>
    <w:rsid w:val="008D60D0"/>
    <w:rPr>
      <w:sz w:val="22"/>
      <w:szCs w:val="22"/>
    </w:rPr>
  </w:style>
  <w:style w:type="character" w:customStyle="1" w:styleId="WW8Num39z3">
    <w:name w:val="WW8Num39z3"/>
    <w:rsid w:val="008D60D0"/>
  </w:style>
  <w:style w:type="character" w:customStyle="1" w:styleId="WW8Num39z4">
    <w:name w:val="WW8Num39z4"/>
    <w:rsid w:val="008D60D0"/>
  </w:style>
  <w:style w:type="character" w:customStyle="1" w:styleId="WW8Num39z5">
    <w:name w:val="WW8Num39z5"/>
    <w:rsid w:val="008D60D0"/>
  </w:style>
  <w:style w:type="character" w:customStyle="1" w:styleId="WW8Num39z6">
    <w:name w:val="WW8Num39z6"/>
    <w:rsid w:val="008D60D0"/>
  </w:style>
  <w:style w:type="character" w:customStyle="1" w:styleId="WW8Num39z7">
    <w:name w:val="WW8Num39z7"/>
    <w:rsid w:val="008D60D0"/>
  </w:style>
  <w:style w:type="character" w:customStyle="1" w:styleId="WW8Num39z8">
    <w:name w:val="WW8Num39z8"/>
    <w:rsid w:val="008D60D0"/>
  </w:style>
  <w:style w:type="character" w:customStyle="1" w:styleId="WW8Num40z0">
    <w:name w:val="WW8Num40z0"/>
    <w:rsid w:val="008D60D0"/>
  </w:style>
  <w:style w:type="character" w:customStyle="1" w:styleId="WW8Num40z1">
    <w:name w:val="WW8Num40z1"/>
    <w:rsid w:val="008D60D0"/>
    <w:rPr>
      <w:rFonts w:ascii="Symbol" w:hAnsi="Symbol" w:cs="Symbol"/>
    </w:rPr>
  </w:style>
  <w:style w:type="character" w:customStyle="1" w:styleId="WW8Num40z2">
    <w:name w:val="WW8Num40z2"/>
    <w:rsid w:val="008D60D0"/>
    <w:rPr>
      <w:sz w:val="22"/>
      <w:szCs w:val="22"/>
    </w:rPr>
  </w:style>
  <w:style w:type="character" w:customStyle="1" w:styleId="WW8Num40z3">
    <w:name w:val="WW8Num40z3"/>
    <w:rsid w:val="008D60D0"/>
  </w:style>
  <w:style w:type="character" w:customStyle="1" w:styleId="WW8Num40z4">
    <w:name w:val="WW8Num40z4"/>
    <w:rsid w:val="008D60D0"/>
  </w:style>
  <w:style w:type="character" w:customStyle="1" w:styleId="WW8Num40z5">
    <w:name w:val="WW8Num40z5"/>
    <w:rsid w:val="008D60D0"/>
  </w:style>
  <w:style w:type="character" w:customStyle="1" w:styleId="WW8Num40z6">
    <w:name w:val="WW8Num40z6"/>
    <w:rsid w:val="008D60D0"/>
  </w:style>
  <w:style w:type="character" w:customStyle="1" w:styleId="WW8Num40z7">
    <w:name w:val="WW8Num40z7"/>
    <w:rsid w:val="008D60D0"/>
  </w:style>
  <w:style w:type="character" w:customStyle="1" w:styleId="WW8Num40z8">
    <w:name w:val="WW8Num40z8"/>
    <w:rsid w:val="008D60D0"/>
  </w:style>
  <w:style w:type="character" w:customStyle="1" w:styleId="WW8Num41z0">
    <w:name w:val="WW8Num41z0"/>
    <w:rsid w:val="008D60D0"/>
  </w:style>
  <w:style w:type="character" w:customStyle="1" w:styleId="WW8Num41z1">
    <w:name w:val="WW8Num41z1"/>
    <w:rsid w:val="008D60D0"/>
  </w:style>
  <w:style w:type="character" w:customStyle="1" w:styleId="WW8Num41z2">
    <w:name w:val="WW8Num41z2"/>
    <w:rsid w:val="008D60D0"/>
  </w:style>
  <w:style w:type="character" w:customStyle="1" w:styleId="WW8Num41z3">
    <w:name w:val="WW8Num41z3"/>
    <w:rsid w:val="008D60D0"/>
  </w:style>
  <w:style w:type="character" w:customStyle="1" w:styleId="WW8Num41z4">
    <w:name w:val="WW8Num41z4"/>
    <w:rsid w:val="008D60D0"/>
  </w:style>
  <w:style w:type="character" w:customStyle="1" w:styleId="WW8Num41z5">
    <w:name w:val="WW8Num41z5"/>
    <w:rsid w:val="008D60D0"/>
  </w:style>
  <w:style w:type="character" w:customStyle="1" w:styleId="WW8Num41z6">
    <w:name w:val="WW8Num41z6"/>
    <w:rsid w:val="008D60D0"/>
  </w:style>
  <w:style w:type="character" w:customStyle="1" w:styleId="WW8Num41z7">
    <w:name w:val="WW8Num41z7"/>
    <w:rsid w:val="008D60D0"/>
  </w:style>
  <w:style w:type="character" w:customStyle="1" w:styleId="WW8Num41z8">
    <w:name w:val="WW8Num41z8"/>
    <w:rsid w:val="008D60D0"/>
  </w:style>
  <w:style w:type="character" w:customStyle="1" w:styleId="WW8Num42z0">
    <w:name w:val="WW8Num42z0"/>
    <w:rsid w:val="008D60D0"/>
    <w:rPr>
      <w:sz w:val="24"/>
    </w:rPr>
  </w:style>
  <w:style w:type="character" w:customStyle="1" w:styleId="WW8Num42z1">
    <w:name w:val="WW8Num42z1"/>
    <w:rsid w:val="008D60D0"/>
  </w:style>
  <w:style w:type="character" w:customStyle="1" w:styleId="WW8Num42z2">
    <w:name w:val="WW8Num42z2"/>
    <w:rsid w:val="008D60D0"/>
  </w:style>
  <w:style w:type="character" w:customStyle="1" w:styleId="WW8Num42z3">
    <w:name w:val="WW8Num42z3"/>
    <w:rsid w:val="008D60D0"/>
  </w:style>
  <w:style w:type="character" w:customStyle="1" w:styleId="WW8Num42z4">
    <w:name w:val="WW8Num42z4"/>
    <w:rsid w:val="008D60D0"/>
  </w:style>
  <w:style w:type="character" w:customStyle="1" w:styleId="WW8Num42z5">
    <w:name w:val="WW8Num42z5"/>
    <w:rsid w:val="008D60D0"/>
  </w:style>
  <w:style w:type="character" w:customStyle="1" w:styleId="WW8Num42z6">
    <w:name w:val="WW8Num42z6"/>
    <w:rsid w:val="008D60D0"/>
  </w:style>
  <w:style w:type="character" w:customStyle="1" w:styleId="WW8Num42z7">
    <w:name w:val="WW8Num42z7"/>
    <w:rsid w:val="008D60D0"/>
  </w:style>
  <w:style w:type="character" w:customStyle="1" w:styleId="WW8Num42z8">
    <w:name w:val="WW8Num42z8"/>
    <w:rsid w:val="008D60D0"/>
  </w:style>
  <w:style w:type="character" w:customStyle="1" w:styleId="WW8Num43z0">
    <w:name w:val="WW8Num43z0"/>
    <w:rsid w:val="008D60D0"/>
  </w:style>
  <w:style w:type="character" w:customStyle="1" w:styleId="WW8Num43z1">
    <w:name w:val="WW8Num43z1"/>
    <w:rsid w:val="008D60D0"/>
  </w:style>
  <w:style w:type="character" w:customStyle="1" w:styleId="WW8Num43z2">
    <w:name w:val="WW8Num43z2"/>
    <w:rsid w:val="008D60D0"/>
  </w:style>
  <w:style w:type="character" w:customStyle="1" w:styleId="WW8Num43z3">
    <w:name w:val="WW8Num43z3"/>
    <w:rsid w:val="008D60D0"/>
  </w:style>
  <w:style w:type="character" w:customStyle="1" w:styleId="WW8Num43z4">
    <w:name w:val="WW8Num43z4"/>
    <w:rsid w:val="008D60D0"/>
  </w:style>
  <w:style w:type="character" w:customStyle="1" w:styleId="WW8Num43z5">
    <w:name w:val="WW8Num43z5"/>
    <w:rsid w:val="008D60D0"/>
  </w:style>
  <w:style w:type="character" w:customStyle="1" w:styleId="WW8Num43z6">
    <w:name w:val="WW8Num43z6"/>
    <w:rsid w:val="008D60D0"/>
  </w:style>
  <w:style w:type="character" w:customStyle="1" w:styleId="WW8Num43z7">
    <w:name w:val="WW8Num43z7"/>
    <w:rsid w:val="008D60D0"/>
  </w:style>
  <w:style w:type="character" w:customStyle="1" w:styleId="WW8Num43z8">
    <w:name w:val="WW8Num43z8"/>
    <w:rsid w:val="008D60D0"/>
  </w:style>
  <w:style w:type="character" w:customStyle="1" w:styleId="WW8Num44z0">
    <w:name w:val="WW8Num44z0"/>
    <w:rsid w:val="008D60D0"/>
    <w:rPr>
      <w:sz w:val="22"/>
      <w:szCs w:val="22"/>
    </w:rPr>
  </w:style>
  <w:style w:type="character" w:customStyle="1" w:styleId="WW8Num44z1">
    <w:name w:val="WW8Num44z1"/>
    <w:rsid w:val="008D60D0"/>
    <w:rPr>
      <w:b/>
      <w:bCs/>
      <w:sz w:val="22"/>
      <w:szCs w:val="22"/>
    </w:rPr>
  </w:style>
  <w:style w:type="character" w:customStyle="1" w:styleId="WW8Num44z2">
    <w:name w:val="WW8Num44z2"/>
    <w:rsid w:val="008D60D0"/>
  </w:style>
  <w:style w:type="character" w:customStyle="1" w:styleId="WW8Num44z3">
    <w:name w:val="WW8Num44z3"/>
    <w:rsid w:val="008D60D0"/>
  </w:style>
  <w:style w:type="character" w:customStyle="1" w:styleId="WW8Num44z4">
    <w:name w:val="WW8Num44z4"/>
    <w:rsid w:val="008D60D0"/>
  </w:style>
  <w:style w:type="character" w:customStyle="1" w:styleId="WW8Num44z5">
    <w:name w:val="WW8Num44z5"/>
    <w:rsid w:val="008D60D0"/>
  </w:style>
  <w:style w:type="character" w:customStyle="1" w:styleId="WW8Num44z6">
    <w:name w:val="WW8Num44z6"/>
    <w:rsid w:val="008D60D0"/>
  </w:style>
  <w:style w:type="character" w:customStyle="1" w:styleId="WW8Num44z7">
    <w:name w:val="WW8Num44z7"/>
    <w:rsid w:val="008D60D0"/>
  </w:style>
  <w:style w:type="character" w:customStyle="1" w:styleId="WW8Num44z8">
    <w:name w:val="WW8Num44z8"/>
    <w:rsid w:val="008D60D0"/>
  </w:style>
  <w:style w:type="character" w:customStyle="1" w:styleId="WW8Num45z0">
    <w:name w:val="WW8Num45z0"/>
    <w:rsid w:val="008D60D0"/>
    <w:rPr>
      <w:iCs/>
      <w:sz w:val="22"/>
      <w:szCs w:val="22"/>
    </w:rPr>
  </w:style>
  <w:style w:type="character" w:customStyle="1" w:styleId="WW8Num45z1">
    <w:name w:val="WW8Num45z1"/>
    <w:rsid w:val="008D60D0"/>
  </w:style>
  <w:style w:type="character" w:customStyle="1" w:styleId="WW8Num45z2">
    <w:name w:val="WW8Num45z2"/>
    <w:rsid w:val="008D60D0"/>
  </w:style>
  <w:style w:type="character" w:customStyle="1" w:styleId="WW8Num45z3">
    <w:name w:val="WW8Num45z3"/>
    <w:rsid w:val="008D60D0"/>
  </w:style>
  <w:style w:type="character" w:customStyle="1" w:styleId="WW8Num45z4">
    <w:name w:val="WW8Num45z4"/>
    <w:rsid w:val="008D60D0"/>
  </w:style>
  <w:style w:type="character" w:customStyle="1" w:styleId="WW8Num45z5">
    <w:name w:val="WW8Num45z5"/>
    <w:rsid w:val="008D60D0"/>
  </w:style>
  <w:style w:type="character" w:customStyle="1" w:styleId="WW8Num45z6">
    <w:name w:val="WW8Num45z6"/>
    <w:rsid w:val="008D60D0"/>
  </w:style>
  <w:style w:type="character" w:customStyle="1" w:styleId="WW8Num45z7">
    <w:name w:val="WW8Num45z7"/>
    <w:rsid w:val="008D60D0"/>
  </w:style>
  <w:style w:type="character" w:customStyle="1" w:styleId="WW8Num45z8">
    <w:name w:val="WW8Num45z8"/>
    <w:rsid w:val="008D60D0"/>
  </w:style>
  <w:style w:type="character" w:customStyle="1" w:styleId="WW8Num17z1">
    <w:name w:val="WW8Num17z1"/>
    <w:rsid w:val="008D60D0"/>
    <w:rPr>
      <w:rFonts w:ascii="Symbol" w:hAnsi="Symbol" w:cs="Symbol"/>
    </w:rPr>
  </w:style>
  <w:style w:type="character" w:customStyle="1" w:styleId="WW8Num17z2">
    <w:name w:val="WW8Num17z2"/>
    <w:rsid w:val="008D60D0"/>
    <w:rPr>
      <w:sz w:val="22"/>
      <w:szCs w:val="22"/>
    </w:rPr>
  </w:style>
  <w:style w:type="character" w:customStyle="1" w:styleId="WW8Num17z3">
    <w:name w:val="WW8Num17z3"/>
    <w:rsid w:val="008D60D0"/>
  </w:style>
  <w:style w:type="character" w:customStyle="1" w:styleId="WW8Num17z4">
    <w:name w:val="WW8Num17z4"/>
    <w:rsid w:val="008D60D0"/>
  </w:style>
  <w:style w:type="character" w:customStyle="1" w:styleId="WW8Num17z5">
    <w:name w:val="WW8Num17z5"/>
    <w:rsid w:val="008D60D0"/>
  </w:style>
  <w:style w:type="character" w:customStyle="1" w:styleId="WW8Num17z6">
    <w:name w:val="WW8Num17z6"/>
    <w:rsid w:val="008D60D0"/>
  </w:style>
  <w:style w:type="character" w:customStyle="1" w:styleId="WW8Num17z7">
    <w:name w:val="WW8Num17z7"/>
    <w:rsid w:val="008D60D0"/>
  </w:style>
  <w:style w:type="character" w:customStyle="1" w:styleId="WW8Num17z8">
    <w:name w:val="WW8Num17z8"/>
    <w:rsid w:val="008D60D0"/>
  </w:style>
  <w:style w:type="character" w:customStyle="1" w:styleId="WW8Num46z0">
    <w:name w:val="WW8Num46z0"/>
    <w:rsid w:val="008D60D0"/>
  </w:style>
  <w:style w:type="character" w:customStyle="1" w:styleId="WW8Num46z1">
    <w:name w:val="WW8Num46z1"/>
    <w:rsid w:val="008D60D0"/>
  </w:style>
  <w:style w:type="character" w:customStyle="1" w:styleId="WW8Num46z2">
    <w:name w:val="WW8Num46z2"/>
    <w:rsid w:val="008D60D0"/>
  </w:style>
  <w:style w:type="character" w:customStyle="1" w:styleId="WW8Num46z3">
    <w:name w:val="WW8Num46z3"/>
    <w:rsid w:val="008D60D0"/>
  </w:style>
  <w:style w:type="character" w:customStyle="1" w:styleId="WW8Num46z4">
    <w:name w:val="WW8Num46z4"/>
    <w:rsid w:val="008D60D0"/>
  </w:style>
  <w:style w:type="character" w:customStyle="1" w:styleId="WW8Num46z5">
    <w:name w:val="WW8Num46z5"/>
    <w:rsid w:val="008D60D0"/>
  </w:style>
  <w:style w:type="character" w:customStyle="1" w:styleId="WW8Num46z6">
    <w:name w:val="WW8Num46z6"/>
    <w:rsid w:val="008D60D0"/>
  </w:style>
  <w:style w:type="character" w:customStyle="1" w:styleId="WW8Num46z7">
    <w:name w:val="WW8Num46z7"/>
    <w:rsid w:val="008D60D0"/>
  </w:style>
  <w:style w:type="character" w:customStyle="1" w:styleId="WW8Num46z8">
    <w:name w:val="WW8Num46z8"/>
    <w:rsid w:val="008D60D0"/>
  </w:style>
  <w:style w:type="character" w:customStyle="1" w:styleId="WW8Num47z0">
    <w:name w:val="WW8Num47z0"/>
    <w:rsid w:val="008D60D0"/>
    <w:rPr>
      <w:sz w:val="24"/>
    </w:rPr>
  </w:style>
  <w:style w:type="character" w:customStyle="1" w:styleId="WW8Num47z1">
    <w:name w:val="WW8Num47z1"/>
    <w:rsid w:val="008D60D0"/>
  </w:style>
  <w:style w:type="character" w:customStyle="1" w:styleId="WW8Num47z2">
    <w:name w:val="WW8Num47z2"/>
    <w:rsid w:val="008D60D0"/>
  </w:style>
  <w:style w:type="character" w:customStyle="1" w:styleId="WW8Num47z3">
    <w:name w:val="WW8Num47z3"/>
    <w:rsid w:val="008D60D0"/>
  </w:style>
  <w:style w:type="character" w:customStyle="1" w:styleId="WW8Num47z4">
    <w:name w:val="WW8Num47z4"/>
    <w:rsid w:val="008D60D0"/>
  </w:style>
  <w:style w:type="character" w:customStyle="1" w:styleId="WW8Num47z5">
    <w:name w:val="WW8Num47z5"/>
    <w:rsid w:val="008D60D0"/>
  </w:style>
  <w:style w:type="character" w:customStyle="1" w:styleId="WW8Num47z6">
    <w:name w:val="WW8Num47z6"/>
    <w:rsid w:val="008D60D0"/>
  </w:style>
  <w:style w:type="character" w:customStyle="1" w:styleId="WW8Num47z7">
    <w:name w:val="WW8Num47z7"/>
    <w:rsid w:val="008D60D0"/>
  </w:style>
  <w:style w:type="character" w:customStyle="1" w:styleId="WW8Num47z8">
    <w:name w:val="WW8Num47z8"/>
    <w:rsid w:val="008D60D0"/>
  </w:style>
  <w:style w:type="character" w:customStyle="1" w:styleId="WW8Num48z0">
    <w:name w:val="WW8Num48z0"/>
    <w:rsid w:val="008D60D0"/>
  </w:style>
  <w:style w:type="character" w:customStyle="1" w:styleId="WW8Num48z1">
    <w:name w:val="WW8Num48z1"/>
    <w:rsid w:val="008D60D0"/>
  </w:style>
  <w:style w:type="character" w:customStyle="1" w:styleId="WW8Num48z2">
    <w:name w:val="WW8Num48z2"/>
    <w:rsid w:val="008D60D0"/>
  </w:style>
  <w:style w:type="character" w:customStyle="1" w:styleId="WW8Num48z3">
    <w:name w:val="WW8Num48z3"/>
    <w:rsid w:val="008D60D0"/>
  </w:style>
  <w:style w:type="character" w:customStyle="1" w:styleId="WW8Num48z4">
    <w:name w:val="WW8Num48z4"/>
    <w:rsid w:val="008D60D0"/>
  </w:style>
  <w:style w:type="character" w:customStyle="1" w:styleId="WW8Num48z5">
    <w:name w:val="WW8Num48z5"/>
    <w:rsid w:val="008D60D0"/>
  </w:style>
  <w:style w:type="character" w:customStyle="1" w:styleId="WW8Num48z6">
    <w:name w:val="WW8Num48z6"/>
    <w:rsid w:val="008D60D0"/>
  </w:style>
  <w:style w:type="character" w:customStyle="1" w:styleId="WW8Num48z7">
    <w:name w:val="WW8Num48z7"/>
    <w:rsid w:val="008D60D0"/>
  </w:style>
  <w:style w:type="character" w:customStyle="1" w:styleId="WW8Num48z8">
    <w:name w:val="WW8Num48z8"/>
    <w:rsid w:val="008D60D0"/>
  </w:style>
  <w:style w:type="character" w:customStyle="1" w:styleId="WW8Num49z0">
    <w:name w:val="WW8Num49z0"/>
    <w:rsid w:val="008D60D0"/>
    <w:rPr>
      <w:sz w:val="22"/>
      <w:szCs w:val="22"/>
    </w:rPr>
  </w:style>
  <w:style w:type="character" w:customStyle="1" w:styleId="WW8Num49z1">
    <w:name w:val="WW8Num49z1"/>
    <w:rsid w:val="008D60D0"/>
    <w:rPr>
      <w:b/>
      <w:bCs/>
      <w:sz w:val="22"/>
      <w:szCs w:val="22"/>
    </w:rPr>
  </w:style>
  <w:style w:type="character" w:customStyle="1" w:styleId="WW8Num49z2">
    <w:name w:val="WW8Num49z2"/>
    <w:rsid w:val="008D60D0"/>
  </w:style>
  <w:style w:type="character" w:customStyle="1" w:styleId="WW8Num49z3">
    <w:name w:val="WW8Num49z3"/>
    <w:rsid w:val="008D60D0"/>
  </w:style>
  <w:style w:type="character" w:customStyle="1" w:styleId="WW8Num49z4">
    <w:name w:val="WW8Num49z4"/>
    <w:rsid w:val="008D60D0"/>
  </w:style>
  <w:style w:type="character" w:customStyle="1" w:styleId="WW8Num49z5">
    <w:name w:val="WW8Num49z5"/>
    <w:rsid w:val="008D60D0"/>
  </w:style>
  <w:style w:type="character" w:customStyle="1" w:styleId="WW8Num49z6">
    <w:name w:val="WW8Num49z6"/>
    <w:rsid w:val="008D60D0"/>
  </w:style>
  <w:style w:type="character" w:customStyle="1" w:styleId="WW8Num49z7">
    <w:name w:val="WW8Num49z7"/>
    <w:rsid w:val="008D60D0"/>
  </w:style>
  <w:style w:type="character" w:customStyle="1" w:styleId="WW8Num49z8">
    <w:name w:val="WW8Num49z8"/>
    <w:rsid w:val="008D60D0"/>
  </w:style>
  <w:style w:type="character" w:customStyle="1" w:styleId="WW8Num50z0">
    <w:name w:val="WW8Num50z0"/>
    <w:rsid w:val="008D60D0"/>
    <w:rPr>
      <w:iCs/>
      <w:sz w:val="22"/>
      <w:szCs w:val="22"/>
    </w:rPr>
  </w:style>
  <w:style w:type="character" w:customStyle="1" w:styleId="WW8Num50z1">
    <w:name w:val="WW8Num50z1"/>
    <w:rsid w:val="008D60D0"/>
  </w:style>
  <w:style w:type="character" w:customStyle="1" w:styleId="WW8Num50z2">
    <w:name w:val="WW8Num50z2"/>
    <w:rsid w:val="008D60D0"/>
  </w:style>
  <w:style w:type="character" w:customStyle="1" w:styleId="WW8Num50z3">
    <w:name w:val="WW8Num50z3"/>
    <w:rsid w:val="008D60D0"/>
  </w:style>
  <w:style w:type="character" w:customStyle="1" w:styleId="WW8Num50z4">
    <w:name w:val="WW8Num50z4"/>
    <w:rsid w:val="008D60D0"/>
  </w:style>
  <w:style w:type="character" w:customStyle="1" w:styleId="WW8Num50z5">
    <w:name w:val="WW8Num50z5"/>
    <w:rsid w:val="008D60D0"/>
  </w:style>
  <w:style w:type="character" w:customStyle="1" w:styleId="WW8Num50z6">
    <w:name w:val="WW8Num50z6"/>
    <w:rsid w:val="008D60D0"/>
  </w:style>
  <w:style w:type="character" w:customStyle="1" w:styleId="WW8Num50z7">
    <w:name w:val="WW8Num50z7"/>
    <w:rsid w:val="008D60D0"/>
  </w:style>
  <w:style w:type="character" w:customStyle="1" w:styleId="WW8Num50z8">
    <w:name w:val="WW8Num50z8"/>
    <w:rsid w:val="008D60D0"/>
  </w:style>
  <w:style w:type="character" w:customStyle="1" w:styleId="WW8Num2z1">
    <w:name w:val="WW8Num2z1"/>
    <w:rsid w:val="008D60D0"/>
    <w:rPr>
      <w:rFonts w:cs="Times New Roman"/>
    </w:rPr>
  </w:style>
  <w:style w:type="character" w:customStyle="1" w:styleId="WW8Num3z1">
    <w:name w:val="WW8Num3z1"/>
    <w:rsid w:val="008D60D0"/>
    <w:rPr>
      <w:rFonts w:cs="Times New Roman"/>
    </w:rPr>
  </w:style>
  <w:style w:type="character" w:customStyle="1" w:styleId="WW8Num4z1">
    <w:name w:val="WW8Num4z1"/>
    <w:rsid w:val="008D60D0"/>
    <w:rPr>
      <w:rFonts w:cs="Times New Roman"/>
    </w:rPr>
  </w:style>
  <w:style w:type="character" w:customStyle="1" w:styleId="WW8Num5z1">
    <w:name w:val="WW8Num5z1"/>
    <w:rsid w:val="008D60D0"/>
    <w:rPr>
      <w:rFonts w:cs="Times New Roman"/>
    </w:rPr>
  </w:style>
  <w:style w:type="character" w:customStyle="1" w:styleId="WW8Num6z1">
    <w:name w:val="WW8Num6z1"/>
    <w:rsid w:val="008D60D0"/>
  </w:style>
  <w:style w:type="character" w:customStyle="1" w:styleId="WW8Num6z2">
    <w:name w:val="WW8Num6z2"/>
    <w:rsid w:val="008D60D0"/>
  </w:style>
  <w:style w:type="character" w:customStyle="1" w:styleId="WW8Num6z3">
    <w:name w:val="WW8Num6z3"/>
    <w:rsid w:val="008D60D0"/>
  </w:style>
  <w:style w:type="character" w:customStyle="1" w:styleId="WW8Num6z4">
    <w:name w:val="WW8Num6z4"/>
    <w:rsid w:val="008D60D0"/>
  </w:style>
  <w:style w:type="character" w:customStyle="1" w:styleId="WW8Num6z5">
    <w:name w:val="WW8Num6z5"/>
    <w:rsid w:val="008D60D0"/>
  </w:style>
  <w:style w:type="character" w:customStyle="1" w:styleId="WW8Num6z6">
    <w:name w:val="WW8Num6z6"/>
    <w:rsid w:val="008D60D0"/>
  </w:style>
  <w:style w:type="character" w:customStyle="1" w:styleId="WW8Num6z7">
    <w:name w:val="WW8Num6z7"/>
    <w:rsid w:val="008D60D0"/>
  </w:style>
  <w:style w:type="character" w:customStyle="1" w:styleId="WW8Num6z8">
    <w:name w:val="WW8Num6z8"/>
    <w:rsid w:val="008D60D0"/>
  </w:style>
  <w:style w:type="character" w:customStyle="1" w:styleId="WW8Num9z1">
    <w:name w:val="WW8Num9z1"/>
    <w:rsid w:val="008D60D0"/>
  </w:style>
  <w:style w:type="character" w:customStyle="1" w:styleId="WW8Num9z2">
    <w:name w:val="WW8Num9z2"/>
    <w:rsid w:val="008D60D0"/>
  </w:style>
  <w:style w:type="character" w:customStyle="1" w:styleId="WW8Num9z3">
    <w:name w:val="WW8Num9z3"/>
    <w:rsid w:val="008D60D0"/>
  </w:style>
  <w:style w:type="character" w:customStyle="1" w:styleId="WW8Num9z4">
    <w:name w:val="WW8Num9z4"/>
    <w:rsid w:val="008D60D0"/>
  </w:style>
  <w:style w:type="character" w:customStyle="1" w:styleId="WW8Num9z5">
    <w:name w:val="WW8Num9z5"/>
    <w:rsid w:val="008D60D0"/>
  </w:style>
  <w:style w:type="character" w:customStyle="1" w:styleId="WW8Num9z6">
    <w:name w:val="WW8Num9z6"/>
    <w:rsid w:val="008D60D0"/>
  </w:style>
  <w:style w:type="character" w:customStyle="1" w:styleId="WW8Num9z7">
    <w:name w:val="WW8Num9z7"/>
    <w:rsid w:val="008D60D0"/>
  </w:style>
  <w:style w:type="character" w:customStyle="1" w:styleId="WW8Num9z8">
    <w:name w:val="WW8Num9z8"/>
    <w:rsid w:val="008D60D0"/>
  </w:style>
  <w:style w:type="character" w:customStyle="1" w:styleId="WW8Num11z1">
    <w:name w:val="WW8Num11z1"/>
    <w:rsid w:val="008D60D0"/>
  </w:style>
  <w:style w:type="character" w:customStyle="1" w:styleId="WW8Num11z2">
    <w:name w:val="WW8Num11z2"/>
    <w:rsid w:val="008D60D0"/>
  </w:style>
  <w:style w:type="character" w:customStyle="1" w:styleId="WW8Num11z3">
    <w:name w:val="WW8Num11z3"/>
    <w:rsid w:val="008D60D0"/>
  </w:style>
  <w:style w:type="character" w:customStyle="1" w:styleId="WW8Num11z4">
    <w:name w:val="WW8Num11z4"/>
    <w:rsid w:val="008D60D0"/>
  </w:style>
  <w:style w:type="character" w:customStyle="1" w:styleId="WW8Num11z5">
    <w:name w:val="WW8Num11z5"/>
    <w:rsid w:val="008D60D0"/>
  </w:style>
  <w:style w:type="character" w:customStyle="1" w:styleId="WW8Num11z6">
    <w:name w:val="WW8Num11z6"/>
    <w:rsid w:val="008D60D0"/>
  </w:style>
  <w:style w:type="character" w:customStyle="1" w:styleId="WW8Num11z7">
    <w:name w:val="WW8Num11z7"/>
    <w:rsid w:val="008D60D0"/>
  </w:style>
  <w:style w:type="character" w:customStyle="1" w:styleId="WW8Num11z8">
    <w:name w:val="WW8Num11z8"/>
    <w:rsid w:val="008D60D0"/>
  </w:style>
  <w:style w:type="character" w:customStyle="1" w:styleId="WW8Num13z3">
    <w:name w:val="WW8Num13z3"/>
    <w:rsid w:val="008D60D0"/>
  </w:style>
  <w:style w:type="character" w:customStyle="1" w:styleId="WW8Num13z4">
    <w:name w:val="WW8Num13z4"/>
    <w:rsid w:val="008D60D0"/>
  </w:style>
  <w:style w:type="character" w:customStyle="1" w:styleId="WW8Num13z5">
    <w:name w:val="WW8Num13z5"/>
    <w:rsid w:val="008D60D0"/>
  </w:style>
  <w:style w:type="character" w:customStyle="1" w:styleId="WW8Num13z6">
    <w:name w:val="WW8Num13z6"/>
    <w:rsid w:val="008D60D0"/>
  </w:style>
  <w:style w:type="character" w:customStyle="1" w:styleId="WW8Num13z7">
    <w:name w:val="WW8Num13z7"/>
    <w:rsid w:val="008D60D0"/>
  </w:style>
  <w:style w:type="character" w:customStyle="1" w:styleId="WW8Num13z8">
    <w:name w:val="WW8Num13z8"/>
    <w:rsid w:val="008D60D0"/>
  </w:style>
  <w:style w:type="character" w:customStyle="1" w:styleId="WW8Num14z1">
    <w:name w:val="WW8Num14z1"/>
    <w:rsid w:val="008D60D0"/>
    <w:rPr>
      <w:rFonts w:ascii="Courier New" w:hAnsi="Courier New" w:cs="Courier New"/>
      <w:sz w:val="22"/>
      <w:szCs w:val="22"/>
    </w:rPr>
  </w:style>
  <w:style w:type="character" w:customStyle="1" w:styleId="WW8Num14z2">
    <w:name w:val="WW8Num14z2"/>
    <w:rsid w:val="008D60D0"/>
    <w:rPr>
      <w:rFonts w:ascii="Wingdings" w:hAnsi="Wingdings" w:cs="Wingdings"/>
    </w:rPr>
  </w:style>
  <w:style w:type="character" w:customStyle="1" w:styleId="WW8Num18z1">
    <w:name w:val="WW8Num18z1"/>
    <w:rsid w:val="008D60D0"/>
    <w:rPr>
      <w:rFonts w:cs="Times New Roman"/>
    </w:rPr>
  </w:style>
  <w:style w:type="character" w:customStyle="1" w:styleId="WW8Num19z1">
    <w:name w:val="WW8Num19z1"/>
    <w:rsid w:val="008D60D0"/>
    <w:rPr>
      <w:rFonts w:ascii="Symbol" w:hAnsi="Symbol" w:cs="Symbol"/>
    </w:rPr>
  </w:style>
  <w:style w:type="character" w:customStyle="1" w:styleId="WW8Num19z2">
    <w:name w:val="WW8Num19z2"/>
    <w:rsid w:val="008D60D0"/>
    <w:rPr>
      <w:sz w:val="22"/>
      <w:szCs w:val="22"/>
    </w:rPr>
  </w:style>
  <w:style w:type="character" w:customStyle="1" w:styleId="WW8Num19z3">
    <w:name w:val="WW8Num19z3"/>
    <w:rsid w:val="008D60D0"/>
  </w:style>
  <w:style w:type="character" w:customStyle="1" w:styleId="WW8Num19z4">
    <w:name w:val="WW8Num19z4"/>
    <w:rsid w:val="008D60D0"/>
  </w:style>
  <w:style w:type="character" w:customStyle="1" w:styleId="WW8Num19z5">
    <w:name w:val="WW8Num19z5"/>
    <w:rsid w:val="008D60D0"/>
  </w:style>
  <w:style w:type="character" w:customStyle="1" w:styleId="WW8Num19z6">
    <w:name w:val="WW8Num19z6"/>
    <w:rsid w:val="008D60D0"/>
  </w:style>
  <w:style w:type="character" w:customStyle="1" w:styleId="WW8Num19z7">
    <w:name w:val="WW8Num19z7"/>
    <w:rsid w:val="008D60D0"/>
  </w:style>
  <w:style w:type="character" w:customStyle="1" w:styleId="WW8Num19z8">
    <w:name w:val="WW8Num19z8"/>
    <w:rsid w:val="008D60D0"/>
  </w:style>
  <w:style w:type="character" w:customStyle="1" w:styleId="WW8Num20z1">
    <w:name w:val="WW8Num20z1"/>
    <w:rsid w:val="008D60D0"/>
  </w:style>
  <w:style w:type="character" w:customStyle="1" w:styleId="WW8Num20z2">
    <w:name w:val="WW8Num20z2"/>
    <w:rsid w:val="008D60D0"/>
  </w:style>
  <w:style w:type="character" w:customStyle="1" w:styleId="WW8Num20z3">
    <w:name w:val="WW8Num20z3"/>
    <w:rsid w:val="008D60D0"/>
  </w:style>
  <w:style w:type="character" w:customStyle="1" w:styleId="WW8Num20z4">
    <w:name w:val="WW8Num20z4"/>
    <w:rsid w:val="008D60D0"/>
  </w:style>
  <w:style w:type="character" w:customStyle="1" w:styleId="WW8Num20z5">
    <w:name w:val="WW8Num20z5"/>
    <w:rsid w:val="008D60D0"/>
  </w:style>
  <w:style w:type="character" w:customStyle="1" w:styleId="WW8Num20z6">
    <w:name w:val="WW8Num20z6"/>
    <w:rsid w:val="008D60D0"/>
  </w:style>
  <w:style w:type="character" w:customStyle="1" w:styleId="WW8Num20z7">
    <w:name w:val="WW8Num20z7"/>
    <w:rsid w:val="008D60D0"/>
  </w:style>
  <w:style w:type="character" w:customStyle="1" w:styleId="WW8Num20z8">
    <w:name w:val="WW8Num20z8"/>
    <w:rsid w:val="008D60D0"/>
  </w:style>
  <w:style w:type="character" w:customStyle="1" w:styleId="WW8Num21z1">
    <w:name w:val="WW8Num21z1"/>
    <w:rsid w:val="008D60D0"/>
    <w:rPr>
      <w:rFonts w:cs="Times New Roman"/>
    </w:rPr>
  </w:style>
  <w:style w:type="character" w:customStyle="1" w:styleId="WW8Num22z1">
    <w:name w:val="WW8Num22z1"/>
    <w:rsid w:val="008D60D0"/>
  </w:style>
  <w:style w:type="character" w:customStyle="1" w:styleId="WW8Num22z2">
    <w:name w:val="WW8Num22z2"/>
    <w:rsid w:val="008D60D0"/>
  </w:style>
  <w:style w:type="character" w:customStyle="1" w:styleId="WW8Num22z3">
    <w:name w:val="WW8Num22z3"/>
    <w:rsid w:val="008D60D0"/>
  </w:style>
  <w:style w:type="character" w:customStyle="1" w:styleId="WW8Num22z4">
    <w:name w:val="WW8Num22z4"/>
    <w:rsid w:val="008D60D0"/>
  </w:style>
  <w:style w:type="character" w:customStyle="1" w:styleId="WW8Num22z5">
    <w:name w:val="WW8Num22z5"/>
    <w:rsid w:val="008D60D0"/>
  </w:style>
  <w:style w:type="character" w:customStyle="1" w:styleId="WW8Num22z6">
    <w:name w:val="WW8Num22z6"/>
    <w:rsid w:val="008D60D0"/>
  </w:style>
  <w:style w:type="character" w:customStyle="1" w:styleId="WW8Num22z7">
    <w:name w:val="WW8Num22z7"/>
    <w:rsid w:val="008D60D0"/>
  </w:style>
  <w:style w:type="character" w:customStyle="1" w:styleId="WW8Num22z8">
    <w:name w:val="WW8Num22z8"/>
    <w:rsid w:val="008D60D0"/>
  </w:style>
  <w:style w:type="character" w:customStyle="1" w:styleId="WW8Num36z1">
    <w:name w:val="WW8Num36z1"/>
    <w:rsid w:val="008D60D0"/>
  </w:style>
  <w:style w:type="character" w:customStyle="1" w:styleId="WW8Num36z2">
    <w:name w:val="WW8Num36z2"/>
    <w:rsid w:val="008D60D0"/>
  </w:style>
  <w:style w:type="character" w:customStyle="1" w:styleId="WW8Num36z3">
    <w:name w:val="WW8Num36z3"/>
    <w:rsid w:val="008D60D0"/>
  </w:style>
  <w:style w:type="character" w:customStyle="1" w:styleId="WW8Num36z4">
    <w:name w:val="WW8Num36z4"/>
    <w:rsid w:val="008D60D0"/>
  </w:style>
  <w:style w:type="character" w:customStyle="1" w:styleId="WW8Num36z5">
    <w:name w:val="WW8Num36z5"/>
    <w:rsid w:val="008D60D0"/>
  </w:style>
  <w:style w:type="character" w:customStyle="1" w:styleId="WW8Num36z6">
    <w:name w:val="WW8Num36z6"/>
    <w:rsid w:val="008D60D0"/>
  </w:style>
  <w:style w:type="character" w:customStyle="1" w:styleId="WW8Num36z7">
    <w:name w:val="WW8Num36z7"/>
    <w:rsid w:val="008D60D0"/>
  </w:style>
  <w:style w:type="character" w:customStyle="1" w:styleId="WW8Num36z8">
    <w:name w:val="WW8Num36z8"/>
    <w:rsid w:val="008D60D0"/>
  </w:style>
  <w:style w:type="character" w:customStyle="1" w:styleId="DefaultParagraphFont2">
    <w:name w:val="Default Paragraph Font2"/>
    <w:rsid w:val="008D60D0"/>
  </w:style>
  <w:style w:type="character" w:styleId="PageNumber">
    <w:name w:val="page number"/>
    <w:basedOn w:val="DefaultParagraphFont2"/>
    <w:rsid w:val="008D60D0"/>
  </w:style>
  <w:style w:type="character" w:styleId="Hyperlink">
    <w:name w:val="Hyperlink"/>
    <w:uiPriority w:val="99"/>
    <w:rsid w:val="008D60D0"/>
    <w:rPr>
      <w:color w:val="0000FF"/>
      <w:u w:val="single"/>
    </w:rPr>
  </w:style>
  <w:style w:type="character" w:customStyle="1" w:styleId="technicalcommitteedetail-title1">
    <w:name w:val="technicalcommitteedetail-title1"/>
    <w:rsid w:val="008D60D0"/>
    <w:rPr>
      <w:rFonts w:ascii="Verdana" w:hAnsi="Verdana" w:cs="Verdana"/>
      <w:b/>
      <w:bCs/>
      <w:color w:val="002597"/>
      <w:sz w:val="24"/>
      <w:szCs w:val="24"/>
    </w:rPr>
  </w:style>
  <w:style w:type="character" w:customStyle="1" w:styleId="contenttitle1">
    <w:name w:val="contenttitle1"/>
    <w:rsid w:val="008D60D0"/>
    <w:rPr>
      <w:rFonts w:ascii="Verdana" w:hAnsi="Verdana" w:cs="Verdana"/>
      <w:b/>
      <w:bCs/>
      <w:color w:val="002597"/>
      <w:sz w:val="24"/>
      <w:szCs w:val="24"/>
    </w:rPr>
  </w:style>
  <w:style w:type="character" w:customStyle="1" w:styleId="cataloguelist-title1">
    <w:name w:val="cataloguelist-title1"/>
    <w:rsid w:val="008D60D0"/>
    <w:rPr>
      <w:rFonts w:ascii="Verdana" w:hAnsi="Verdana" w:cs="Verdana"/>
      <w:b/>
      <w:bCs/>
      <w:color w:val="002597"/>
      <w:sz w:val="24"/>
      <w:szCs w:val="24"/>
    </w:rPr>
  </w:style>
  <w:style w:type="character" w:customStyle="1" w:styleId="technicalprogrammeprojectlist-heading1">
    <w:name w:val="technicalprogrammeprojectlist-heading1"/>
    <w:rsid w:val="008D60D0"/>
    <w:rPr>
      <w:rFonts w:ascii="Verdana" w:hAnsi="Verdana" w:cs="Verdana"/>
      <w:b/>
      <w:bCs/>
      <w:color w:val="002597"/>
      <w:sz w:val="24"/>
      <w:szCs w:val="24"/>
    </w:rPr>
  </w:style>
  <w:style w:type="character" w:customStyle="1" w:styleId="technicalprogrammeprojectlist-content1">
    <w:name w:val="technicalprogrammeprojectlist-content1"/>
    <w:rsid w:val="008D60D0"/>
    <w:rPr>
      <w:rFonts w:ascii="Verdana" w:hAnsi="Verdana" w:cs="Verdana"/>
      <w:color w:val="002597"/>
      <w:sz w:val="24"/>
      <w:szCs w:val="24"/>
    </w:rPr>
  </w:style>
  <w:style w:type="character" w:customStyle="1" w:styleId="sortspan">
    <w:name w:val="sortspan"/>
    <w:basedOn w:val="DefaultParagraphFont2"/>
    <w:rsid w:val="008D60D0"/>
  </w:style>
  <w:style w:type="character" w:styleId="Strong">
    <w:name w:val="Strong"/>
    <w:uiPriority w:val="22"/>
    <w:qFormat/>
    <w:rsid w:val="008D60D0"/>
    <w:rPr>
      <w:b/>
      <w:bCs/>
    </w:rPr>
  </w:style>
  <w:style w:type="character" w:styleId="Emphasis">
    <w:name w:val="Emphasis"/>
    <w:uiPriority w:val="20"/>
    <w:qFormat/>
    <w:rsid w:val="008D60D0"/>
    <w:rPr>
      <w:i/>
      <w:iCs/>
    </w:rPr>
  </w:style>
  <w:style w:type="character" w:customStyle="1" w:styleId="FooterChar">
    <w:name w:val="Footer Char"/>
    <w:basedOn w:val="DefaultParagraphFont2"/>
    <w:uiPriority w:val="99"/>
    <w:rsid w:val="008D60D0"/>
  </w:style>
  <w:style w:type="character" w:customStyle="1" w:styleId="PlainTextChar">
    <w:name w:val="Plain Text Char"/>
    <w:rsid w:val="008D60D0"/>
    <w:rPr>
      <w:rFonts w:ascii="Courier New" w:hAnsi="Courier New" w:cs="Courier New"/>
      <w:lang w:bidi="ar-SA"/>
    </w:rPr>
  </w:style>
  <w:style w:type="character" w:customStyle="1" w:styleId="BodyTextChar">
    <w:name w:val="Body Text Char"/>
    <w:rsid w:val="008D60D0"/>
    <w:rPr>
      <w:lang w:val="en-US" w:bidi="ar-SA"/>
    </w:rPr>
  </w:style>
  <w:style w:type="character" w:customStyle="1" w:styleId="apple-converted-space">
    <w:name w:val="apple-converted-space"/>
    <w:basedOn w:val="DefaultParagraphFont2"/>
    <w:rsid w:val="008D60D0"/>
  </w:style>
  <w:style w:type="character" w:customStyle="1" w:styleId="SubtitleChar">
    <w:name w:val="Subtitle Char"/>
    <w:rsid w:val="008D60D0"/>
    <w:rPr>
      <w:b/>
      <w:lang w:val="en-US" w:bidi="ar-SA"/>
    </w:rPr>
  </w:style>
  <w:style w:type="character" w:customStyle="1" w:styleId="BodyText2Char">
    <w:name w:val="Body Text 2 Char"/>
    <w:rsid w:val="008D60D0"/>
    <w:rPr>
      <w:sz w:val="24"/>
      <w:lang w:val="en-US" w:bidi="ar-SA"/>
    </w:rPr>
  </w:style>
  <w:style w:type="character" w:customStyle="1" w:styleId="BodyTextIndent3Char">
    <w:name w:val="Body Text Indent 3 Char"/>
    <w:rsid w:val="008D60D0"/>
    <w:rPr>
      <w:sz w:val="24"/>
      <w:lang w:val="en-US" w:bidi="ar-SA"/>
    </w:rPr>
  </w:style>
  <w:style w:type="character" w:customStyle="1" w:styleId="BodyText3Char">
    <w:name w:val="Body Text 3 Char"/>
    <w:rsid w:val="008D60D0"/>
    <w:rPr>
      <w:sz w:val="24"/>
      <w:lang w:val="en-US" w:bidi="ar-SA"/>
    </w:rPr>
  </w:style>
  <w:style w:type="character" w:customStyle="1" w:styleId="technicalcommitteestandardslist-content1">
    <w:name w:val="technicalcommitteestandardslist-content1"/>
    <w:rsid w:val="008D60D0"/>
    <w:rPr>
      <w:rFonts w:ascii="Verdana" w:hAnsi="Verdana" w:cs="Verdana"/>
      <w:color w:val="002597"/>
      <w:sz w:val="24"/>
      <w:szCs w:val="24"/>
    </w:rPr>
  </w:style>
  <w:style w:type="character" w:customStyle="1" w:styleId="HTMLPreformattedChar">
    <w:name w:val="HTML Preformatted Char"/>
    <w:rsid w:val="008D60D0"/>
    <w:rPr>
      <w:rFonts w:ascii="Arial Unicode MS" w:eastAsia="Arial Unicode MS" w:hAnsi="Arial Unicode MS" w:cs="Arial Unicode MS"/>
      <w:sz w:val="24"/>
      <w:szCs w:val="24"/>
      <w:lang w:val="en-US" w:bidi="ar-SA"/>
    </w:rPr>
  </w:style>
  <w:style w:type="character" w:styleId="HTMLTypewriter">
    <w:name w:val="HTML Typewriter"/>
    <w:rsid w:val="008D60D0"/>
    <w:rPr>
      <w:rFonts w:ascii="Arial Unicode MS" w:eastAsia="Arial Unicode MS" w:hAnsi="Arial Unicode MS" w:cs="Arial Unicode MS"/>
      <w:sz w:val="20"/>
      <w:szCs w:val="20"/>
    </w:rPr>
  </w:style>
  <w:style w:type="character" w:customStyle="1" w:styleId="technicalcommitteelist-content1">
    <w:name w:val="technicalcommitteelist-content1"/>
    <w:rsid w:val="008D60D0"/>
    <w:rPr>
      <w:rFonts w:ascii="Verdana" w:hAnsi="Verdana" w:cs="Verdana"/>
      <w:color w:val="002597"/>
      <w:sz w:val="24"/>
      <w:szCs w:val="24"/>
    </w:rPr>
  </w:style>
  <w:style w:type="character" w:customStyle="1" w:styleId="Hyperlink1">
    <w:name w:val="Hyperlink1"/>
    <w:rsid w:val="008D60D0"/>
    <w:rPr>
      <w:b w:val="0"/>
      <w:bCs w:val="0"/>
      <w:color w:val="022798"/>
      <w:sz w:val="24"/>
      <w:szCs w:val="24"/>
      <w:u w:val="single"/>
    </w:rPr>
  </w:style>
  <w:style w:type="character" w:customStyle="1" w:styleId="Hyperlink2">
    <w:name w:val="Hyperlink2"/>
    <w:rsid w:val="008D60D0"/>
    <w:rPr>
      <w:b w:val="0"/>
      <w:bCs w:val="0"/>
      <w:color w:val="022798"/>
      <w:sz w:val="24"/>
      <w:szCs w:val="24"/>
      <w:u w:val="single"/>
    </w:rPr>
  </w:style>
  <w:style w:type="character" w:customStyle="1" w:styleId="identity2">
    <w:name w:val="identity2"/>
    <w:rsid w:val="008D60D0"/>
    <w:rPr>
      <w:rFonts w:ascii="Verdana" w:hAnsi="Verdana" w:cs="Verdana"/>
      <w:b/>
      <w:bCs/>
      <w:color w:val="FFFFFF"/>
      <w:sz w:val="16"/>
      <w:szCs w:val="16"/>
    </w:rPr>
  </w:style>
  <w:style w:type="character" w:customStyle="1" w:styleId="z-BottomofFormChar">
    <w:name w:val="z-Bottom of Form Char"/>
    <w:rsid w:val="008D60D0"/>
    <w:rPr>
      <w:rFonts w:ascii="Arial" w:hAnsi="Arial" w:cs="Arial"/>
      <w:vanish/>
      <w:sz w:val="16"/>
      <w:szCs w:val="16"/>
      <w:lang w:val="en-US" w:bidi="ar-SA"/>
    </w:rPr>
  </w:style>
  <w:style w:type="character" w:styleId="FollowedHyperlink">
    <w:name w:val="FollowedHyperlink"/>
    <w:rsid w:val="008D60D0"/>
    <w:rPr>
      <w:color w:val="800080"/>
      <w:u w:val="single"/>
    </w:rPr>
  </w:style>
  <w:style w:type="character" w:customStyle="1" w:styleId="BodyTextIndentChar">
    <w:name w:val="Body Text Indent Char"/>
    <w:rsid w:val="008D60D0"/>
    <w:rPr>
      <w:b/>
      <w:sz w:val="28"/>
      <w:lang w:val="en-US" w:bidi="ar-SA"/>
    </w:rPr>
  </w:style>
  <w:style w:type="character" w:customStyle="1" w:styleId="BalloonTextChar">
    <w:name w:val="Balloon Text Char"/>
    <w:uiPriority w:val="99"/>
    <w:rsid w:val="008D60D0"/>
    <w:rPr>
      <w:rFonts w:ascii="Tahoma" w:hAnsi="Tahoma" w:cs="Tahoma"/>
      <w:sz w:val="16"/>
      <w:szCs w:val="16"/>
      <w:lang w:val="en-US" w:bidi="ar-SA"/>
    </w:rPr>
  </w:style>
  <w:style w:type="character" w:customStyle="1" w:styleId="HeaderChar">
    <w:name w:val="Header Char"/>
    <w:uiPriority w:val="99"/>
    <w:rsid w:val="008D60D0"/>
    <w:rPr>
      <w:lang w:val="en-US" w:bidi="ar-SA"/>
    </w:rPr>
  </w:style>
  <w:style w:type="character" w:customStyle="1" w:styleId="searchmethod">
    <w:name w:val="search_method"/>
    <w:basedOn w:val="DefaultParagraphFont2"/>
    <w:rsid w:val="008D60D0"/>
  </w:style>
  <w:style w:type="character" w:customStyle="1" w:styleId="x-archive-meta-title">
    <w:name w:val="x-archive-meta-title"/>
    <w:basedOn w:val="DefaultParagraphFont2"/>
    <w:rsid w:val="008D60D0"/>
  </w:style>
  <w:style w:type="character" w:customStyle="1" w:styleId="Subtitle1">
    <w:name w:val="Subtitle1"/>
    <w:basedOn w:val="DefaultParagraphFont2"/>
    <w:rsid w:val="008D60D0"/>
  </w:style>
  <w:style w:type="character" w:customStyle="1" w:styleId="MTEquationSection">
    <w:name w:val="MTEquationSection"/>
    <w:rsid w:val="008D60D0"/>
    <w:rPr>
      <w:vanish w:val="0"/>
      <w:color w:val="FF0000"/>
      <w:sz w:val="16"/>
    </w:rPr>
  </w:style>
  <w:style w:type="character" w:customStyle="1" w:styleId="NoSpacingChar">
    <w:name w:val="No Spacing Char"/>
    <w:rsid w:val="008D60D0"/>
    <w:rPr>
      <w:rFonts w:ascii="Calibri" w:hAnsi="Calibri" w:cs="Mangal"/>
      <w:sz w:val="22"/>
      <w:szCs w:val="22"/>
      <w:lang w:val="en-IN" w:bidi="ar-SA"/>
    </w:rPr>
  </w:style>
  <w:style w:type="character" w:customStyle="1" w:styleId="scope-title">
    <w:name w:val="scope-title"/>
    <w:basedOn w:val="DefaultParagraphFont2"/>
    <w:rsid w:val="008D60D0"/>
  </w:style>
  <w:style w:type="character" w:styleId="CommentReference">
    <w:name w:val="annotation reference"/>
    <w:uiPriority w:val="99"/>
    <w:rsid w:val="008D60D0"/>
    <w:rPr>
      <w:sz w:val="16"/>
      <w:szCs w:val="16"/>
    </w:rPr>
  </w:style>
  <w:style w:type="character" w:customStyle="1" w:styleId="CommentTextChar">
    <w:name w:val="Comment Text Char"/>
    <w:uiPriority w:val="99"/>
    <w:rsid w:val="008D60D0"/>
    <w:rPr>
      <w:lang w:val="en-US" w:bidi="ar-SA"/>
    </w:rPr>
  </w:style>
  <w:style w:type="character" w:customStyle="1" w:styleId="CommentSubjectChar">
    <w:name w:val="Comment Subject Char"/>
    <w:uiPriority w:val="99"/>
    <w:rsid w:val="008D60D0"/>
    <w:rPr>
      <w:b/>
      <w:bCs/>
      <w:lang w:val="en-US" w:bidi="ar-SA"/>
    </w:rPr>
  </w:style>
  <w:style w:type="character" w:customStyle="1" w:styleId="NumberingSymbols">
    <w:name w:val="Numbering Symbols"/>
    <w:rsid w:val="008D60D0"/>
  </w:style>
  <w:style w:type="character" w:customStyle="1" w:styleId="Bullets">
    <w:name w:val="Bullets"/>
    <w:rsid w:val="008D60D0"/>
    <w:rPr>
      <w:rFonts w:ascii="OpenSymbol" w:eastAsia="OpenSymbol" w:hAnsi="OpenSymbol" w:cs="OpenSymbol"/>
    </w:rPr>
  </w:style>
  <w:style w:type="paragraph" w:customStyle="1" w:styleId="Heading">
    <w:name w:val="Heading"/>
    <w:basedOn w:val="Normal"/>
    <w:next w:val="BodyText"/>
    <w:rsid w:val="008D60D0"/>
    <w:pPr>
      <w:suppressAutoHyphens/>
      <w:jc w:val="center"/>
    </w:pPr>
    <w:rPr>
      <w:sz w:val="28"/>
      <w:szCs w:val="20"/>
      <w:lang w:val="en-US" w:eastAsia="zh-CN"/>
    </w:rPr>
  </w:style>
  <w:style w:type="paragraph" w:styleId="BodyText">
    <w:name w:val="Body Text"/>
    <w:basedOn w:val="Normal"/>
    <w:link w:val="BodyTextChar1"/>
    <w:rsid w:val="008D60D0"/>
    <w:pPr>
      <w:suppressAutoHyphens/>
      <w:spacing w:after="120"/>
    </w:pPr>
    <w:rPr>
      <w:sz w:val="20"/>
      <w:szCs w:val="20"/>
      <w:lang w:val="en-US" w:eastAsia="zh-CN"/>
    </w:rPr>
  </w:style>
  <w:style w:type="character" w:customStyle="1" w:styleId="BodyTextChar1">
    <w:name w:val="Body Text Char1"/>
    <w:basedOn w:val="DefaultParagraphFont"/>
    <w:link w:val="BodyText"/>
    <w:rsid w:val="008D60D0"/>
    <w:rPr>
      <w:rFonts w:ascii="Times New Roman" w:eastAsia="Times New Roman" w:hAnsi="Times New Roman" w:cs="Times New Roman"/>
      <w:sz w:val="20"/>
      <w:szCs w:val="20"/>
      <w:lang w:eastAsia="zh-CN"/>
    </w:rPr>
  </w:style>
  <w:style w:type="paragraph" w:styleId="List">
    <w:name w:val="List"/>
    <w:basedOn w:val="BodyText"/>
    <w:rsid w:val="008D60D0"/>
    <w:rPr>
      <w:rFonts w:cs="Mangal"/>
    </w:rPr>
  </w:style>
  <w:style w:type="paragraph" w:styleId="Caption">
    <w:name w:val="caption"/>
    <w:basedOn w:val="Normal"/>
    <w:qFormat/>
    <w:rsid w:val="008D60D0"/>
    <w:pPr>
      <w:suppressLineNumbers/>
      <w:suppressAutoHyphens/>
      <w:spacing w:before="120" w:after="120"/>
    </w:pPr>
    <w:rPr>
      <w:rFonts w:cs="Mangal"/>
      <w:i/>
      <w:iCs/>
      <w:lang w:val="en-US" w:eastAsia="zh-CN"/>
    </w:rPr>
  </w:style>
  <w:style w:type="paragraph" w:customStyle="1" w:styleId="Index">
    <w:name w:val="Index"/>
    <w:basedOn w:val="Normal"/>
    <w:rsid w:val="008D60D0"/>
    <w:pPr>
      <w:suppressLineNumbers/>
      <w:suppressAutoHyphens/>
    </w:pPr>
    <w:rPr>
      <w:rFonts w:cs="Mangal"/>
      <w:sz w:val="20"/>
      <w:szCs w:val="20"/>
      <w:lang w:val="en-US" w:eastAsia="zh-CN"/>
    </w:rPr>
  </w:style>
  <w:style w:type="paragraph" w:styleId="BodyTextIndent">
    <w:name w:val="Body Text Indent"/>
    <w:basedOn w:val="Normal"/>
    <w:link w:val="BodyTextIndentChar1"/>
    <w:rsid w:val="008D60D0"/>
    <w:pPr>
      <w:suppressAutoHyphens/>
      <w:ind w:left="1440" w:hanging="1440"/>
    </w:pPr>
    <w:rPr>
      <w:b/>
      <w:sz w:val="28"/>
      <w:szCs w:val="20"/>
      <w:lang w:val="en-US" w:eastAsia="zh-CN"/>
    </w:rPr>
  </w:style>
  <w:style w:type="character" w:customStyle="1" w:styleId="BodyTextIndentChar1">
    <w:name w:val="Body Text Indent Char1"/>
    <w:basedOn w:val="DefaultParagraphFont"/>
    <w:link w:val="BodyTextIndent"/>
    <w:rsid w:val="008D60D0"/>
    <w:rPr>
      <w:rFonts w:ascii="Times New Roman" w:eastAsia="Times New Roman" w:hAnsi="Times New Roman" w:cs="Times New Roman"/>
      <w:b/>
      <w:sz w:val="28"/>
      <w:szCs w:val="20"/>
      <w:lang w:eastAsia="zh-CN"/>
    </w:rPr>
  </w:style>
  <w:style w:type="paragraph" w:styleId="BodyTextIndent2">
    <w:name w:val="Body Text Indent 2"/>
    <w:basedOn w:val="Normal"/>
    <w:link w:val="BodyTextIndent2Char"/>
    <w:rsid w:val="008D60D0"/>
    <w:pPr>
      <w:suppressAutoHyphens/>
      <w:spacing w:after="120" w:line="480" w:lineRule="auto"/>
      <w:ind w:left="360"/>
    </w:pPr>
    <w:rPr>
      <w:sz w:val="20"/>
      <w:szCs w:val="20"/>
      <w:lang w:val="en-US" w:eastAsia="zh-CN"/>
    </w:rPr>
  </w:style>
  <w:style w:type="character" w:customStyle="1" w:styleId="BodyTextIndent2Char">
    <w:name w:val="Body Text Indent 2 Char"/>
    <w:basedOn w:val="DefaultParagraphFont"/>
    <w:link w:val="BodyTextIndent2"/>
    <w:rsid w:val="008D60D0"/>
    <w:rPr>
      <w:rFonts w:ascii="Times New Roman" w:eastAsia="Times New Roman" w:hAnsi="Times New Roman" w:cs="Times New Roman"/>
      <w:sz w:val="20"/>
      <w:szCs w:val="20"/>
      <w:lang w:eastAsia="zh-CN"/>
    </w:rPr>
  </w:style>
  <w:style w:type="paragraph" w:styleId="Footer">
    <w:name w:val="footer"/>
    <w:basedOn w:val="Normal"/>
    <w:link w:val="FooterChar1"/>
    <w:uiPriority w:val="99"/>
    <w:rsid w:val="008D60D0"/>
    <w:pPr>
      <w:tabs>
        <w:tab w:val="center" w:pos="4320"/>
        <w:tab w:val="right" w:pos="8640"/>
      </w:tabs>
      <w:suppressAutoHyphens/>
    </w:pPr>
    <w:rPr>
      <w:sz w:val="20"/>
      <w:szCs w:val="20"/>
      <w:lang w:val="en-US" w:eastAsia="zh-CN"/>
    </w:rPr>
  </w:style>
  <w:style w:type="character" w:customStyle="1" w:styleId="FooterChar1">
    <w:name w:val="Footer Char1"/>
    <w:basedOn w:val="DefaultParagraphFont"/>
    <w:link w:val="Footer"/>
    <w:uiPriority w:val="99"/>
    <w:rsid w:val="008D60D0"/>
    <w:rPr>
      <w:rFonts w:ascii="Times New Roman" w:eastAsia="Times New Roman" w:hAnsi="Times New Roman" w:cs="Times New Roman"/>
      <w:sz w:val="20"/>
      <w:szCs w:val="20"/>
      <w:lang w:eastAsia="zh-CN"/>
    </w:rPr>
  </w:style>
  <w:style w:type="paragraph" w:customStyle="1" w:styleId="ListBullet21">
    <w:name w:val="List Bullet 21"/>
    <w:basedOn w:val="Normal"/>
    <w:rsid w:val="008D60D0"/>
    <w:pPr>
      <w:suppressAutoHyphens/>
      <w:ind w:left="720" w:hanging="360"/>
    </w:pPr>
    <w:rPr>
      <w:sz w:val="20"/>
      <w:szCs w:val="20"/>
      <w:lang w:val="en-US" w:eastAsia="zh-CN"/>
    </w:rPr>
  </w:style>
  <w:style w:type="paragraph" w:styleId="PlainText">
    <w:name w:val="Plain Text"/>
    <w:basedOn w:val="Normal"/>
    <w:link w:val="PlainTextChar1"/>
    <w:rsid w:val="008D60D0"/>
    <w:pPr>
      <w:suppressAutoHyphens/>
    </w:pPr>
    <w:rPr>
      <w:rFonts w:ascii="Courier New" w:hAnsi="Courier New" w:cs="Courier New"/>
      <w:sz w:val="20"/>
      <w:szCs w:val="20"/>
      <w:lang w:val="en-US" w:eastAsia="zh-CN"/>
    </w:rPr>
  </w:style>
  <w:style w:type="character" w:customStyle="1" w:styleId="PlainTextChar1">
    <w:name w:val="Plain Text Char1"/>
    <w:basedOn w:val="DefaultParagraphFont"/>
    <w:link w:val="PlainText"/>
    <w:rsid w:val="008D60D0"/>
    <w:rPr>
      <w:rFonts w:ascii="Courier New" w:eastAsia="Times New Roman" w:hAnsi="Courier New" w:cs="Courier New"/>
      <w:sz w:val="20"/>
      <w:szCs w:val="20"/>
      <w:lang w:eastAsia="zh-CN"/>
    </w:rPr>
  </w:style>
  <w:style w:type="paragraph" w:styleId="NormalWeb">
    <w:name w:val="Normal (Web)"/>
    <w:basedOn w:val="Normal"/>
    <w:rsid w:val="008D60D0"/>
    <w:pPr>
      <w:suppressAutoHyphens/>
      <w:spacing w:before="280" w:after="280"/>
    </w:pPr>
    <w:rPr>
      <w:color w:val="000000"/>
      <w:lang w:val="en-US" w:eastAsia="zh-CN" w:bidi="hi-IN"/>
    </w:rPr>
  </w:style>
  <w:style w:type="paragraph" w:styleId="Header">
    <w:name w:val="header"/>
    <w:basedOn w:val="Normal"/>
    <w:link w:val="HeaderChar1"/>
    <w:uiPriority w:val="99"/>
    <w:rsid w:val="008D60D0"/>
    <w:pPr>
      <w:tabs>
        <w:tab w:val="center" w:pos="4320"/>
        <w:tab w:val="right" w:pos="8640"/>
      </w:tabs>
      <w:suppressAutoHyphens/>
    </w:pPr>
    <w:rPr>
      <w:sz w:val="20"/>
      <w:szCs w:val="20"/>
      <w:lang w:val="en-US" w:eastAsia="zh-CN"/>
    </w:rPr>
  </w:style>
  <w:style w:type="character" w:customStyle="1" w:styleId="HeaderChar1">
    <w:name w:val="Header Char1"/>
    <w:basedOn w:val="DefaultParagraphFont"/>
    <w:link w:val="Header"/>
    <w:uiPriority w:val="99"/>
    <w:rsid w:val="008D60D0"/>
    <w:rPr>
      <w:rFonts w:ascii="Times New Roman" w:eastAsia="Times New Roman" w:hAnsi="Times New Roman" w:cs="Times New Roman"/>
      <w:sz w:val="20"/>
      <w:szCs w:val="20"/>
      <w:lang w:eastAsia="zh-CN"/>
    </w:rPr>
  </w:style>
  <w:style w:type="paragraph" w:customStyle="1" w:styleId="TableContents">
    <w:name w:val="Table Contents"/>
    <w:basedOn w:val="BodyText"/>
    <w:rsid w:val="008D60D0"/>
    <w:pPr>
      <w:widowControl w:val="0"/>
    </w:pPr>
    <w:rPr>
      <w:rFonts w:cs="Mangal"/>
      <w:sz w:val="24"/>
      <w:szCs w:val="24"/>
      <w:lang w:val="en-GB" w:bidi="hi-IN"/>
    </w:rPr>
  </w:style>
  <w:style w:type="paragraph" w:customStyle="1" w:styleId="TableHeading">
    <w:name w:val="Table Heading"/>
    <w:basedOn w:val="TableContents"/>
    <w:rsid w:val="008D60D0"/>
    <w:pPr>
      <w:jc w:val="center"/>
    </w:pPr>
    <w:rPr>
      <w:b/>
      <w:bCs/>
      <w:i/>
      <w:iCs/>
    </w:rPr>
  </w:style>
  <w:style w:type="paragraph" w:styleId="ListBullet2">
    <w:name w:val="List Bullet 2"/>
    <w:basedOn w:val="Normal"/>
    <w:rsid w:val="008D60D0"/>
    <w:pPr>
      <w:numPr>
        <w:numId w:val="19"/>
      </w:numPr>
      <w:suppressAutoHyphens/>
    </w:pPr>
    <w:rPr>
      <w:sz w:val="20"/>
      <w:szCs w:val="20"/>
      <w:lang w:val="en-AU" w:eastAsia="zh-CN"/>
    </w:rPr>
  </w:style>
  <w:style w:type="paragraph" w:styleId="ListParagraph">
    <w:name w:val="List Paragraph"/>
    <w:aliases w:val="Resume Title"/>
    <w:basedOn w:val="Normal"/>
    <w:link w:val="ListParagraphChar"/>
    <w:uiPriority w:val="34"/>
    <w:qFormat/>
    <w:rsid w:val="008D60D0"/>
    <w:pPr>
      <w:suppressAutoHyphens/>
      <w:spacing w:after="200" w:line="276" w:lineRule="auto"/>
      <w:ind w:left="720"/>
      <w:contextualSpacing/>
    </w:pPr>
    <w:rPr>
      <w:rFonts w:ascii="Calibri" w:eastAsia="Calibri" w:hAnsi="Calibri" w:cs="Calibri"/>
      <w:sz w:val="22"/>
      <w:szCs w:val="22"/>
      <w:lang w:val="en-US" w:eastAsia="zh-CN"/>
    </w:rPr>
  </w:style>
  <w:style w:type="paragraph" w:styleId="DocumentMap">
    <w:name w:val="Document Map"/>
    <w:basedOn w:val="Normal"/>
    <w:link w:val="DocumentMapChar"/>
    <w:rsid w:val="008D60D0"/>
    <w:pPr>
      <w:suppressAutoHyphens/>
    </w:pPr>
    <w:rPr>
      <w:rFonts w:ascii="Tahoma" w:hAnsi="Tahoma" w:cs="Tahoma"/>
      <w:sz w:val="20"/>
      <w:szCs w:val="20"/>
      <w:lang w:val="en-US" w:eastAsia="zh-CN"/>
    </w:rPr>
  </w:style>
  <w:style w:type="character" w:customStyle="1" w:styleId="DocumentMapChar">
    <w:name w:val="Document Map Char"/>
    <w:basedOn w:val="DefaultParagraphFont"/>
    <w:link w:val="DocumentMap"/>
    <w:rsid w:val="008D60D0"/>
    <w:rPr>
      <w:rFonts w:ascii="Tahoma" w:eastAsia="Times New Roman" w:hAnsi="Tahoma" w:cs="Tahoma"/>
      <w:sz w:val="20"/>
      <w:szCs w:val="20"/>
      <w:lang w:eastAsia="zh-CN"/>
    </w:rPr>
  </w:style>
  <w:style w:type="paragraph" w:customStyle="1" w:styleId="zzCover">
    <w:name w:val="zzCover"/>
    <w:basedOn w:val="Normal"/>
    <w:rsid w:val="008D60D0"/>
    <w:pPr>
      <w:suppressAutoHyphens/>
      <w:ind w:left="-65"/>
    </w:pPr>
    <w:rPr>
      <w:bCs/>
      <w:color w:val="000000"/>
      <w:sz w:val="22"/>
      <w:szCs w:val="22"/>
    </w:rPr>
  </w:style>
  <w:style w:type="paragraph" w:styleId="Subtitle">
    <w:name w:val="Subtitle"/>
    <w:basedOn w:val="Normal"/>
    <w:next w:val="BodyText"/>
    <w:link w:val="SubtitleChar1"/>
    <w:qFormat/>
    <w:rsid w:val="008D60D0"/>
    <w:pPr>
      <w:suppressAutoHyphens/>
    </w:pPr>
    <w:rPr>
      <w:b/>
      <w:sz w:val="20"/>
      <w:szCs w:val="20"/>
      <w:lang w:val="en-US" w:eastAsia="zh-CN"/>
    </w:rPr>
  </w:style>
  <w:style w:type="character" w:customStyle="1" w:styleId="SubtitleChar1">
    <w:name w:val="Subtitle Char1"/>
    <w:basedOn w:val="DefaultParagraphFont"/>
    <w:link w:val="Subtitle"/>
    <w:rsid w:val="008D60D0"/>
    <w:rPr>
      <w:rFonts w:ascii="Times New Roman" w:eastAsia="Times New Roman" w:hAnsi="Times New Roman" w:cs="Times New Roman"/>
      <w:b/>
      <w:sz w:val="20"/>
      <w:szCs w:val="20"/>
      <w:lang w:eastAsia="zh-CN"/>
    </w:rPr>
  </w:style>
  <w:style w:type="paragraph" w:styleId="NoSpacing">
    <w:name w:val="No Spacing"/>
    <w:uiPriority w:val="1"/>
    <w:qFormat/>
    <w:rsid w:val="008D60D0"/>
    <w:pPr>
      <w:suppressAutoHyphens/>
      <w:spacing w:after="0" w:line="240" w:lineRule="auto"/>
    </w:pPr>
    <w:rPr>
      <w:rFonts w:ascii="Calibri" w:eastAsia="Times New Roman" w:hAnsi="Calibri" w:cs="Mangal"/>
      <w:lang w:val="en-IN" w:eastAsia="zh-CN"/>
    </w:rPr>
  </w:style>
  <w:style w:type="paragraph" w:styleId="BodyText2">
    <w:name w:val="Body Text 2"/>
    <w:basedOn w:val="Normal"/>
    <w:link w:val="BodyText2Char1"/>
    <w:rsid w:val="008D60D0"/>
    <w:pPr>
      <w:suppressAutoHyphens/>
      <w:jc w:val="both"/>
    </w:pPr>
    <w:rPr>
      <w:szCs w:val="20"/>
      <w:lang w:val="en-US" w:eastAsia="zh-CN"/>
    </w:rPr>
  </w:style>
  <w:style w:type="character" w:customStyle="1" w:styleId="BodyText2Char1">
    <w:name w:val="Body Text 2 Char1"/>
    <w:basedOn w:val="DefaultParagraphFont"/>
    <w:link w:val="BodyText2"/>
    <w:rsid w:val="008D60D0"/>
    <w:rPr>
      <w:rFonts w:ascii="Times New Roman" w:eastAsia="Times New Roman" w:hAnsi="Times New Roman" w:cs="Times New Roman"/>
      <w:sz w:val="24"/>
      <w:szCs w:val="20"/>
      <w:lang w:eastAsia="zh-CN"/>
    </w:rPr>
  </w:style>
  <w:style w:type="paragraph" w:styleId="BodyTextIndent3">
    <w:name w:val="Body Text Indent 3"/>
    <w:basedOn w:val="Normal"/>
    <w:link w:val="BodyTextIndent3Char1"/>
    <w:rsid w:val="008D60D0"/>
    <w:pPr>
      <w:suppressAutoHyphens/>
      <w:ind w:firstLine="720"/>
      <w:jc w:val="both"/>
    </w:pPr>
    <w:rPr>
      <w:szCs w:val="20"/>
      <w:lang w:val="en-US" w:eastAsia="zh-CN"/>
    </w:rPr>
  </w:style>
  <w:style w:type="character" w:customStyle="1" w:styleId="BodyTextIndent3Char1">
    <w:name w:val="Body Text Indent 3 Char1"/>
    <w:basedOn w:val="DefaultParagraphFont"/>
    <w:link w:val="BodyTextIndent3"/>
    <w:rsid w:val="008D60D0"/>
    <w:rPr>
      <w:rFonts w:ascii="Times New Roman" w:eastAsia="Times New Roman" w:hAnsi="Times New Roman" w:cs="Times New Roman"/>
      <w:sz w:val="24"/>
      <w:szCs w:val="20"/>
      <w:lang w:eastAsia="zh-CN"/>
    </w:rPr>
  </w:style>
  <w:style w:type="paragraph" w:styleId="BodyText3">
    <w:name w:val="Body Text 3"/>
    <w:basedOn w:val="Normal"/>
    <w:link w:val="BodyText3Char1"/>
    <w:rsid w:val="008D60D0"/>
    <w:pPr>
      <w:suppressAutoHyphens/>
    </w:pPr>
    <w:rPr>
      <w:szCs w:val="20"/>
      <w:lang w:val="en-US" w:eastAsia="zh-CN"/>
    </w:rPr>
  </w:style>
  <w:style w:type="character" w:customStyle="1" w:styleId="BodyText3Char1">
    <w:name w:val="Body Text 3 Char1"/>
    <w:basedOn w:val="DefaultParagraphFont"/>
    <w:link w:val="BodyText3"/>
    <w:rsid w:val="008D60D0"/>
    <w:rPr>
      <w:rFonts w:ascii="Times New Roman" w:eastAsia="Times New Roman" w:hAnsi="Times New Roman" w:cs="Times New Roman"/>
      <w:sz w:val="24"/>
      <w:szCs w:val="20"/>
      <w:lang w:eastAsia="zh-CN"/>
    </w:rPr>
  </w:style>
  <w:style w:type="paragraph" w:styleId="HTMLPreformatted">
    <w:name w:val="HTML Preformatted"/>
    <w:basedOn w:val="Normal"/>
    <w:link w:val="HTMLPreformattedChar1"/>
    <w:rsid w:val="008D6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Arial Unicode MS" w:eastAsia="Arial Unicode MS" w:hAnsi="Arial Unicode MS" w:cs="Arial Unicode MS"/>
      <w:lang w:val="en-US" w:eastAsia="zh-CN"/>
    </w:rPr>
  </w:style>
  <w:style w:type="character" w:customStyle="1" w:styleId="HTMLPreformattedChar1">
    <w:name w:val="HTML Preformatted Char1"/>
    <w:basedOn w:val="DefaultParagraphFont"/>
    <w:link w:val="HTMLPreformatted"/>
    <w:rsid w:val="008D60D0"/>
    <w:rPr>
      <w:rFonts w:ascii="Arial Unicode MS" w:eastAsia="Arial Unicode MS" w:hAnsi="Arial Unicode MS" w:cs="Arial Unicode MS"/>
      <w:sz w:val="24"/>
      <w:szCs w:val="24"/>
      <w:lang w:eastAsia="zh-CN"/>
    </w:rPr>
  </w:style>
  <w:style w:type="paragraph" w:styleId="z-BottomofForm">
    <w:name w:val="HTML Bottom of Form"/>
    <w:basedOn w:val="Normal"/>
    <w:next w:val="Normal"/>
    <w:link w:val="z-BottomofFormChar1"/>
    <w:rsid w:val="008D60D0"/>
    <w:pPr>
      <w:pBdr>
        <w:top w:val="single" w:sz="6" w:space="1" w:color="000000"/>
        <w:left w:val="none" w:sz="0" w:space="0" w:color="000000"/>
        <w:bottom w:val="none" w:sz="0" w:space="0" w:color="000000"/>
        <w:right w:val="none" w:sz="0" w:space="0" w:color="000000"/>
      </w:pBdr>
      <w:suppressAutoHyphens/>
      <w:jc w:val="center"/>
    </w:pPr>
    <w:rPr>
      <w:rFonts w:ascii="Arial" w:hAnsi="Arial" w:cs="Arial"/>
      <w:vanish/>
      <w:sz w:val="16"/>
      <w:szCs w:val="16"/>
      <w:lang w:val="en-US" w:eastAsia="zh-CN"/>
    </w:rPr>
  </w:style>
  <w:style w:type="character" w:customStyle="1" w:styleId="z-BottomofFormChar1">
    <w:name w:val="z-Bottom of Form Char1"/>
    <w:basedOn w:val="DefaultParagraphFont"/>
    <w:link w:val="z-BottomofForm"/>
    <w:rsid w:val="008D60D0"/>
    <w:rPr>
      <w:rFonts w:ascii="Arial" w:eastAsia="Times New Roman" w:hAnsi="Arial" w:cs="Arial"/>
      <w:vanish/>
      <w:sz w:val="16"/>
      <w:szCs w:val="16"/>
      <w:lang w:eastAsia="zh-CN"/>
    </w:rPr>
  </w:style>
  <w:style w:type="paragraph" w:customStyle="1" w:styleId="Default">
    <w:name w:val="Default"/>
    <w:qFormat/>
    <w:rsid w:val="008D60D0"/>
    <w:pPr>
      <w:suppressAutoHyphens/>
      <w:autoSpaceDE w:val="0"/>
      <w:spacing w:after="0" w:line="240" w:lineRule="auto"/>
    </w:pPr>
    <w:rPr>
      <w:rFonts w:ascii="FCEOEG+Arial" w:eastAsia="Times New Roman" w:hAnsi="FCEOEG+Arial" w:cs="FCEOEG+Arial"/>
      <w:color w:val="000000"/>
      <w:sz w:val="24"/>
      <w:szCs w:val="24"/>
      <w:lang w:eastAsia="zh-CN"/>
    </w:rPr>
  </w:style>
  <w:style w:type="paragraph" w:customStyle="1" w:styleId="Titre1">
    <w:name w:val="Titre 1"/>
    <w:basedOn w:val="Default"/>
    <w:next w:val="Default"/>
    <w:rsid w:val="008D60D0"/>
    <w:rPr>
      <w:rFonts w:ascii="BFALKH+Arial" w:hAnsi="BFALKH+Arial" w:cs="BFALKH+Arial"/>
      <w:sz w:val="20"/>
    </w:rPr>
  </w:style>
  <w:style w:type="paragraph" w:customStyle="1" w:styleId="ecxmsolistparagraph">
    <w:name w:val="ecxmsolistparagraph"/>
    <w:basedOn w:val="Normal"/>
    <w:rsid w:val="008D60D0"/>
    <w:pPr>
      <w:suppressAutoHyphens/>
      <w:spacing w:before="280" w:after="280"/>
    </w:pPr>
    <w:rPr>
      <w:lang w:eastAsia="zh-CN" w:bidi="te-IN"/>
    </w:rPr>
  </w:style>
  <w:style w:type="paragraph" w:styleId="BalloonText">
    <w:name w:val="Balloon Text"/>
    <w:basedOn w:val="Normal"/>
    <w:link w:val="BalloonTextChar1"/>
    <w:uiPriority w:val="99"/>
    <w:rsid w:val="008D60D0"/>
    <w:pPr>
      <w:suppressAutoHyphens/>
    </w:pPr>
    <w:rPr>
      <w:rFonts w:ascii="Tahoma" w:hAnsi="Tahoma" w:cs="Tahoma"/>
      <w:sz w:val="16"/>
      <w:szCs w:val="16"/>
      <w:lang w:val="en-US" w:eastAsia="zh-CN"/>
    </w:rPr>
  </w:style>
  <w:style w:type="character" w:customStyle="1" w:styleId="BalloonTextChar1">
    <w:name w:val="Balloon Text Char1"/>
    <w:basedOn w:val="DefaultParagraphFont"/>
    <w:link w:val="BalloonText"/>
    <w:uiPriority w:val="99"/>
    <w:rsid w:val="008D60D0"/>
    <w:rPr>
      <w:rFonts w:ascii="Tahoma" w:eastAsia="Times New Roman" w:hAnsi="Tahoma" w:cs="Tahoma"/>
      <w:sz w:val="16"/>
      <w:szCs w:val="16"/>
      <w:lang w:eastAsia="zh-CN"/>
    </w:rPr>
  </w:style>
  <w:style w:type="paragraph" w:customStyle="1" w:styleId="content">
    <w:name w:val="content"/>
    <w:basedOn w:val="Normal"/>
    <w:rsid w:val="008D60D0"/>
    <w:pPr>
      <w:suppressAutoHyphens/>
      <w:spacing w:before="280" w:after="280"/>
    </w:pPr>
    <w:rPr>
      <w:lang w:eastAsia="zh-CN" w:bidi="hi-IN"/>
    </w:rPr>
  </w:style>
  <w:style w:type="paragraph" w:customStyle="1" w:styleId="ISOMB">
    <w:name w:val="ISO_MB"/>
    <w:basedOn w:val="Normal"/>
    <w:rsid w:val="008D60D0"/>
    <w:pPr>
      <w:suppressAutoHyphens/>
      <w:spacing w:before="210" w:line="210" w:lineRule="exact"/>
    </w:pPr>
    <w:rPr>
      <w:rFonts w:ascii="Arial" w:hAnsi="Arial" w:cs="Arial"/>
      <w:sz w:val="18"/>
      <w:szCs w:val="20"/>
      <w:lang w:val="en-GB" w:eastAsia="zh-CN"/>
    </w:rPr>
  </w:style>
  <w:style w:type="paragraph" w:customStyle="1" w:styleId="ISOClause">
    <w:name w:val="ISO_Clause"/>
    <w:basedOn w:val="Normal"/>
    <w:rsid w:val="008D60D0"/>
    <w:pPr>
      <w:suppressAutoHyphens/>
      <w:spacing w:before="210" w:line="210" w:lineRule="exact"/>
    </w:pPr>
    <w:rPr>
      <w:rFonts w:ascii="Arial" w:hAnsi="Arial" w:cs="Arial"/>
      <w:sz w:val="18"/>
      <w:szCs w:val="20"/>
      <w:lang w:val="en-GB" w:eastAsia="zh-CN"/>
    </w:rPr>
  </w:style>
  <w:style w:type="paragraph" w:customStyle="1" w:styleId="ISOParagraph">
    <w:name w:val="ISO_Paragraph"/>
    <w:basedOn w:val="Normal"/>
    <w:rsid w:val="008D60D0"/>
    <w:pPr>
      <w:suppressAutoHyphens/>
      <w:spacing w:before="210" w:line="210" w:lineRule="exact"/>
    </w:pPr>
    <w:rPr>
      <w:rFonts w:ascii="Arial" w:hAnsi="Arial" w:cs="Arial"/>
      <w:sz w:val="18"/>
      <w:szCs w:val="20"/>
      <w:lang w:val="en-GB" w:eastAsia="zh-CN"/>
    </w:rPr>
  </w:style>
  <w:style w:type="paragraph" w:customStyle="1" w:styleId="ISOCommType">
    <w:name w:val="ISO_Comm_Type"/>
    <w:basedOn w:val="Normal"/>
    <w:rsid w:val="008D60D0"/>
    <w:pPr>
      <w:suppressAutoHyphens/>
      <w:spacing w:before="210" w:line="210" w:lineRule="exact"/>
    </w:pPr>
    <w:rPr>
      <w:rFonts w:ascii="Arial" w:hAnsi="Arial" w:cs="Arial"/>
      <w:sz w:val="18"/>
      <w:szCs w:val="20"/>
      <w:lang w:val="en-GB" w:eastAsia="zh-CN"/>
    </w:rPr>
  </w:style>
  <w:style w:type="paragraph" w:customStyle="1" w:styleId="ISOComments">
    <w:name w:val="ISO_Comments"/>
    <w:basedOn w:val="Normal"/>
    <w:rsid w:val="008D60D0"/>
    <w:pPr>
      <w:suppressAutoHyphens/>
      <w:spacing w:before="210" w:line="210" w:lineRule="exact"/>
    </w:pPr>
    <w:rPr>
      <w:rFonts w:ascii="Arial" w:hAnsi="Arial" w:cs="Arial"/>
      <w:sz w:val="18"/>
      <w:szCs w:val="20"/>
      <w:lang w:val="en-GB" w:eastAsia="zh-CN"/>
    </w:rPr>
  </w:style>
  <w:style w:type="paragraph" w:customStyle="1" w:styleId="ISOChange">
    <w:name w:val="ISO_Change"/>
    <w:basedOn w:val="Normal"/>
    <w:rsid w:val="008D60D0"/>
    <w:pPr>
      <w:suppressAutoHyphens/>
      <w:spacing w:before="210" w:line="210" w:lineRule="exact"/>
    </w:pPr>
    <w:rPr>
      <w:rFonts w:ascii="Arial" w:hAnsi="Arial" w:cs="Arial"/>
      <w:sz w:val="18"/>
      <w:szCs w:val="20"/>
      <w:lang w:val="en-GB" w:eastAsia="zh-CN"/>
    </w:rPr>
  </w:style>
  <w:style w:type="paragraph" w:customStyle="1" w:styleId="ISOSecretObservations">
    <w:name w:val="ISO_Secret_Observations"/>
    <w:basedOn w:val="Normal"/>
    <w:rsid w:val="008D60D0"/>
    <w:pPr>
      <w:suppressAutoHyphens/>
      <w:spacing w:before="210" w:line="210" w:lineRule="exact"/>
    </w:pPr>
    <w:rPr>
      <w:rFonts w:ascii="Arial" w:hAnsi="Arial" w:cs="Arial"/>
      <w:sz w:val="18"/>
      <w:szCs w:val="20"/>
      <w:lang w:val="en-GB" w:eastAsia="zh-CN"/>
    </w:rPr>
  </w:style>
  <w:style w:type="paragraph" w:customStyle="1" w:styleId="zzcover0">
    <w:name w:val="zzcover"/>
    <w:basedOn w:val="Normal"/>
    <w:rsid w:val="008D60D0"/>
    <w:pPr>
      <w:suppressAutoHyphens/>
      <w:spacing w:before="280" w:after="280"/>
    </w:pPr>
    <w:rPr>
      <w:rFonts w:eastAsia="Calibri"/>
      <w:lang w:eastAsia="zh-CN"/>
    </w:rPr>
  </w:style>
  <w:style w:type="paragraph" w:customStyle="1" w:styleId="1">
    <w:name w:val="列出段落1"/>
    <w:basedOn w:val="Normal"/>
    <w:rsid w:val="008D60D0"/>
    <w:pPr>
      <w:widowControl w:val="0"/>
      <w:suppressAutoHyphens/>
      <w:ind w:firstLine="420"/>
      <w:jc w:val="both"/>
    </w:pPr>
    <w:rPr>
      <w:rFonts w:ascii="Calibri" w:eastAsia="SimSun" w:hAnsi="Calibri" w:cs="Calibri"/>
      <w:kern w:val="1"/>
      <w:sz w:val="21"/>
      <w:szCs w:val="22"/>
      <w:lang w:val="en-US" w:eastAsia="zh-CN"/>
    </w:rPr>
  </w:style>
  <w:style w:type="paragraph" w:styleId="CommentText">
    <w:name w:val="annotation text"/>
    <w:basedOn w:val="Normal"/>
    <w:link w:val="CommentTextChar1"/>
    <w:uiPriority w:val="99"/>
    <w:rsid w:val="008D60D0"/>
    <w:pPr>
      <w:suppressAutoHyphens/>
    </w:pPr>
    <w:rPr>
      <w:sz w:val="20"/>
      <w:szCs w:val="20"/>
      <w:lang w:val="en-US" w:eastAsia="zh-CN"/>
    </w:rPr>
  </w:style>
  <w:style w:type="character" w:customStyle="1" w:styleId="CommentTextChar1">
    <w:name w:val="Comment Text Char1"/>
    <w:basedOn w:val="DefaultParagraphFont"/>
    <w:link w:val="CommentText"/>
    <w:rsid w:val="008D60D0"/>
    <w:rPr>
      <w:rFonts w:ascii="Times New Roman" w:eastAsia="Times New Roman" w:hAnsi="Times New Roman" w:cs="Times New Roman"/>
      <w:sz w:val="20"/>
      <w:szCs w:val="20"/>
      <w:lang w:eastAsia="zh-CN"/>
    </w:rPr>
  </w:style>
  <w:style w:type="paragraph" w:styleId="Revision">
    <w:name w:val="Revision"/>
    <w:rsid w:val="008D60D0"/>
    <w:pPr>
      <w:suppressAutoHyphens/>
      <w:spacing w:after="0" w:line="240" w:lineRule="auto"/>
    </w:pPr>
    <w:rPr>
      <w:rFonts w:ascii="Times New Roman" w:eastAsia="Times New Roman" w:hAnsi="Times New Roman" w:cs="Times New Roman"/>
      <w:sz w:val="20"/>
      <w:szCs w:val="20"/>
      <w:lang w:eastAsia="zh-CN"/>
    </w:rPr>
  </w:style>
  <w:style w:type="paragraph" w:styleId="CommentSubject">
    <w:name w:val="annotation subject"/>
    <w:basedOn w:val="CommentText"/>
    <w:next w:val="CommentText"/>
    <w:link w:val="CommentSubjectChar1"/>
    <w:uiPriority w:val="99"/>
    <w:rsid w:val="008D60D0"/>
    <w:rPr>
      <w:b/>
      <w:bCs/>
    </w:rPr>
  </w:style>
  <w:style w:type="character" w:customStyle="1" w:styleId="CommentSubjectChar1">
    <w:name w:val="Comment Subject Char1"/>
    <w:basedOn w:val="CommentTextChar1"/>
    <w:link w:val="CommentSubject"/>
    <w:rsid w:val="008D60D0"/>
    <w:rPr>
      <w:rFonts w:ascii="Times New Roman" w:eastAsia="Times New Roman" w:hAnsi="Times New Roman" w:cs="Times New Roman"/>
      <w:b/>
      <w:bCs/>
      <w:sz w:val="20"/>
      <w:szCs w:val="20"/>
      <w:lang w:eastAsia="zh-CN"/>
    </w:rPr>
  </w:style>
  <w:style w:type="paragraph" w:customStyle="1" w:styleId="BodyText1">
    <w:name w:val="Body Text1"/>
    <w:rsid w:val="008D60D0"/>
    <w:pPr>
      <w:suppressAutoHyphens/>
      <w:spacing w:after="120" w:line="240" w:lineRule="auto"/>
      <w:jc w:val="both"/>
    </w:pPr>
    <w:rPr>
      <w:rFonts w:ascii="Helvetica" w:eastAsia="Times New Roman" w:hAnsi="Helvetica" w:cs="Helvetica"/>
      <w:sz w:val="20"/>
      <w:szCs w:val="20"/>
      <w:lang w:eastAsia="zh-CN"/>
    </w:rPr>
  </w:style>
  <w:style w:type="paragraph" w:customStyle="1" w:styleId="FrameContents">
    <w:name w:val="Frame Contents"/>
    <w:basedOn w:val="Normal"/>
    <w:rsid w:val="008D60D0"/>
    <w:pPr>
      <w:suppressAutoHyphens/>
    </w:pPr>
    <w:rPr>
      <w:sz w:val="20"/>
      <w:szCs w:val="20"/>
      <w:lang w:val="en-US" w:eastAsia="zh-CN"/>
    </w:rPr>
  </w:style>
  <w:style w:type="paragraph" w:customStyle="1" w:styleId="PARAGRAPH">
    <w:name w:val="PARAGRAPH"/>
    <w:aliases w:val="PA"/>
    <w:link w:val="PARAGRAPHChar"/>
    <w:qFormat/>
    <w:rsid w:val="008D60D0"/>
    <w:pPr>
      <w:suppressAutoHyphens/>
      <w:snapToGrid w:val="0"/>
      <w:spacing w:before="100" w:after="200" w:line="240" w:lineRule="auto"/>
      <w:jc w:val="both"/>
    </w:pPr>
    <w:rPr>
      <w:rFonts w:ascii="Arial" w:eastAsia="Times New Roman" w:hAnsi="Arial" w:cs="Arial"/>
      <w:spacing w:val="8"/>
      <w:sz w:val="20"/>
      <w:szCs w:val="20"/>
      <w:lang w:val="en-GB" w:eastAsia="zh-CN"/>
    </w:rPr>
  </w:style>
  <w:style w:type="paragraph" w:customStyle="1" w:styleId="Quotations">
    <w:name w:val="Quotations"/>
    <w:basedOn w:val="Normal"/>
    <w:rsid w:val="008D60D0"/>
    <w:pPr>
      <w:suppressAutoHyphens/>
      <w:spacing w:after="283"/>
      <w:ind w:left="567" w:right="567"/>
    </w:pPr>
    <w:rPr>
      <w:sz w:val="20"/>
      <w:szCs w:val="20"/>
      <w:lang w:val="en-US" w:eastAsia="zh-CN"/>
    </w:rPr>
  </w:style>
  <w:style w:type="paragraph" w:styleId="Title">
    <w:name w:val="Title"/>
    <w:basedOn w:val="Heading"/>
    <w:next w:val="BodyText"/>
    <w:link w:val="TitleChar"/>
    <w:qFormat/>
    <w:rsid w:val="008D60D0"/>
    <w:rPr>
      <w:b/>
      <w:bCs/>
      <w:sz w:val="56"/>
      <w:szCs w:val="56"/>
    </w:rPr>
  </w:style>
  <w:style w:type="character" w:customStyle="1" w:styleId="TitleChar">
    <w:name w:val="Title Char"/>
    <w:basedOn w:val="DefaultParagraphFont"/>
    <w:link w:val="Title"/>
    <w:rsid w:val="008D60D0"/>
    <w:rPr>
      <w:rFonts w:ascii="Times New Roman" w:eastAsia="Times New Roman" w:hAnsi="Times New Roman" w:cs="Times New Roman"/>
      <w:b/>
      <w:bCs/>
      <w:sz w:val="56"/>
      <w:szCs w:val="56"/>
      <w:lang w:eastAsia="zh-CN"/>
    </w:rPr>
  </w:style>
  <w:style w:type="paragraph" w:customStyle="1" w:styleId="PreformattedText">
    <w:name w:val="Preformatted Text"/>
    <w:basedOn w:val="Normal"/>
    <w:rsid w:val="008D60D0"/>
    <w:pPr>
      <w:suppressAutoHyphens/>
    </w:pPr>
    <w:rPr>
      <w:rFonts w:ascii="Liberation Mono" w:eastAsia="NSimSun" w:hAnsi="Liberation Mono" w:cs="Liberation Mono"/>
      <w:sz w:val="20"/>
      <w:szCs w:val="20"/>
      <w:lang w:val="en-US" w:eastAsia="zh-CN"/>
    </w:rPr>
  </w:style>
  <w:style w:type="paragraph" w:customStyle="1" w:styleId="LO-Normal">
    <w:name w:val="LO-Normal"/>
    <w:rsid w:val="008D60D0"/>
    <w:pPr>
      <w:widowControl w:val="0"/>
      <w:suppressAutoHyphens/>
      <w:spacing w:after="0" w:line="240" w:lineRule="auto"/>
    </w:pPr>
    <w:rPr>
      <w:rFonts w:ascii="Liberation Serif" w:eastAsia="SimSun" w:hAnsi="Liberation Serif" w:cs="Mangal"/>
      <w:sz w:val="24"/>
      <w:szCs w:val="24"/>
      <w:lang w:val="en-IN" w:eastAsia="zh-CN" w:bidi="hi-IN"/>
    </w:rPr>
  </w:style>
  <w:style w:type="table" w:styleId="TableGrid">
    <w:name w:val="Table Grid"/>
    <w:basedOn w:val="TableNormal"/>
    <w:uiPriority w:val="59"/>
    <w:rsid w:val="008D60D0"/>
    <w:pPr>
      <w:spacing w:after="0" w:line="240" w:lineRule="auto"/>
    </w:pPr>
    <w:rPr>
      <w:rFonts w:ascii="Calibri" w:eastAsia="Calibri" w:hAnsi="Calibri" w:cs="Calibri"/>
      <w:sz w:val="20"/>
      <w:lang w:val="en-IN"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AIN-TITLE">
    <w:name w:val="MAIN-TITLE"/>
    <w:basedOn w:val="PARAGRAPH"/>
    <w:qFormat/>
    <w:rsid w:val="008D60D0"/>
    <w:pPr>
      <w:snapToGrid/>
      <w:spacing w:before="0" w:after="0"/>
      <w:jc w:val="center"/>
    </w:pPr>
    <w:rPr>
      <w:b/>
      <w:bCs/>
      <w:sz w:val="24"/>
      <w:szCs w:val="24"/>
    </w:rPr>
  </w:style>
  <w:style w:type="paragraph" w:customStyle="1" w:styleId="Standard">
    <w:name w:val="Standard"/>
    <w:rsid w:val="008D60D0"/>
    <w:pPr>
      <w:suppressAutoHyphens/>
      <w:autoSpaceDN w:val="0"/>
      <w:spacing w:after="200" w:line="276" w:lineRule="auto"/>
      <w:textAlignment w:val="baseline"/>
    </w:pPr>
    <w:rPr>
      <w:rFonts w:ascii="Calibri" w:eastAsia="Calibri" w:hAnsi="Calibri" w:cs="Times New Roman"/>
      <w:color w:val="00000A"/>
      <w:kern w:val="3"/>
      <w:lang w:val="en-IN"/>
    </w:rPr>
  </w:style>
  <w:style w:type="character" w:styleId="LineNumber">
    <w:name w:val="line number"/>
    <w:uiPriority w:val="99"/>
    <w:semiHidden/>
    <w:unhideWhenUsed/>
    <w:rsid w:val="008D60D0"/>
  </w:style>
  <w:style w:type="paragraph" w:customStyle="1" w:styleId="Textbody">
    <w:name w:val="Text body"/>
    <w:basedOn w:val="Standard"/>
    <w:rsid w:val="008D60D0"/>
    <w:pPr>
      <w:spacing w:after="120" w:line="240" w:lineRule="auto"/>
    </w:pPr>
    <w:rPr>
      <w:rFonts w:ascii="Times New Roman" w:eastAsia="Times New Roman" w:hAnsi="Times New Roman"/>
      <w:color w:val="auto"/>
      <w:sz w:val="20"/>
      <w:szCs w:val="20"/>
      <w:lang w:val="en-US" w:eastAsia="zh-CN"/>
    </w:rPr>
  </w:style>
  <w:style w:type="paragraph" w:customStyle="1" w:styleId="Textbodyindent">
    <w:name w:val="Text body indent"/>
    <w:basedOn w:val="Standard"/>
    <w:rsid w:val="008D60D0"/>
    <w:pPr>
      <w:spacing w:after="0" w:line="240" w:lineRule="auto"/>
      <w:ind w:left="1440" w:hanging="1440"/>
    </w:pPr>
    <w:rPr>
      <w:rFonts w:ascii="Times New Roman" w:eastAsia="Times New Roman" w:hAnsi="Times New Roman"/>
      <w:b/>
      <w:color w:val="auto"/>
      <w:sz w:val="28"/>
      <w:szCs w:val="20"/>
      <w:lang w:val="en-US" w:eastAsia="zh-CN"/>
    </w:rPr>
  </w:style>
  <w:style w:type="paragraph" w:customStyle="1" w:styleId="WW-ListBullet2">
    <w:name w:val="WW-List Bullet 2"/>
    <w:basedOn w:val="Standard"/>
    <w:rsid w:val="008D60D0"/>
    <w:pPr>
      <w:numPr>
        <w:numId w:val="3"/>
      </w:numPr>
      <w:spacing w:after="0" w:line="240" w:lineRule="auto"/>
    </w:pPr>
    <w:rPr>
      <w:rFonts w:ascii="Times New Roman" w:eastAsia="Times New Roman" w:hAnsi="Times New Roman"/>
      <w:color w:val="auto"/>
      <w:sz w:val="20"/>
      <w:szCs w:val="20"/>
      <w:lang w:val="en-AU" w:eastAsia="zh-CN"/>
    </w:rPr>
  </w:style>
  <w:style w:type="character" w:customStyle="1" w:styleId="WW8Num3z2">
    <w:name w:val="WW8Num3z2"/>
    <w:rsid w:val="008D60D0"/>
  </w:style>
  <w:style w:type="character" w:customStyle="1" w:styleId="WW8Num3z3">
    <w:name w:val="WW8Num3z3"/>
    <w:rsid w:val="008D60D0"/>
  </w:style>
  <w:style w:type="character" w:customStyle="1" w:styleId="WW8Num3z4">
    <w:name w:val="WW8Num3z4"/>
    <w:rsid w:val="008D60D0"/>
  </w:style>
  <w:style w:type="character" w:customStyle="1" w:styleId="WW8Num3z5">
    <w:name w:val="WW8Num3z5"/>
    <w:rsid w:val="008D60D0"/>
  </w:style>
  <w:style w:type="character" w:customStyle="1" w:styleId="WW8Num3z6">
    <w:name w:val="WW8Num3z6"/>
    <w:rsid w:val="008D60D0"/>
  </w:style>
  <w:style w:type="character" w:customStyle="1" w:styleId="WW8Num3z7">
    <w:name w:val="WW8Num3z7"/>
    <w:rsid w:val="008D60D0"/>
  </w:style>
  <w:style w:type="character" w:customStyle="1" w:styleId="WW8Num3z8">
    <w:name w:val="WW8Num3z8"/>
    <w:rsid w:val="008D60D0"/>
  </w:style>
  <w:style w:type="character" w:customStyle="1" w:styleId="WW8Num4z2">
    <w:name w:val="WW8Num4z2"/>
    <w:rsid w:val="008D60D0"/>
  </w:style>
  <w:style w:type="character" w:customStyle="1" w:styleId="WW8Num4z3">
    <w:name w:val="WW8Num4z3"/>
    <w:rsid w:val="008D60D0"/>
  </w:style>
  <w:style w:type="character" w:customStyle="1" w:styleId="WW8Num4z4">
    <w:name w:val="WW8Num4z4"/>
    <w:rsid w:val="008D60D0"/>
  </w:style>
  <w:style w:type="character" w:customStyle="1" w:styleId="WW8Num4z5">
    <w:name w:val="WW8Num4z5"/>
    <w:rsid w:val="008D60D0"/>
  </w:style>
  <w:style w:type="character" w:customStyle="1" w:styleId="WW8Num4z6">
    <w:name w:val="WW8Num4z6"/>
    <w:rsid w:val="008D60D0"/>
  </w:style>
  <w:style w:type="character" w:customStyle="1" w:styleId="WW8Num4z7">
    <w:name w:val="WW8Num4z7"/>
    <w:rsid w:val="008D60D0"/>
  </w:style>
  <w:style w:type="character" w:customStyle="1" w:styleId="WW8Num4z8">
    <w:name w:val="WW8Num4z8"/>
    <w:rsid w:val="008D60D0"/>
  </w:style>
  <w:style w:type="character" w:customStyle="1" w:styleId="WW8Num5z2">
    <w:name w:val="WW8Num5z2"/>
    <w:rsid w:val="008D60D0"/>
  </w:style>
  <w:style w:type="character" w:customStyle="1" w:styleId="WW8Num5z3">
    <w:name w:val="WW8Num5z3"/>
    <w:rsid w:val="008D60D0"/>
  </w:style>
  <w:style w:type="character" w:customStyle="1" w:styleId="WW8Num5z4">
    <w:name w:val="WW8Num5z4"/>
    <w:rsid w:val="008D60D0"/>
  </w:style>
  <w:style w:type="character" w:customStyle="1" w:styleId="WW8Num5z5">
    <w:name w:val="WW8Num5z5"/>
    <w:rsid w:val="008D60D0"/>
  </w:style>
  <w:style w:type="character" w:customStyle="1" w:styleId="WW8Num5z6">
    <w:name w:val="WW8Num5z6"/>
    <w:rsid w:val="008D60D0"/>
  </w:style>
  <w:style w:type="character" w:customStyle="1" w:styleId="WW8Num5z7">
    <w:name w:val="WW8Num5z7"/>
    <w:rsid w:val="008D60D0"/>
  </w:style>
  <w:style w:type="character" w:customStyle="1" w:styleId="WW8Num5z8">
    <w:name w:val="WW8Num5z8"/>
    <w:rsid w:val="008D60D0"/>
  </w:style>
  <w:style w:type="character" w:customStyle="1" w:styleId="WW8Num12z1">
    <w:name w:val="WW8Num12z1"/>
    <w:rsid w:val="008D60D0"/>
  </w:style>
  <w:style w:type="character" w:customStyle="1" w:styleId="WW8Num12z2">
    <w:name w:val="WW8Num12z2"/>
    <w:rsid w:val="008D60D0"/>
  </w:style>
  <w:style w:type="character" w:customStyle="1" w:styleId="WW8Num12z3">
    <w:name w:val="WW8Num12z3"/>
    <w:rsid w:val="008D60D0"/>
  </w:style>
  <w:style w:type="character" w:customStyle="1" w:styleId="WW8Num12z4">
    <w:name w:val="WW8Num12z4"/>
    <w:rsid w:val="008D60D0"/>
  </w:style>
  <w:style w:type="character" w:customStyle="1" w:styleId="WW8Num12z5">
    <w:name w:val="WW8Num12z5"/>
    <w:rsid w:val="008D60D0"/>
  </w:style>
  <w:style w:type="character" w:customStyle="1" w:styleId="WW8Num12z6">
    <w:name w:val="WW8Num12z6"/>
    <w:rsid w:val="008D60D0"/>
  </w:style>
  <w:style w:type="character" w:customStyle="1" w:styleId="WW8Num12z7">
    <w:name w:val="WW8Num12z7"/>
    <w:rsid w:val="008D60D0"/>
  </w:style>
  <w:style w:type="character" w:customStyle="1" w:styleId="WW8Num12z8">
    <w:name w:val="WW8Num12z8"/>
    <w:rsid w:val="008D60D0"/>
  </w:style>
  <w:style w:type="character" w:customStyle="1" w:styleId="WW8Num7z1">
    <w:name w:val="WW8Num7z1"/>
    <w:rsid w:val="008D60D0"/>
  </w:style>
  <w:style w:type="character" w:customStyle="1" w:styleId="WW8Num7z2">
    <w:name w:val="WW8Num7z2"/>
    <w:rsid w:val="008D60D0"/>
  </w:style>
  <w:style w:type="character" w:customStyle="1" w:styleId="WW8Num7z3">
    <w:name w:val="WW8Num7z3"/>
    <w:rsid w:val="008D60D0"/>
  </w:style>
  <w:style w:type="character" w:customStyle="1" w:styleId="WW8Num7z4">
    <w:name w:val="WW8Num7z4"/>
    <w:rsid w:val="008D60D0"/>
  </w:style>
  <w:style w:type="character" w:customStyle="1" w:styleId="WW8Num7z5">
    <w:name w:val="WW8Num7z5"/>
    <w:rsid w:val="008D60D0"/>
  </w:style>
  <w:style w:type="character" w:customStyle="1" w:styleId="WW8Num7z6">
    <w:name w:val="WW8Num7z6"/>
    <w:rsid w:val="008D60D0"/>
  </w:style>
  <w:style w:type="character" w:customStyle="1" w:styleId="WW8Num7z7">
    <w:name w:val="WW8Num7z7"/>
    <w:rsid w:val="008D60D0"/>
  </w:style>
  <w:style w:type="character" w:customStyle="1" w:styleId="WW8Num7z8">
    <w:name w:val="WW8Num7z8"/>
    <w:rsid w:val="008D60D0"/>
  </w:style>
  <w:style w:type="character" w:customStyle="1" w:styleId="WW8Num2z2">
    <w:name w:val="WW8Num2z2"/>
    <w:rsid w:val="008D60D0"/>
  </w:style>
  <w:style w:type="character" w:customStyle="1" w:styleId="WW8Num2z3">
    <w:name w:val="WW8Num2z3"/>
    <w:rsid w:val="008D60D0"/>
  </w:style>
  <w:style w:type="character" w:customStyle="1" w:styleId="WW8Num2z4">
    <w:name w:val="WW8Num2z4"/>
    <w:rsid w:val="008D60D0"/>
  </w:style>
  <w:style w:type="character" w:customStyle="1" w:styleId="WW8Num2z5">
    <w:name w:val="WW8Num2z5"/>
    <w:rsid w:val="008D60D0"/>
  </w:style>
  <w:style w:type="character" w:customStyle="1" w:styleId="WW8Num2z6">
    <w:name w:val="WW8Num2z6"/>
    <w:rsid w:val="008D60D0"/>
  </w:style>
  <w:style w:type="character" w:customStyle="1" w:styleId="WW8Num2z7">
    <w:name w:val="WW8Num2z7"/>
    <w:rsid w:val="008D60D0"/>
  </w:style>
  <w:style w:type="character" w:customStyle="1" w:styleId="WW8Num2z8">
    <w:name w:val="WW8Num2z8"/>
    <w:rsid w:val="008D60D0"/>
  </w:style>
  <w:style w:type="character" w:customStyle="1" w:styleId="WW-DefaultParagraphFont">
    <w:name w:val="WW-Default Paragraph Font"/>
    <w:rsid w:val="008D60D0"/>
  </w:style>
  <w:style w:type="character" w:customStyle="1" w:styleId="Internetlink">
    <w:name w:val="Internet link"/>
    <w:rsid w:val="008D60D0"/>
    <w:rPr>
      <w:color w:val="0000FF"/>
      <w:u w:val="single"/>
    </w:rPr>
  </w:style>
  <w:style w:type="character" w:customStyle="1" w:styleId="StrongEmphasis">
    <w:name w:val="Strong Emphasis"/>
    <w:rsid w:val="008D60D0"/>
    <w:rPr>
      <w:b/>
      <w:bCs/>
    </w:rPr>
  </w:style>
  <w:style w:type="character" w:customStyle="1" w:styleId="ListLabel1">
    <w:name w:val="ListLabel 1"/>
    <w:rsid w:val="008D60D0"/>
    <w:rPr>
      <w:rFonts w:ascii="Arial" w:eastAsia="Arial" w:hAnsi="Arial" w:cs="Arial"/>
      <w:color w:val="000000"/>
      <w:sz w:val="20"/>
    </w:rPr>
  </w:style>
  <w:style w:type="character" w:customStyle="1" w:styleId="ListLabel2">
    <w:name w:val="ListLabel 2"/>
    <w:rsid w:val="008D60D0"/>
    <w:rPr>
      <w:rFonts w:ascii="Arial" w:eastAsia="Arial" w:hAnsi="Arial" w:cs="Times New Roman"/>
    </w:rPr>
  </w:style>
  <w:style w:type="character" w:customStyle="1" w:styleId="ListLabel3">
    <w:name w:val="ListLabel 3"/>
    <w:rsid w:val="008D60D0"/>
    <w:rPr>
      <w:rFonts w:eastAsia="Times New Roman" w:cs="Times New Roman"/>
    </w:rPr>
  </w:style>
  <w:style w:type="character" w:customStyle="1" w:styleId="VisitedInternetLink">
    <w:name w:val="Visited Internet Link"/>
    <w:rsid w:val="008D60D0"/>
    <w:rPr>
      <w:color w:val="800080"/>
      <w:u w:val="single"/>
    </w:rPr>
  </w:style>
  <w:style w:type="numbering" w:customStyle="1" w:styleId="WW8Num1">
    <w:name w:val="WW8Num1"/>
    <w:basedOn w:val="NoList"/>
    <w:rsid w:val="008D60D0"/>
    <w:pPr>
      <w:numPr>
        <w:numId w:val="2"/>
      </w:numPr>
    </w:pPr>
  </w:style>
  <w:style w:type="numbering" w:customStyle="1" w:styleId="WW8Num2">
    <w:name w:val="WW8Num2"/>
    <w:basedOn w:val="NoList"/>
    <w:rsid w:val="008D60D0"/>
    <w:pPr>
      <w:numPr>
        <w:numId w:val="3"/>
      </w:numPr>
    </w:pPr>
  </w:style>
  <w:style w:type="numbering" w:customStyle="1" w:styleId="WW8Num3">
    <w:name w:val="WW8Num3"/>
    <w:basedOn w:val="NoList"/>
    <w:rsid w:val="008D60D0"/>
    <w:pPr>
      <w:numPr>
        <w:numId w:val="4"/>
      </w:numPr>
    </w:pPr>
  </w:style>
  <w:style w:type="numbering" w:customStyle="1" w:styleId="WW8Num4">
    <w:name w:val="WW8Num4"/>
    <w:basedOn w:val="NoList"/>
    <w:rsid w:val="008D60D0"/>
    <w:pPr>
      <w:numPr>
        <w:numId w:val="5"/>
      </w:numPr>
    </w:pPr>
  </w:style>
  <w:style w:type="numbering" w:customStyle="1" w:styleId="WW8Num5">
    <w:name w:val="WW8Num5"/>
    <w:basedOn w:val="NoList"/>
    <w:rsid w:val="008D60D0"/>
    <w:pPr>
      <w:numPr>
        <w:numId w:val="6"/>
      </w:numPr>
    </w:pPr>
  </w:style>
  <w:style w:type="numbering" w:customStyle="1" w:styleId="WW8Num6">
    <w:name w:val="WW8Num6"/>
    <w:basedOn w:val="NoList"/>
    <w:rsid w:val="008D60D0"/>
    <w:pPr>
      <w:numPr>
        <w:numId w:val="7"/>
      </w:numPr>
    </w:pPr>
  </w:style>
  <w:style w:type="numbering" w:customStyle="1" w:styleId="WW8Num7">
    <w:name w:val="WW8Num7"/>
    <w:basedOn w:val="NoList"/>
    <w:rsid w:val="008D60D0"/>
    <w:pPr>
      <w:numPr>
        <w:numId w:val="8"/>
      </w:numPr>
    </w:pPr>
  </w:style>
  <w:style w:type="numbering" w:customStyle="1" w:styleId="WW8Num8">
    <w:name w:val="WW8Num8"/>
    <w:basedOn w:val="NoList"/>
    <w:rsid w:val="008D60D0"/>
    <w:pPr>
      <w:numPr>
        <w:numId w:val="9"/>
      </w:numPr>
    </w:pPr>
  </w:style>
  <w:style w:type="numbering" w:customStyle="1" w:styleId="WW8Num9">
    <w:name w:val="WW8Num9"/>
    <w:basedOn w:val="NoList"/>
    <w:rsid w:val="008D60D0"/>
    <w:pPr>
      <w:numPr>
        <w:numId w:val="10"/>
      </w:numPr>
    </w:pPr>
  </w:style>
  <w:style w:type="numbering" w:customStyle="1" w:styleId="WW8Num10">
    <w:name w:val="WW8Num10"/>
    <w:basedOn w:val="NoList"/>
    <w:rsid w:val="008D60D0"/>
    <w:pPr>
      <w:numPr>
        <w:numId w:val="11"/>
      </w:numPr>
    </w:pPr>
  </w:style>
  <w:style w:type="numbering" w:customStyle="1" w:styleId="WW8Num11">
    <w:name w:val="WW8Num11"/>
    <w:basedOn w:val="NoList"/>
    <w:rsid w:val="008D60D0"/>
    <w:pPr>
      <w:numPr>
        <w:numId w:val="12"/>
      </w:numPr>
    </w:pPr>
  </w:style>
  <w:style w:type="numbering" w:customStyle="1" w:styleId="WW8Num12">
    <w:name w:val="WW8Num12"/>
    <w:basedOn w:val="NoList"/>
    <w:rsid w:val="008D60D0"/>
    <w:pPr>
      <w:numPr>
        <w:numId w:val="13"/>
      </w:numPr>
    </w:pPr>
  </w:style>
  <w:style w:type="numbering" w:customStyle="1" w:styleId="WW8Num13">
    <w:name w:val="WW8Num13"/>
    <w:basedOn w:val="NoList"/>
    <w:rsid w:val="008D60D0"/>
    <w:pPr>
      <w:numPr>
        <w:numId w:val="14"/>
      </w:numPr>
    </w:pPr>
  </w:style>
  <w:style w:type="numbering" w:customStyle="1" w:styleId="WW8Num14">
    <w:name w:val="WW8Num14"/>
    <w:basedOn w:val="NoList"/>
    <w:rsid w:val="008D60D0"/>
    <w:pPr>
      <w:numPr>
        <w:numId w:val="15"/>
      </w:numPr>
    </w:pPr>
  </w:style>
  <w:style w:type="numbering" w:customStyle="1" w:styleId="WW8Num15">
    <w:name w:val="WW8Num15"/>
    <w:basedOn w:val="NoList"/>
    <w:rsid w:val="008D60D0"/>
    <w:pPr>
      <w:numPr>
        <w:numId w:val="16"/>
      </w:numPr>
    </w:pPr>
  </w:style>
  <w:style w:type="numbering" w:customStyle="1" w:styleId="WWNum8">
    <w:name w:val="WWNum8"/>
    <w:basedOn w:val="NoList"/>
    <w:rsid w:val="008D60D0"/>
    <w:pPr>
      <w:numPr>
        <w:numId w:val="17"/>
      </w:numPr>
    </w:pPr>
  </w:style>
  <w:style w:type="numbering" w:customStyle="1" w:styleId="WWNum4">
    <w:name w:val="WWNum4"/>
    <w:basedOn w:val="NoList"/>
    <w:rsid w:val="008D60D0"/>
    <w:pPr>
      <w:numPr>
        <w:numId w:val="18"/>
      </w:numPr>
    </w:pPr>
  </w:style>
  <w:style w:type="character" w:customStyle="1" w:styleId="PARAGRAPHChar">
    <w:name w:val="PARAGRAPH Char"/>
    <w:link w:val="PARAGRAPH"/>
    <w:rsid w:val="008D60D0"/>
    <w:rPr>
      <w:rFonts w:ascii="Arial" w:eastAsia="Times New Roman" w:hAnsi="Arial" w:cs="Arial"/>
      <w:spacing w:val="8"/>
      <w:sz w:val="20"/>
      <w:szCs w:val="20"/>
      <w:lang w:val="en-GB" w:eastAsia="zh-CN"/>
    </w:rPr>
  </w:style>
  <w:style w:type="character" w:customStyle="1" w:styleId="ListParagraphChar">
    <w:name w:val="List Paragraph Char"/>
    <w:aliases w:val="Resume Title Char"/>
    <w:link w:val="ListParagraph"/>
    <w:uiPriority w:val="34"/>
    <w:locked/>
    <w:rsid w:val="008D60D0"/>
    <w:rPr>
      <w:rFonts w:ascii="Calibri" w:eastAsia="Calibri" w:hAnsi="Calibri" w:cs="Calibri"/>
      <w:lang w:eastAsia="zh-CN"/>
    </w:rPr>
  </w:style>
  <w:style w:type="table" w:customStyle="1" w:styleId="TableGrid1">
    <w:name w:val="Table Grid1"/>
    <w:basedOn w:val="TableNormal"/>
    <w:next w:val="TableGrid"/>
    <w:rsid w:val="007747FE"/>
    <w:pPr>
      <w:spacing w:after="0" w:line="240" w:lineRule="auto"/>
    </w:pPr>
    <w:rPr>
      <w:rFonts w:ascii="Times New Roman" w:eastAsia="Times New Roman" w:hAnsi="Times New Roman" w:cs="Times New Roman"/>
      <w:sz w:val="20"/>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F71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72F57"/>
    <w:pPr>
      <w:spacing w:after="0" w:line="240" w:lineRule="auto"/>
    </w:pPr>
    <w:rPr>
      <w:rFonts w:ascii="Calibri" w:eastAsia="Calibri" w:hAnsi="Calibri" w:cs="Calibri"/>
      <w:sz w:val="20"/>
      <w:lang w:val="en-IN"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2">
    <w:name w:val="List 2"/>
    <w:basedOn w:val="Normal"/>
    <w:uiPriority w:val="99"/>
    <w:semiHidden/>
    <w:unhideWhenUsed/>
    <w:rsid w:val="00FA7F44"/>
    <w:pPr>
      <w:ind w:left="720" w:hanging="360"/>
      <w:contextualSpacing/>
    </w:pPr>
  </w:style>
  <w:style w:type="paragraph" w:customStyle="1" w:styleId="textbold">
    <w:name w:val="text bold"/>
    <w:basedOn w:val="Normal"/>
    <w:link w:val="textboldChar"/>
    <w:qFormat/>
    <w:rsid w:val="00DE35D5"/>
    <w:pPr>
      <w:tabs>
        <w:tab w:val="left" w:pos="0"/>
        <w:tab w:val="left" w:pos="900"/>
        <w:tab w:val="left" w:pos="1800"/>
        <w:tab w:val="left" w:pos="7920"/>
      </w:tabs>
      <w:spacing w:after="200" w:line="276" w:lineRule="auto"/>
      <w:jc w:val="both"/>
    </w:pPr>
    <w:rPr>
      <w:rFonts w:eastAsiaTheme="minorHAnsi"/>
      <w:b/>
      <w:lang w:val="en-US" w:eastAsia="en-US"/>
    </w:rPr>
  </w:style>
  <w:style w:type="character" w:customStyle="1" w:styleId="textboldChar">
    <w:name w:val="text bold Char"/>
    <w:basedOn w:val="DefaultParagraphFont"/>
    <w:link w:val="textbold"/>
    <w:rsid w:val="00DE35D5"/>
    <w:rPr>
      <w:rFonts w:ascii="Times New Roman" w:hAnsi="Times New Roman" w:cs="Times New Roman"/>
      <w:b/>
      <w:sz w:val="24"/>
      <w:szCs w:val="24"/>
    </w:rPr>
  </w:style>
  <w:style w:type="table" w:customStyle="1" w:styleId="TableGrid4">
    <w:name w:val="Table Grid4"/>
    <w:basedOn w:val="TableNormal"/>
    <w:next w:val="TableGrid"/>
    <w:uiPriority w:val="39"/>
    <w:rsid w:val="00960E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F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778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778B6"/>
    <w:pPr>
      <w:spacing w:after="0" w:line="240" w:lineRule="auto"/>
    </w:pPr>
    <w:rPr>
      <w:rFonts w:eastAsiaTheme="minorEastAsia"/>
      <w:szCs w:val="20"/>
      <w:lang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
    <w:name w:val="Table Grid8"/>
    <w:basedOn w:val="TableNormal"/>
    <w:next w:val="TableGrid"/>
    <w:uiPriority w:val="59"/>
    <w:rsid w:val="000778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D55254"/>
    <w:pPr>
      <w:spacing w:after="0" w:line="240" w:lineRule="auto"/>
    </w:pPr>
    <w:rPr>
      <w:rFonts w:ascii="Times New Roman" w:eastAsia="Times New Roman" w:hAnsi="Times New Roman" w:cs="Times New Roman"/>
      <w:sz w:val="20"/>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55254"/>
    <w:pPr>
      <w:spacing w:after="0" w:line="240" w:lineRule="auto"/>
    </w:pPr>
    <w:rPr>
      <w:rFonts w:eastAsia="Times New Roman"/>
      <w:szCs w:val="20"/>
      <w:lang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59"/>
    <w:rsid w:val="00D552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D552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02010E"/>
  </w:style>
  <w:style w:type="numbering" w:customStyle="1" w:styleId="NoList3">
    <w:name w:val="No List3"/>
    <w:next w:val="NoList"/>
    <w:uiPriority w:val="99"/>
    <w:semiHidden/>
    <w:unhideWhenUsed/>
    <w:rsid w:val="004967BF"/>
  </w:style>
  <w:style w:type="table" w:customStyle="1" w:styleId="TableGrid13">
    <w:name w:val="Table Grid13"/>
    <w:basedOn w:val="TableNormal"/>
    <w:next w:val="TableGrid"/>
    <w:uiPriority w:val="59"/>
    <w:rsid w:val="004967BF"/>
    <w:pPr>
      <w:spacing w:after="0" w:line="240" w:lineRule="auto"/>
    </w:pPr>
    <w:rPr>
      <w:rFonts w:eastAsiaTheme="minorEastAsia"/>
      <w:szCs w:val="20"/>
      <w:lang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4">
    <w:name w:val="Table Grid14"/>
    <w:basedOn w:val="TableNormal"/>
    <w:next w:val="TableGrid"/>
    <w:uiPriority w:val="59"/>
    <w:rsid w:val="002115FE"/>
    <w:pPr>
      <w:spacing w:after="0" w:line="240" w:lineRule="auto"/>
    </w:pPr>
    <w:rPr>
      <w:rFonts w:eastAsiaTheme="minorEastAsia"/>
      <w:szCs w:val="20"/>
      <w:lang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col-heading">
    <w:name w:val="TABLE-col-heading"/>
    <w:basedOn w:val="Normal"/>
    <w:qFormat/>
    <w:rsid w:val="00401ACF"/>
    <w:pPr>
      <w:keepLines/>
      <w:spacing w:line="180" w:lineRule="exact"/>
      <w:ind w:left="-57" w:right="-57"/>
      <w:jc w:val="center"/>
    </w:pPr>
    <w:rPr>
      <w:rFonts w:ascii="Arial" w:hAnsi="Arial" w:cs="Arial"/>
      <w:b/>
      <w:sz w:val="16"/>
      <w:szCs w:val="22"/>
      <w:lang w:val="en-GB" w:eastAsia="zh-CN"/>
    </w:rPr>
  </w:style>
  <w:style w:type="table" w:customStyle="1" w:styleId="TableGrid15">
    <w:name w:val="Table Grid15"/>
    <w:basedOn w:val="TableNormal"/>
    <w:next w:val="TableGrid"/>
    <w:uiPriority w:val="39"/>
    <w:rsid w:val="002B5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86401"/>
    <w:rPr>
      <w:color w:val="605E5C"/>
      <w:shd w:val="clear" w:color="auto" w:fill="E1DFDD"/>
    </w:rPr>
  </w:style>
  <w:style w:type="table" w:customStyle="1" w:styleId="TableGrid16">
    <w:name w:val="Table Grid16"/>
    <w:basedOn w:val="TableNormal"/>
    <w:next w:val="TableGrid"/>
    <w:uiPriority w:val="39"/>
    <w:rsid w:val="0060127C"/>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171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00FCE"/>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400FCE"/>
    <w:rPr>
      <w:sz w:val="20"/>
      <w:szCs w:val="20"/>
      <w:lang w:val="en-IN"/>
    </w:rPr>
  </w:style>
  <w:style w:type="character" w:styleId="FootnoteReference">
    <w:name w:val="footnote reference"/>
    <w:basedOn w:val="DefaultParagraphFont"/>
    <w:uiPriority w:val="99"/>
    <w:semiHidden/>
    <w:unhideWhenUsed/>
    <w:rsid w:val="00400FCE"/>
    <w:rPr>
      <w:vertAlign w:val="superscript"/>
    </w:rPr>
  </w:style>
  <w:style w:type="table" w:customStyle="1" w:styleId="TableGrid18">
    <w:name w:val="Table Grid18"/>
    <w:basedOn w:val="TableNormal"/>
    <w:next w:val="TableGrid"/>
    <w:uiPriority w:val="59"/>
    <w:rsid w:val="002323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6826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6826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587C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8748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93780B"/>
  </w:style>
  <w:style w:type="table" w:customStyle="1" w:styleId="TableGrid23">
    <w:name w:val="Table Grid23"/>
    <w:basedOn w:val="TableNormal"/>
    <w:next w:val="TableGrid"/>
    <w:uiPriority w:val="59"/>
    <w:rsid w:val="0093780B"/>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93780B"/>
  </w:style>
  <w:style w:type="table" w:customStyle="1" w:styleId="TableGrid24">
    <w:name w:val="Table Grid24"/>
    <w:basedOn w:val="TableNormal"/>
    <w:next w:val="TableGrid"/>
    <w:uiPriority w:val="59"/>
    <w:rsid w:val="0093780B"/>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93780B"/>
  </w:style>
  <w:style w:type="table" w:customStyle="1" w:styleId="TableGrid25">
    <w:name w:val="Table Grid25"/>
    <w:basedOn w:val="TableNormal"/>
    <w:next w:val="TableGrid"/>
    <w:uiPriority w:val="59"/>
    <w:rsid w:val="0093780B"/>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043184"/>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2F68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BE4484"/>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3D004B"/>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neclick-link">
    <w:name w:val="oneclick-link"/>
    <w:rsid w:val="003D1FC8"/>
  </w:style>
  <w:style w:type="character" w:customStyle="1" w:styleId="hvr">
    <w:name w:val="hvr"/>
    <w:rsid w:val="003D1FC8"/>
  </w:style>
  <w:style w:type="paragraph" w:customStyle="1" w:styleId="TERM-definition">
    <w:name w:val="TERM-definition"/>
    <w:basedOn w:val="Normal"/>
    <w:next w:val="Normal"/>
    <w:qFormat/>
    <w:rsid w:val="003D1FC8"/>
    <w:pPr>
      <w:snapToGrid w:val="0"/>
      <w:spacing w:after="200"/>
      <w:jc w:val="both"/>
    </w:pPr>
    <w:rPr>
      <w:rFonts w:ascii="Arial" w:hAnsi="Arial" w:cs="Arial"/>
      <w:spacing w:val="8"/>
      <w:sz w:val="20"/>
      <w:szCs w:val="20"/>
      <w:lang w:val="en-GB" w:eastAsia="zh-CN"/>
    </w:rPr>
  </w:style>
  <w:style w:type="table" w:customStyle="1" w:styleId="TableGrid29">
    <w:name w:val="Table Grid29"/>
    <w:basedOn w:val="TableNormal"/>
    <w:next w:val="TableGrid"/>
    <w:uiPriority w:val="59"/>
    <w:rsid w:val="003B2A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D94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39"/>
    <w:rsid w:val="00D94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Default"/>
    <w:next w:val="Default"/>
    <w:uiPriority w:val="99"/>
    <w:rsid w:val="0027743C"/>
    <w:pPr>
      <w:suppressAutoHyphens w:val="0"/>
      <w:autoSpaceDN w:val="0"/>
      <w:adjustRightInd w:val="0"/>
      <w:spacing w:line="201" w:lineRule="atLeast"/>
    </w:pPr>
    <w:rPr>
      <w:rFonts w:ascii="Times New Roman" w:eastAsiaTheme="minorHAnsi" w:hAnsi="Times New Roman" w:cs="Times New Roman"/>
      <w:color w:val="auto"/>
      <w:lang w:val="en-IN" w:eastAsia="en-US"/>
    </w:rPr>
  </w:style>
  <w:style w:type="paragraph" w:customStyle="1" w:styleId="Pa3">
    <w:name w:val="Pa3"/>
    <w:basedOn w:val="Default"/>
    <w:next w:val="Default"/>
    <w:uiPriority w:val="99"/>
    <w:rsid w:val="0027743C"/>
    <w:pPr>
      <w:suppressAutoHyphens w:val="0"/>
      <w:autoSpaceDN w:val="0"/>
      <w:adjustRightInd w:val="0"/>
      <w:spacing w:line="201" w:lineRule="atLeast"/>
    </w:pPr>
    <w:rPr>
      <w:rFonts w:ascii="Times New Roman" w:eastAsiaTheme="minorHAnsi" w:hAnsi="Times New Roman" w:cs="Times New Roman"/>
      <w:color w:val="auto"/>
      <w:lang w:val="en-IN" w:eastAsia="en-US"/>
    </w:rPr>
  </w:style>
  <w:style w:type="character" w:customStyle="1" w:styleId="UnresolvedMention2">
    <w:name w:val="Unresolved Mention2"/>
    <w:basedOn w:val="DefaultParagraphFont"/>
    <w:uiPriority w:val="99"/>
    <w:semiHidden/>
    <w:unhideWhenUsed/>
    <w:rsid w:val="006C1993"/>
    <w:rPr>
      <w:color w:val="605E5C"/>
      <w:shd w:val="clear" w:color="auto" w:fill="E1DFDD"/>
    </w:rPr>
  </w:style>
  <w:style w:type="paragraph" w:customStyle="1" w:styleId="TableParagraph">
    <w:name w:val="Table Paragraph"/>
    <w:basedOn w:val="Normal"/>
    <w:uiPriority w:val="1"/>
    <w:qFormat/>
    <w:rsid w:val="00826845"/>
    <w:pPr>
      <w:widowControl w:val="0"/>
      <w:autoSpaceDE w:val="0"/>
      <w:autoSpaceDN w:val="0"/>
      <w:spacing w:before="49"/>
    </w:pPr>
    <w:rPr>
      <w:rFonts w:ascii="Calibri" w:eastAsia="Calibri" w:hAnsi="Calibri" w:cs="Calibri"/>
      <w:sz w:val="22"/>
      <w:szCs w:val="22"/>
      <w:lang w:val="en-US" w:eastAsia="en-US" w:bidi="en-US"/>
    </w:rPr>
  </w:style>
  <w:style w:type="paragraph" w:customStyle="1" w:styleId="ListParagraph1">
    <w:name w:val="List Paragraph1"/>
    <w:basedOn w:val="Normal"/>
    <w:rsid w:val="000705D8"/>
    <w:pPr>
      <w:spacing w:after="160" w:line="256" w:lineRule="auto"/>
      <w:ind w:left="720"/>
      <w:contextualSpacing/>
    </w:pPr>
    <w:rPr>
      <w:rFonts w:ascii="Calibri" w:eastAsia="Calibri" w:hAnsi="Calibri"/>
      <w:sz w:val="22"/>
      <w:szCs w:val="22"/>
      <w:lang w:val="en-US" w:eastAsia="en-US"/>
    </w:rPr>
  </w:style>
  <w:style w:type="table" w:styleId="PlainTable2">
    <w:name w:val="Plain Table 2"/>
    <w:basedOn w:val="TableNormal"/>
    <w:uiPriority w:val="42"/>
    <w:rsid w:val="000705D8"/>
    <w:pPr>
      <w:spacing w:after="0" w:line="240" w:lineRule="auto"/>
    </w:pPr>
    <w:rPr>
      <w:rFonts w:ascii="Times New Roman" w:eastAsia="SimSun" w:hAnsi="Times New Roman"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31">
    <w:name w:val="Table Grid31"/>
    <w:basedOn w:val="TableNormal"/>
    <w:next w:val="TableGrid"/>
    <w:uiPriority w:val="39"/>
    <w:rsid w:val="00367FFD"/>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searchresult">
    <w:name w:val="zmsearchresult"/>
    <w:basedOn w:val="DefaultParagraphFont"/>
    <w:rsid w:val="00641CD3"/>
  </w:style>
  <w:style w:type="character" w:customStyle="1" w:styleId="object">
    <w:name w:val="object"/>
    <w:basedOn w:val="DefaultParagraphFont"/>
    <w:rsid w:val="00641CD3"/>
  </w:style>
  <w:style w:type="character" w:customStyle="1" w:styleId="UnresolvedMention3">
    <w:name w:val="Unresolved Mention3"/>
    <w:basedOn w:val="DefaultParagraphFont"/>
    <w:uiPriority w:val="99"/>
    <w:semiHidden/>
    <w:unhideWhenUsed/>
    <w:rsid w:val="0019516D"/>
    <w:rPr>
      <w:color w:val="605E5C"/>
      <w:shd w:val="clear" w:color="auto" w:fill="E1DFDD"/>
    </w:rPr>
  </w:style>
  <w:style w:type="table" w:customStyle="1" w:styleId="TableGrid32">
    <w:name w:val="Table Grid32"/>
    <w:basedOn w:val="TableNormal"/>
    <w:next w:val="TableGrid"/>
    <w:uiPriority w:val="39"/>
    <w:rsid w:val="00085AE4"/>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8E3CAA"/>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BB213D"/>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BB213D"/>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BB213D"/>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uiPriority w:val="39"/>
    <w:rsid w:val="00FF375A"/>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entered">
    <w:name w:val="TABLE-centered"/>
    <w:basedOn w:val="Normal"/>
    <w:qFormat/>
    <w:rsid w:val="00E646FE"/>
    <w:pPr>
      <w:suppressAutoHyphens/>
      <w:spacing w:before="60" w:after="60"/>
      <w:jc w:val="center"/>
    </w:pPr>
    <w:rPr>
      <w:rFonts w:ascii="Arial" w:hAnsi="Arial" w:cs="Arial"/>
      <w:spacing w:val="8"/>
      <w:sz w:val="16"/>
      <w:szCs w:val="16"/>
      <w:lang w:val="en-GB" w:eastAsia="zh-CN"/>
    </w:rPr>
  </w:style>
  <w:style w:type="paragraph" w:customStyle="1" w:styleId="TABLE-cell">
    <w:name w:val="TABLE-cell"/>
    <w:basedOn w:val="TABLE-col-heading"/>
    <w:qFormat/>
    <w:rsid w:val="00E646FE"/>
    <w:pPr>
      <w:keepLines w:val="0"/>
      <w:suppressAutoHyphens/>
      <w:spacing w:before="60" w:after="60" w:line="240" w:lineRule="auto"/>
      <w:ind w:left="0" w:right="0"/>
      <w:jc w:val="left"/>
    </w:pPr>
    <w:rPr>
      <w:b w:val="0"/>
      <w:spacing w:val="8"/>
      <w:szCs w:val="16"/>
    </w:rPr>
  </w:style>
  <w:style w:type="character" w:customStyle="1" w:styleId="A7">
    <w:name w:val="A7"/>
    <w:uiPriority w:val="99"/>
    <w:rsid w:val="00427330"/>
    <w:rPr>
      <w:color w:val="000000"/>
      <w:sz w:val="11"/>
      <w:szCs w:val="11"/>
    </w:rPr>
  </w:style>
  <w:style w:type="table" w:customStyle="1" w:styleId="TableGrid37">
    <w:name w:val="Table Grid37"/>
    <w:basedOn w:val="TableNormal"/>
    <w:next w:val="TableGrid"/>
    <w:uiPriority w:val="39"/>
    <w:rsid w:val="001F41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3C5498"/>
    <w:rPr>
      <w:color w:val="605E5C"/>
      <w:shd w:val="clear" w:color="auto" w:fill="E1DFDD"/>
    </w:rPr>
  </w:style>
  <w:style w:type="character" w:customStyle="1" w:styleId="UnresolvedMention5">
    <w:name w:val="Unresolved Mention5"/>
    <w:basedOn w:val="DefaultParagraphFont"/>
    <w:uiPriority w:val="99"/>
    <w:semiHidden/>
    <w:unhideWhenUsed/>
    <w:rsid w:val="00C41183"/>
    <w:rPr>
      <w:color w:val="605E5C"/>
      <w:shd w:val="clear" w:color="auto" w:fill="E1DFDD"/>
    </w:rPr>
  </w:style>
  <w:style w:type="table" w:customStyle="1" w:styleId="TableGrid38">
    <w:name w:val="Table Grid38"/>
    <w:basedOn w:val="TableNormal"/>
    <w:next w:val="TableGrid"/>
    <w:uiPriority w:val="59"/>
    <w:rsid w:val="002F563E"/>
    <w:pPr>
      <w:spacing w:after="0" w:line="240" w:lineRule="auto"/>
    </w:pPr>
    <w:rPr>
      <w:rFonts w:ascii="Calibri" w:eastAsia="Calibri" w:hAnsi="Calibri" w:cs="Calibri"/>
      <w:sz w:val="20"/>
      <w:lang w:val="en-IN"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6">
    <w:name w:val="Unresolved Mention6"/>
    <w:basedOn w:val="DefaultParagraphFont"/>
    <w:uiPriority w:val="99"/>
    <w:semiHidden/>
    <w:unhideWhenUsed/>
    <w:rsid w:val="006F3705"/>
    <w:rPr>
      <w:color w:val="605E5C"/>
      <w:shd w:val="clear" w:color="auto" w:fill="E1DFDD"/>
    </w:rPr>
  </w:style>
  <w:style w:type="paragraph" w:customStyle="1" w:styleId="Tabletitle">
    <w:name w:val="Table title"/>
    <w:basedOn w:val="Normal"/>
    <w:link w:val="TabletitleChar"/>
    <w:rsid w:val="008C3C53"/>
    <w:pPr>
      <w:suppressAutoHyphens/>
      <w:spacing w:before="120" w:after="120" w:line="240" w:lineRule="atLeast"/>
      <w:jc w:val="center"/>
    </w:pPr>
    <w:rPr>
      <w:rFonts w:ascii="Cambria" w:eastAsia="Calibri" w:hAnsi="Cambria"/>
      <w:b/>
      <w:sz w:val="22"/>
      <w:szCs w:val="22"/>
      <w:lang w:val="en-GB" w:eastAsia="en-US"/>
    </w:rPr>
  </w:style>
  <w:style w:type="character" w:customStyle="1" w:styleId="TabletitleChar">
    <w:name w:val="Table title Char"/>
    <w:link w:val="Tabletitle"/>
    <w:rsid w:val="008C3C53"/>
    <w:rPr>
      <w:rFonts w:ascii="Cambria" w:eastAsia="Calibri" w:hAnsi="Cambria" w:cs="Times New Roman"/>
      <w:b/>
      <w:lang w:val="en-GB"/>
    </w:rPr>
  </w:style>
  <w:style w:type="table" w:customStyle="1" w:styleId="TableGrid111">
    <w:name w:val="Table Grid111"/>
    <w:basedOn w:val="TableNormal"/>
    <w:next w:val="TableGrid"/>
    <w:uiPriority w:val="39"/>
    <w:rsid w:val="00FE4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C048DD"/>
    <w:pPr>
      <w:spacing w:after="0" w:line="240" w:lineRule="auto"/>
    </w:pPr>
    <w:rPr>
      <w:rFonts w:ascii="Calibri" w:eastAsia="Calibri" w:hAnsi="Calibri" w:cs="Calibri"/>
      <w:sz w:val="20"/>
      <w:lang w:val="en-IN"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0">
    <w:name w:val="Table Grid40"/>
    <w:basedOn w:val="TableNormal"/>
    <w:next w:val="TableGrid"/>
    <w:uiPriority w:val="39"/>
    <w:rsid w:val="00756322"/>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7">
    <w:name w:val="Pa7"/>
    <w:basedOn w:val="Default"/>
    <w:next w:val="Default"/>
    <w:uiPriority w:val="99"/>
    <w:rsid w:val="00B66245"/>
    <w:pPr>
      <w:suppressAutoHyphens w:val="0"/>
      <w:autoSpaceDN w:val="0"/>
      <w:adjustRightInd w:val="0"/>
      <w:spacing w:line="201" w:lineRule="atLeast"/>
    </w:pPr>
    <w:rPr>
      <w:rFonts w:ascii="Times New Roman" w:hAnsi="Times New Roman" w:cs="Times New Roman"/>
      <w:color w:val="auto"/>
      <w:lang w:eastAsia="en-US"/>
    </w:rPr>
  </w:style>
  <w:style w:type="character" w:customStyle="1" w:styleId="markedcontent">
    <w:name w:val="markedcontent"/>
    <w:basedOn w:val="DefaultParagraphFont"/>
    <w:rsid w:val="007028C8"/>
  </w:style>
  <w:style w:type="table" w:customStyle="1" w:styleId="TableGrid41">
    <w:name w:val="Table Grid41"/>
    <w:basedOn w:val="TableNormal"/>
    <w:next w:val="TableGrid"/>
    <w:uiPriority w:val="59"/>
    <w:rsid w:val="0095751E"/>
    <w:pPr>
      <w:spacing w:after="0" w:line="240" w:lineRule="auto"/>
    </w:pPr>
    <w:rPr>
      <w:szCs w:val="20"/>
      <w:lang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7E58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6001">
      <w:bodyDiv w:val="1"/>
      <w:marLeft w:val="0"/>
      <w:marRight w:val="0"/>
      <w:marTop w:val="0"/>
      <w:marBottom w:val="0"/>
      <w:divBdr>
        <w:top w:val="none" w:sz="0" w:space="0" w:color="auto"/>
        <w:left w:val="none" w:sz="0" w:space="0" w:color="auto"/>
        <w:bottom w:val="none" w:sz="0" w:space="0" w:color="auto"/>
        <w:right w:val="none" w:sz="0" w:space="0" w:color="auto"/>
      </w:divBdr>
      <w:divsChild>
        <w:div w:id="1855337485">
          <w:marLeft w:val="0"/>
          <w:marRight w:val="0"/>
          <w:marTop w:val="0"/>
          <w:marBottom w:val="0"/>
          <w:divBdr>
            <w:top w:val="none" w:sz="0" w:space="0" w:color="auto"/>
            <w:left w:val="none" w:sz="0" w:space="0" w:color="auto"/>
            <w:bottom w:val="none" w:sz="0" w:space="0" w:color="auto"/>
            <w:right w:val="none" w:sz="0" w:space="0" w:color="auto"/>
          </w:divBdr>
          <w:divsChild>
            <w:div w:id="644239789">
              <w:marLeft w:val="0"/>
              <w:marRight w:val="0"/>
              <w:marTop w:val="0"/>
              <w:marBottom w:val="0"/>
              <w:divBdr>
                <w:top w:val="none" w:sz="0" w:space="0" w:color="auto"/>
                <w:left w:val="none" w:sz="0" w:space="0" w:color="auto"/>
                <w:bottom w:val="none" w:sz="0" w:space="0" w:color="auto"/>
                <w:right w:val="none" w:sz="0" w:space="0" w:color="auto"/>
              </w:divBdr>
            </w:div>
            <w:div w:id="2070374282">
              <w:marLeft w:val="0"/>
              <w:marRight w:val="0"/>
              <w:marTop w:val="0"/>
              <w:marBottom w:val="0"/>
              <w:divBdr>
                <w:top w:val="none" w:sz="0" w:space="0" w:color="auto"/>
                <w:left w:val="none" w:sz="0" w:space="0" w:color="auto"/>
                <w:bottom w:val="none" w:sz="0" w:space="0" w:color="auto"/>
                <w:right w:val="none" w:sz="0" w:space="0" w:color="auto"/>
              </w:divBdr>
            </w:div>
            <w:div w:id="1041439912">
              <w:marLeft w:val="0"/>
              <w:marRight w:val="0"/>
              <w:marTop w:val="0"/>
              <w:marBottom w:val="0"/>
              <w:divBdr>
                <w:top w:val="none" w:sz="0" w:space="0" w:color="auto"/>
                <w:left w:val="none" w:sz="0" w:space="0" w:color="auto"/>
                <w:bottom w:val="none" w:sz="0" w:space="0" w:color="auto"/>
                <w:right w:val="none" w:sz="0" w:space="0" w:color="auto"/>
              </w:divBdr>
            </w:div>
            <w:div w:id="1838963009">
              <w:marLeft w:val="0"/>
              <w:marRight w:val="0"/>
              <w:marTop w:val="0"/>
              <w:marBottom w:val="0"/>
              <w:divBdr>
                <w:top w:val="none" w:sz="0" w:space="0" w:color="auto"/>
                <w:left w:val="none" w:sz="0" w:space="0" w:color="auto"/>
                <w:bottom w:val="none" w:sz="0" w:space="0" w:color="auto"/>
                <w:right w:val="none" w:sz="0" w:space="0" w:color="auto"/>
              </w:divBdr>
            </w:div>
            <w:div w:id="929462655">
              <w:marLeft w:val="0"/>
              <w:marRight w:val="0"/>
              <w:marTop w:val="0"/>
              <w:marBottom w:val="0"/>
              <w:divBdr>
                <w:top w:val="none" w:sz="0" w:space="0" w:color="auto"/>
                <w:left w:val="none" w:sz="0" w:space="0" w:color="auto"/>
                <w:bottom w:val="none" w:sz="0" w:space="0" w:color="auto"/>
                <w:right w:val="none" w:sz="0" w:space="0" w:color="auto"/>
              </w:divBdr>
            </w:div>
            <w:div w:id="885333169">
              <w:marLeft w:val="0"/>
              <w:marRight w:val="0"/>
              <w:marTop w:val="0"/>
              <w:marBottom w:val="0"/>
              <w:divBdr>
                <w:top w:val="none" w:sz="0" w:space="0" w:color="auto"/>
                <w:left w:val="none" w:sz="0" w:space="0" w:color="auto"/>
                <w:bottom w:val="none" w:sz="0" w:space="0" w:color="auto"/>
                <w:right w:val="none" w:sz="0" w:space="0" w:color="auto"/>
              </w:divBdr>
            </w:div>
            <w:div w:id="1086876534">
              <w:marLeft w:val="0"/>
              <w:marRight w:val="0"/>
              <w:marTop w:val="0"/>
              <w:marBottom w:val="0"/>
              <w:divBdr>
                <w:top w:val="none" w:sz="0" w:space="0" w:color="auto"/>
                <w:left w:val="none" w:sz="0" w:space="0" w:color="auto"/>
                <w:bottom w:val="none" w:sz="0" w:space="0" w:color="auto"/>
                <w:right w:val="none" w:sz="0" w:space="0" w:color="auto"/>
              </w:divBdr>
            </w:div>
            <w:div w:id="797187543">
              <w:marLeft w:val="0"/>
              <w:marRight w:val="0"/>
              <w:marTop w:val="0"/>
              <w:marBottom w:val="0"/>
              <w:divBdr>
                <w:top w:val="none" w:sz="0" w:space="0" w:color="auto"/>
                <w:left w:val="none" w:sz="0" w:space="0" w:color="auto"/>
                <w:bottom w:val="none" w:sz="0" w:space="0" w:color="auto"/>
                <w:right w:val="none" w:sz="0" w:space="0" w:color="auto"/>
              </w:divBdr>
            </w:div>
            <w:div w:id="1378821208">
              <w:marLeft w:val="0"/>
              <w:marRight w:val="0"/>
              <w:marTop w:val="0"/>
              <w:marBottom w:val="0"/>
              <w:divBdr>
                <w:top w:val="none" w:sz="0" w:space="0" w:color="auto"/>
                <w:left w:val="none" w:sz="0" w:space="0" w:color="auto"/>
                <w:bottom w:val="none" w:sz="0" w:space="0" w:color="auto"/>
                <w:right w:val="none" w:sz="0" w:space="0" w:color="auto"/>
              </w:divBdr>
            </w:div>
            <w:div w:id="1178739107">
              <w:marLeft w:val="0"/>
              <w:marRight w:val="0"/>
              <w:marTop w:val="0"/>
              <w:marBottom w:val="0"/>
              <w:divBdr>
                <w:top w:val="none" w:sz="0" w:space="0" w:color="auto"/>
                <w:left w:val="none" w:sz="0" w:space="0" w:color="auto"/>
                <w:bottom w:val="none" w:sz="0" w:space="0" w:color="auto"/>
                <w:right w:val="none" w:sz="0" w:space="0" w:color="auto"/>
              </w:divBdr>
            </w:div>
            <w:div w:id="2046061112">
              <w:marLeft w:val="0"/>
              <w:marRight w:val="0"/>
              <w:marTop w:val="0"/>
              <w:marBottom w:val="0"/>
              <w:divBdr>
                <w:top w:val="none" w:sz="0" w:space="0" w:color="auto"/>
                <w:left w:val="none" w:sz="0" w:space="0" w:color="auto"/>
                <w:bottom w:val="none" w:sz="0" w:space="0" w:color="auto"/>
                <w:right w:val="none" w:sz="0" w:space="0" w:color="auto"/>
              </w:divBdr>
            </w:div>
            <w:div w:id="2114323660">
              <w:marLeft w:val="0"/>
              <w:marRight w:val="0"/>
              <w:marTop w:val="0"/>
              <w:marBottom w:val="0"/>
              <w:divBdr>
                <w:top w:val="none" w:sz="0" w:space="0" w:color="auto"/>
                <w:left w:val="none" w:sz="0" w:space="0" w:color="auto"/>
                <w:bottom w:val="none" w:sz="0" w:space="0" w:color="auto"/>
                <w:right w:val="none" w:sz="0" w:space="0" w:color="auto"/>
              </w:divBdr>
            </w:div>
            <w:div w:id="2141915058">
              <w:marLeft w:val="0"/>
              <w:marRight w:val="0"/>
              <w:marTop w:val="0"/>
              <w:marBottom w:val="0"/>
              <w:divBdr>
                <w:top w:val="none" w:sz="0" w:space="0" w:color="auto"/>
                <w:left w:val="none" w:sz="0" w:space="0" w:color="auto"/>
                <w:bottom w:val="none" w:sz="0" w:space="0" w:color="auto"/>
                <w:right w:val="none" w:sz="0" w:space="0" w:color="auto"/>
              </w:divBdr>
            </w:div>
            <w:div w:id="1341666022">
              <w:marLeft w:val="0"/>
              <w:marRight w:val="0"/>
              <w:marTop w:val="0"/>
              <w:marBottom w:val="0"/>
              <w:divBdr>
                <w:top w:val="none" w:sz="0" w:space="0" w:color="auto"/>
                <w:left w:val="none" w:sz="0" w:space="0" w:color="auto"/>
                <w:bottom w:val="none" w:sz="0" w:space="0" w:color="auto"/>
                <w:right w:val="none" w:sz="0" w:space="0" w:color="auto"/>
              </w:divBdr>
            </w:div>
            <w:div w:id="1238246213">
              <w:marLeft w:val="0"/>
              <w:marRight w:val="0"/>
              <w:marTop w:val="0"/>
              <w:marBottom w:val="0"/>
              <w:divBdr>
                <w:top w:val="none" w:sz="0" w:space="0" w:color="auto"/>
                <w:left w:val="none" w:sz="0" w:space="0" w:color="auto"/>
                <w:bottom w:val="none" w:sz="0" w:space="0" w:color="auto"/>
                <w:right w:val="none" w:sz="0" w:space="0" w:color="auto"/>
              </w:divBdr>
            </w:div>
            <w:div w:id="424574531">
              <w:marLeft w:val="0"/>
              <w:marRight w:val="0"/>
              <w:marTop w:val="0"/>
              <w:marBottom w:val="0"/>
              <w:divBdr>
                <w:top w:val="none" w:sz="0" w:space="0" w:color="auto"/>
                <w:left w:val="none" w:sz="0" w:space="0" w:color="auto"/>
                <w:bottom w:val="none" w:sz="0" w:space="0" w:color="auto"/>
                <w:right w:val="none" w:sz="0" w:space="0" w:color="auto"/>
              </w:divBdr>
            </w:div>
            <w:div w:id="38939167">
              <w:marLeft w:val="0"/>
              <w:marRight w:val="0"/>
              <w:marTop w:val="0"/>
              <w:marBottom w:val="0"/>
              <w:divBdr>
                <w:top w:val="none" w:sz="0" w:space="0" w:color="auto"/>
                <w:left w:val="none" w:sz="0" w:space="0" w:color="auto"/>
                <w:bottom w:val="none" w:sz="0" w:space="0" w:color="auto"/>
                <w:right w:val="none" w:sz="0" w:space="0" w:color="auto"/>
              </w:divBdr>
            </w:div>
            <w:div w:id="2033796314">
              <w:marLeft w:val="0"/>
              <w:marRight w:val="0"/>
              <w:marTop w:val="0"/>
              <w:marBottom w:val="0"/>
              <w:divBdr>
                <w:top w:val="none" w:sz="0" w:space="0" w:color="auto"/>
                <w:left w:val="none" w:sz="0" w:space="0" w:color="auto"/>
                <w:bottom w:val="none" w:sz="0" w:space="0" w:color="auto"/>
                <w:right w:val="none" w:sz="0" w:space="0" w:color="auto"/>
              </w:divBdr>
            </w:div>
            <w:div w:id="1777404308">
              <w:marLeft w:val="0"/>
              <w:marRight w:val="0"/>
              <w:marTop w:val="0"/>
              <w:marBottom w:val="0"/>
              <w:divBdr>
                <w:top w:val="none" w:sz="0" w:space="0" w:color="auto"/>
                <w:left w:val="none" w:sz="0" w:space="0" w:color="auto"/>
                <w:bottom w:val="none" w:sz="0" w:space="0" w:color="auto"/>
                <w:right w:val="none" w:sz="0" w:space="0" w:color="auto"/>
              </w:divBdr>
            </w:div>
            <w:div w:id="192354568">
              <w:marLeft w:val="0"/>
              <w:marRight w:val="0"/>
              <w:marTop w:val="0"/>
              <w:marBottom w:val="0"/>
              <w:divBdr>
                <w:top w:val="none" w:sz="0" w:space="0" w:color="auto"/>
                <w:left w:val="none" w:sz="0" w:space="0" w:color="auto"/>
                <w:bottom w:val="none" w:sz="0" w:space="0" w:color="auto"/>
                <w:right w:val="none" w:sz="0" w:space="0" w:color="auto"/>
              </w:divBdr>
            </w:div>
            <w:div w:id="1360087090">
              <w:marLeft w:val="0"/>
              <w:marRight w:val="0"/>
              <w:marTop w:val="0"/>
              <w:marBottom w:val="0"/>
              <w:divBdr>
                <w:top w:val="none" w:sz="0" w:space="0" w:color="auto"/>
                <w:left w:val="none" w:sz="0" w:space="0" w:color="auto"/>
                <w:bottom w:val="none" w:sz="0" w:space="0" w:color="auto"/>
                <w:right w:val="none" w:sz="0" w:space="0" w:color="auto"/>
              </w:divBdr>
            </w:div>
            <w:div w:id="986788881">
              <w:marLeft w:val="0"/>
              <w:marRight w:val="0"/>
              <w:marTop w:val="0"/>
              <w:marBottom w:val="0"/>
              <w:divBdr>
                <w:top w:val="none" w:sz="0" w:space="0" w:color="auto"/>
                <w:left w:val="none" w:sz="0" w:space="0" w:color="auto"/>
                <w:bottom w:val="none" w:sz="0" w:space="0" w:color="auto"/>
                <w:right w:val="none" w:sz="0" w:space="0" w:color="auto"/>
              </w:divBdr>
            </w:div>
            <w:div w:id="2113545309">
              <w:marLeft w:val="0"/>
              <w:marRight w:val="0"/>
              <w:marTop w:val="0"/>
              <w:marBottom w:val="0"/>
              <w:divBdr>
                <w:top w:val="none" w:sz="0" w:space="0" w:color="auto"/>
                <w:left w:val="none" w:sz="0" w:space="0" w:color="auto"/>
                <w:bottom w:val="none" w:sz="0" w:space="0" w:color="auto"/>
                <w:right w:val="none" w:sz="0" w:space="0" w:color="auto"/>
              </w:divBdr>
            </w:div>
            <w:div w:id="81150663">
              <w:marLeft w:val="0"/>
              <w:marRight w:val="0"/>
              <w:marTop w:val="0"/>
              <w:marBottom w:val="0"/>
              <w:divBdr>
                <w:top w:val="none" w:sz="0" w:space="0" w:color="auto"/>
                <w:left w:val="none" w:sz="0" w:space="0" w:color="auto"/>
                <w:bottom w:val="none" w:sz="0" w:space="0" w:color="auto"/>
                <w:right w:val="none" w:sz="0" w:space="0" w:color="auto"/>
              </w:divBdr>
            </w:div>
            <w:div w:id="1610695750">
              <w:marLeft w:val="0"/>
              <w:marRight w:val="0"/>
              <w:marTop w:val="0"/>
              <w:marBottom w:val="0"/>
              <w:divBdr>
                <w:top w:val="none" w:sz="0" w:space="0" w:color="auto"/>
                <w:left w:val="none" w:sz="0" w:space="0" w:color="auto"/>
                <w:bottom w:val="none" w:sz="0" w:space="0" w:color="auto"/>
                <w:right w:val="none" w:sz="0" w:space="0" w:color="auto"/>
              </w:divBdr>
            </w:div>
            <w:div w:id="1566062680">
              <w:marLeft w:val="0"/>
              <w:marRight w:val="0"/>
              <w:marTop w:val="0"/>
              <w:marBottom w:val="0"/>
              <w:divBdr>
                <w:top w:val="none" w:sz="0" w:space="0" w:color="auto"/>
                <w:left w:val="none" w:sz="0" w:space="0" w:color="auto"/>
                <w:bottom w:val="none" w:sz="0" w:space="0" w:color="auto"/>
                <w:right w:val="none" w:sz="0" w:space="0" w:color="auto"/>
              </w:divBdr>
            </w:div>
            <w:div w:id="495415431">
              <w:marLeft w:val="0"/>
              <w:marRight w:val="0"/>
              <w:marTop w:val="0"/>
              <w:marBottom w:val="0"/>
              <w:divBdr>
                <w:top w:val="none" w:sz="0" w:space="0" w:color="auto"/>
                <w:left w:val="none" w:sz="0" w:space="0" w:color="auto"/>
                <w:bottom w:val="none" w:sz="0" w:space="0" w:color="auto"/>
                <w:right w:val="none" w:sz="0" w:space="0" w:color="auto"/>
              </w:divBdr>
            </w:div>
            <w:div w:id="313292602">
              <w:marLeft w:val="0"/>
              <w:marRight w:val="0"/>
              <w:marTop w:val="0"/>
              <w:marBottom w:val="0"/>
              <w:divBdr>
                <w:top w:val="none" w:sz="0" w:space="0" w:color="auto"/>
                <w:left w:val="none" w:sz="0" w:space="0" w:color="auto"/>
                <w:bottom w:val="none" w:sz="0" w:space="0" w:color="auto"/>
                <w:right w:val="none" w:sz="0" w:space="0" w:color="auto"/>
              </w:divBdr>
            </w:div>
            <w:div w:id="687146898">
              <w:marLeft w:val="0"/>
              <w:marRight w:val="0"/>
              <w:marTop w:val="0"/>
              <w:marBottom w:val="0"/>
              <w:divBdr>
                <w:top w:val="none" w:sz="0" w:space="0" w:color="auto"/>
                <w:left w:val="none" w:sz="0" w:space="0" w:color="auto"/>
                <w:bottom w:val="none" w:sz="0" w:space="0" w:color="auto"/>
                <w:right w:val="none" w:sz="0" w:space="0" w:color="auto"/>
              </w:divBdr>
            </w:div>
            <w:div w:id="2021349945">
              <w:marLeft w:val="0"/>
              <w:marRight w:val="0"/>
              <w:marTop w:val="0"/>
              <w:marBottom w:val="0"/>
              <w:divBdr>
                <w:top w:val="none" w:sz="0" w:space="0" w:color="auto"/>
                <w:left w:val="none" w:sz="0" w:space="0" w:color="auto"/>
                <w:bottom w:val="none" w:sz="0" w:space="0" w:color="auto"/>
                <w:right w:val="none" w:sz="0" w:space="0" w:color="auto"/>
              </w:divBdr>
            </w:div>
            <w:div w:id="1741830331">
              <w:marLeft w:val="0"/>
              <w:marRight w:val="0"/>
              <w:marTop w:val="0"/>
              <w:marBottom w:val="0"/>
              <w:divBdr>
                <w:top w:val="none" w:sz="0" w:space="0" w:color="auto"/>
                <w:left w:val="none" w:sz="0" w:space="0" w:color="auto"/>
                <w:bottom w:val="none" w:sz="0" w:space="0" w:color="auto"/>
                <w:right w:val="none" w:sz="0" w:space="0" w:color="auto"/>
              </w:divBdr>
            </w:div>
            <w:div w:id="1671299940">
              <w:marLeft w:val="0"/>
              <w:marRight w:val="0"/>
              <w:marTop w:val="0"/>
              <w:marBottom w:val="0"/>
              <w:divBdr>
                <w:top w:val="none" w:sz="0" w:space="0" w:color="auto"/>
                <w:left w:val="none" w:sz="0" w:space="0" w:color="auto"/>
                <w:bottom w:val="none" w:sz="0" w:space="0" w:color="auto"/>
                <w:right w:val="none" w:sz="0" w:space="0" w:color="auto"/>
              </w:divBdr>
            </w:div>
            <w:div w:id="295765767">
              <w:marLeft w:val="0"/>
              <w:marRight w:val="0"/>
              <w:marTop w:val="0"/>
              <w:marBottom w:val="0"/>
              <w:divBdr>
                <w:top w:val="none" w:sz="0" w:space="0" w:color="auto"/>
                <w:left w:val="none" w:sz="0" w:space="0" w:color="auto"/>
                <w:bottom w:val="none" w:sz="0" w:space="0" w:color="auto"/>
                <w:right w:val="none" w:sz="0" w:space="0" w:color="auto"/>
              </w:divBdr>
            </w:div>
            <w:div w:id="730881566">
              <w:marLeft w:val="0"/>
              <w:marRight w:val="0"/>
              <w:marTop w:val="0"/>
              <w:marBottom w:val="0"/>
              <w:divBdr>
                <w:top w:val="none" w:sz="0" w:space="0" w:color="auto"/>
                <w:left w:val="none" w:sz="0" w:space="0" w:color="auto"/>
                <w:bottom w:val="none" w:sz="0" w:space="0" w:color="auto"/>
                <w:right w:val="none" w:sz="0" w:space="0" w:color="auto"/>
              </w:divBdr>
            </w:div>
            <w:div w:id="1520506796">
              <w:marLeft w:val="0"/>
              <w:marRight w:val="0"/>
              <w:marTop w:val="0"/>
              <w:marBottom w:val="0"/>
              <w:divBdr>
                <w:top w:val="none" w:sz="0" w:space="0" w:color="auto"/>
                <w:left w:val="none" w:sz="0" w:space="0" w:color="auto"/>
                <w:bottom w:val="none" w:sz="0" w:space="0" w:color="auto"/>
                <w:right w:val="none" w:sz="0" w:space="0" w:color="auto"/>
              </w:divBdr>
            </w:div>
            <w:div w:id="963652997">
              <w:marLeft w:val="0"/>
              <w:marRight w:val="0"/>
              <w:marTop w:val="0"/>
              <w:marBottom w:val="0"/>
              <w:divBdr>
                <w:top w:val="none" w:sz="0" w:space="0" w:color="auto"/>
                <w:left w:val="none" w:sz="0" w:space="0" w:color="auto"/>
                <w:bottom w:val="none" w:sz="0" w:space="0" w:color="auto"/>
                <w:right w:val="none" w:sz="0" w:space="0" w:color="auto"/>
              </w:divBdr>
            </w:div>
            <w:div w:id="1580871836">
              <w:marLeft w:val="0"/>
              <w:marRight w:val="0"/>
              <w:marTop w:val="0"/>
              <w:marBottom w:val="0"/>
              <w:divBdr>
                <w:top w:val="none" w:sz="0" w:space="0" w:color="auto"/>
                <w:left w:val="none" w:sz="0" w:space="0" w:color="auto"/>
                <w:bottom w:val="none" w:sz="0" w:space="0" w:color="auto"/>
                <w:right w:val="none" w:sz="0" w:space="0" w:color="auto"/>
              </w:divBdr>
            </w:div>
            <w:div w:id="1554003877">
              <w:marLeft w:val="0"/>
              <w:marRight w:val="0"/>
              <w:marTop w:val="0"/>
              <w:marBottom w:val="0"/>
              <w:divBdr>
                <w:top w:val="none" w:sz="0" w:space="0" w:color="auto"/>
                <w:left w:val="none" w:sz="0" w:space="0" w:color="auto"/>
                <w:bottom w:val="none" w:sz="0" w:space="0" w:color="auto"/>
                <w:right w:val="none" w:sz="0" w:space="0" w:color="auto"/>
              </w:divBdr>
            </w:div>
            <w:div w:id="1428379310">
              <w:marLeft w:val="0"/>
              <w:marRight w:val="0"/>
              <w:marTop w:val="0"/>
              <w:marBottom w:val="0"/>
              <w:divBdr>
                <w:top w:val="none" w:sz="0" w:space="0" w:color="auto"/>
                <w:left w:val="none" w:sz="0" w:space="0" w:color="auto"/>
                <w:bottom w:val="none" w:sz="0" w:space="0" w:color="auto"/>
                <w:right w:val="none" w:sz="0" w:space="0" w:color="auto"/>
              </w:divBdr>
            </w:div>
            <w:div w:id="1797749622">
              <w:marLeft w:val="0"/>
              <w:marRight w:val="0"/>
              <w:marTop w:val="0"/>
              <w:marBottom w:val="0"/>
              <w:divBdr>
                <w:top w:val="none" w:sz="0" w:space="0" w:color="auto"/>
                <w:left w:val="none" w:sz="0" w:space="0" w:color="auto"/>
                <w:bottom w:val="none" w:sz="0" w:space="0" w:color="auto"/>
                <w:right w:val="none" w:sz="0" w:space="0" w:color="auto"/>
              </w:divBdr>
            </w:div>
            <w:div w:id="164327196">
              <w:marLeft w:val="0"/>
              <w:marRight w:val="0"/>
              <w:marTop w:val="0"/>
              <w:marBottom w:val="0"/>
              <w:divBdr>
                <w:top w:val="none" w:sz="0" w:space="0" w:color="auto"/>
                <w:left w:val="none" w:sz="0" w:space="0" w:color="auto"/>
                <w:bottom w:val="none" w:sz="0" w:space="0" w:color="auto"/>
                <w:right w:val="none" w:sz="0" w:space="0" w:color="auto"/>
              </w:divBdr>
            </w:div>
            <w:div w:id="1006903725">
              <w:marLeft w:val="0"/>
              <w:marRight w:val="0"/>
              <w:marTop w:val="0"/>
              <w:marBottom w:val="0"/>
              <w:divBdr>
                <w:top w:val="none" w:sz="0" w:space="0" w:color="auto"/>
                <w:left w:val="none" w:sz="0" w:space="0" w:color="auto"/>
                <w:bottom w:val="none" w:sz="0" w:space="0" w:color="auto"/>
                <w:right w:val="none" w:sz="0" w:space="0" w:color="auto"/>
              </w:divBdr>
            </w:div>
            <w:div w:id="2094012568">
              <w:marLeft w:val="0"/>
              <w:marRight w:val="0"/>
              <w:marTop w:val="0"/>
              <w:marBottom w:val="0"/>
              <w:divBdr>
                <w:top w:val="none" w:sz="0" w:space="0" w:color="auto"/>
                <w:left w:val="none" w:sz="0" w:space="0" w:color="auto"/>
                <w:bottom w:val="none" w:sz="0" w:space="0" w:color="auto"/>
                <w:right w:val="none" w:sz="0" w:space="0" w:color="auto"/>
              </w:divBdr>
            </w:div>
            <w:div w:id="376198387">
              <w:marLeft w:val="0"/>
              <w:marRight w:val="0"/>
              <w:marTop w:val="0"/>
              <w:marBottom w:val="0"/>
              <w:divBdr>
                <w:top w:val="none" w:sz="0" w:space="0" w:color="auto"/>
                <w:left w:val="none" w:sz="0" w:space="0" w:color="auto"/>
                <w:bottom w:val="none" w:sz="0" w:space="0" w:color="auto"/>
                <w:right w:val="none" w:sz="0" w:space="0" w:color="auto"/>
              </w:divBdr>
            </w:div>
            <w:div w:id="412901073">
              <w:marLeft w:val="0"/>
              <w:marRight w:val="0"/>
              <w:marTop w:val="0"/>
              <w:marBottom w:val="0"/>
              <w:divBdr>
                <w:top w:val="none" w:sz="0" w:space="0" w:color="auto"/>
                <w:left w:val="none" w:sz="0" w:space="0" w:color="auto"/>
                <w:bottom w:val="none" w:sz="0" w:space="0" w:color="auto"/>
                <w:right w:val="none" w:sz="0" w:space="0" w:color="auto"/>
              </w:divBdr>
            </w:div>
            <w:div w:id="691807836">
              <w:marLeft w:val="0"/>
              <w:marRight w:val="0"/>
              <w:marTop w:val="0"/>
              <w:marBottom w:val="0"/>
              <w:divBdr>
                <w:top w:val="none" w:sz="0" w:space="0" w:color="auto"/>
                <w:left w:val="none" w:sz="0" w:space="0" w:color="auto"/>
                <w:bottom w:val="none" w:sz="0" w:space="0" w:color="auto"/>
                <w:right w:val="none" w:sz="0" w:space="0" w:color="auto"/>
              </w:divBdr>
            </w:div>
            <w:div w:id="730232117">
              <w:marLeft w:val="0"/>
              <w:marRight w:val="0"/>
              <w:marTop w:val="0"/>
              <w:marBottom w:val="0"/>
              <w:divBdr>
                <w:top w:val="none" w:sz="0" w:space="0" w:color="auto"/>
                <w:left w:val="none" w:sz="0" w:space="0" w:color="auto"/>
                <w:bottom w:val="none" w:sz="0" w:space="0" w:color="auto"/>
                <w:right w:val="none" w:sz="0" w:space="0" w:color="auto"/>
              </w:divBdr>
            </w:div>
            <w:div w:id="176507497">
              <w:marLeft w:val="0"/>
              <w:marRight w:val="0"/>
              <w:marTop w:val="0"/>
              <w:marBottom w:val="0"/>
              <w:divBdr>
                <w:top w:val="none" w:sz="0" w:space="0" w:color="auto"/>
                <w:left w:val="none" w:sz="0" w:space="0" w:color="auto"/>
                <w:bottom w:val="none" w:sz="0" w:space="0" w:color="auto"/>
                <w:right w:val="none" w:sz="0" w:space="0" w:color="auto"/>
              </w:divBdr>
            </w:div>
            <w:div w:id="1024669681">
              <w:marLeft w:val="0"/>
              <w:marRight w:val="0"/>
              <w:marTop w:val="0"/>
              <w:marBottom w:val="0"/>
              <w:divBdr>
                <w:top w:val="none" w:sz="0" w:space="0" w:color="auto"/>
                <w:left w:val="none" w:sz="0" w:space="0" w:color="auto"/>
                <w:bottom w:val="none" w:sz="0" w:space="0" w:color="auto"/>
                <w:right w:val="none" w:sz="0" w:space="0" w:color="auto"/>
              </w:divBdr>
            </w:div>
            <w:div w:id="775826669">
              <w:marLeft w:val="0"/>
              <w:marRight w:val="0"/>
              <w:marTop w:val="0"/>
              <w:marBottom w:val="0"/>
              <w:divBdr>
                <w:top w:val="none" w:sz="0" w:space="0" w:color="auto"/>
                <w:left w:val="none" w:sz="0" w:space="0" w:color="auto"/>
                <w:bottom w:val="none" w:sz="0" w:space="0" w:color="auto"/>
                <w:right w:val="none" w:sz="0" w:space="0" w:color="auto"/>
              </w:divBdr>
            </w:div>
            <w:div w:id="470100839">
              <w:marLeft w:val="0"/>
              <w:marRight w:val="0"/>
              <w:marTop w:val="0"/>
              <w:marBottom w:val="0"/>
              <w:divBdr>
                <w:top w:val="none" w:sz="0" w:space="0" w:color="auto"/>
                <w:left w:val="none" w:sz="0" w:space="0" w:color="auto"/>
                <w:bottom w:val="none" w:sz="0" w:space="0" w:color="auto"/>
                <w:right w:val="none" w:sz="0" w:space="0" w:color="auto"/>
              </w:divBdr>
            </w:div>
            <w:div w:id="661735200">
              <w:marLeft w:val="0"/>
              <w:marRight w:val="0"/>
              <w:marTop w:val="0"/>
              <w:marBottom w:val="0"/>
              <w:divBdr>
                <w:top w:val="none" w:sz="0" w:space="0" w:color="auto"/>
                <w:left w:val="none" w:sz="0" w:space="0" w:color="auto"/>
                <w:bottom w:val="none" w:sz="0" w:space="0" w:color="auto"/>
                <w:right w:val="none" w:sz="0" w:space="0" w:color="auto"/>
              </w:divBdr>
            </w:div>
            <w:div w:id="974026197">
              <w:marLeft w:val="0"/>
              <w:marRight w:val="0"/>
              <w:marTop w:val="0"/>
              <w:marBottom w:val="0"/>
              <w:divBdr>
                <w:top w:val="none" w:sz="0" w:space="0" w:color="auto"/>
                <w:left w:val="none" w:sz="0" w:space="0" w:color="auto"/>
                <w:bottom w:val="none" w:sz="0" w:space="0" w:color="auto"/>
                <w:right w:val="none" w:sz="0" w:space="0" w:color="auto"/>
              </w:divBdr>
            </w:div>
            <w:div w:id="499198780">
              <w:marLeft w:val="0"/>
              <w:marRight w:val="0"/>
              <w:marTop w:val="0"/>
              <w:marBottom w:val="0"/>
              <w:divBdr>
                <w:top w:val="none" w:sz="0" w:space="0" w:color="auto"/>
                <w:left w:val="none" w:sz="0" w:space="0" w:color="auto"/>
                <w:bottom w:val="none" w:sz="0" w:space="0" w:color="auto"/>
                <w:right w:val="none" w:sz="0" w:space="0" w:color="auto"/>
              </w:divBdr>
            </w:div>
            <w:div w:id="587732064">
              <w:marLeft w:val="0"/>
              <w:marRight w:val="0"/>
              <w:marTop w:val="0"/>
              <w:marBottom w:val="0"/>
              <w:divBdr>
                <w:top w:val="none" w:sz="0" w:space="0" w:color="auto"/>
                <w:left w:val="none" w:sz="0" w:space="0" w:color="auto"/>
                <w:bottom w:val="none" w:sz="0" w:space="0" w:color="auto"/>
                <w:right w:val="none" w:sz="0" w:space="0" w:color="auto"/>
              </w:divBdr>
            </w:div>
            <w:div w:id="702677568">
              <w:marLeft w:val="0"/>
              <w:marRight w:val="0"/>
              <w:marTop w:val="0"/>
              <w:marBottom w:val="0"/>
              <w:divBdr>
                <w:top w:val="none" w:sz="0" w:space="0" w:color="auto"/>
                <w:left w:val="none" w:sz="0" w:space="0" w:color="auto"/>
                <w:bottom w:val="none" w:sz="0" w:space="0" w:color="auto"/>
                <w:right w:val="none" w:sz="0" w:space="0" w:color="auto"/>
              </w:divBdr>
            </w:div>
            <w:div w:id="1730034572">
              <w:marLeft w:val="0"/>
              <w:marRight w:val="0"/>
              <w:marTop w:val="0"/>
              <w:marBottom w:val="0"/>
              <w:divBdr>
                <w:top w:val="none" w:sz="0" w:space="0" w:color="auto"/>
                <w:left w:val="none" w:sz="0" w:space="0" w:color="auto"/>
                <w:bottom w:val="none" w:sz="0" w:space="0" w:color="auto"/>
                <w:right w:val="none" w:sz="0" w:space="0" w:color="auto"/>
              </w:divBdr>
            </w:div>
            <w:div w:id="2022121200">
              <w:marLeft w:val="0"/>
              <w:marRight w:val="0"/>
              <w:marTop w:val="0"/>
              <w:marBottom w:val="0"/>
              <w:divBdr>
                <w:top w:val="none" w:sz="0" w:space="0" w:color="auto"/>
                <w:left w:val="none" w:sz="0" w:space="0" w:color="auto"/>
                <w:bottom w:val="none" w:sz="0" w:space="0" w:color="auto"/>
                <w:right w:val="none" w:sz="0" w:space="0" w:color="auto"/>
              </w:divBdr>
            </w:div>
            <w:div w:id="1579942379">
              <w:marLeft w:val="0"/>
              <w:marRight w:val="0"/>
              <w:marTop w:val="0"/>
              <w:marBottom w:val="0"/>
              <w:divBdr>
                <w:top w:val="none" w:sz="0" w:space="0" w:color="auto"/>
                <w:left w:val="none" w:sz="0" w:space="0" w:color="auto"/>
                <w:bottom w:val="none" w:sz="0" w:space="0" w:color="auto"/>
                <w:right w:val="none" w:sz="0" w:space="0" w:color="auto"/>
              </w:divBdr>
            </w:div>
            <w:div w:id="371006501">
              <w:marLeft w:val="0"/>
              <w:marRight w:val="0"/>
              <w:marTop w:val="0"/>
              <w:marBottom w:val="0"/>
              <w:divBdr>
                <w:top w:val="none" w:sz="0" w:space="0" w:color="auto"/>
                <w:left w:val="none" w:sz="0" w:space="0" w:color="auto"/>
                <w:bottom w:val="none" w:sz="0" w:space="0" w:color="auto"/>
                <w:right w:val="none" w:sz="0" w:space="0" w:color="auto"/>
              </w:divBdr>
            </w:div>
            <w:div w:id="1494489106">
              <w:marLeft w:val="0"/>
              <w:marRight w:val="0"/>
              <w:marTop w:val="0"/>
              <w:marBottom w:val="0"/>
              <w:divBdr>
                <w:top w:val="none" w:sz="0" w:space="0" w:color="auto"/>
                <w:left w:val="none" w:sz="0" w:space="0" w:color="auto"/>
                <w:bottom w:val="none" w:sz="0" w:space="0" w:color="auto"/>
                <w:right w:val="none" w:sz="0" w:space="0" w:color="auto"/>
              </w:divBdr>
            </w:div>
            <w:div w:id="14119064">
              <w:marLeft w:val="0"/>
              <w:marRight w:val="0"/>
              <w:marTop w:val="0"/>
              <w:marBottom w:val="0"/>
              <w:divBdr>
                <w:top w:val="none" w:sz="0" w:space="0" w:color="auto"/>
                <w:left w:val="none" w:sz="0" w:space="0" w:color="auto"/>
                <w:bottom w:val="none" w:sz="0" w:space="0" w:color="auto"/>
                <w:right w:val="none" w:sz="0" w:space="0" w:color="auto"/>
              </w:divBdr>
            </w:div>
            <w:div w:id="289630150">
              <w:marLeft w:val="0"/>
              <w:marRight w:val="0"/>
              <w:marTop w:val="0"/>
              <w:marBottom w:val="0"/>
              <w:divBdr>
                <w:top w:val="none" w:sz="0" w:space="0" w:color="auto"/>
                <w:left w:val="none" w:sz="0" w:space="0" w:color="auto"/>
                <w:bottom w:val="none" w:sz="0" w:space="0" w:color="auto"/>
                <w:right w:val="none" w:sz="0" w:space="0" w:color="auto"/>
              </w:divBdr>
            </w:div>
            <w:div w:id="1242446301">
              <w:marLeft w:val="0"/>
              <w:marRight w:val="0"/>
              <w:marTop w:val="0"/>
              <w:marBottom w:val="0"/>
              <w:divBdr>
                <w:top w:val="none" w:sz="0" w:space="0" w:color="auto"/>
                <w:left w:val="none" w:sz="0" w:space="0" w:color="auto"/>
                <w:bottom w:val="none" w:sz="0" w:space="0" w:color="auto"/>
                <w:right w:val="none" w:sz="0" w:space="0" w:color="auto"/>
              </w:divBdr>
            </w:div>
            <w:div w:id="1736123254">
              <w:marLeft w:val="0"/>
              <w:marRight w:val="0"/>
              <w:marTop w:val="0"/>
              <w:marBottom w:val="0"/>
              <w:divBdr>
                <w:top w:val="none" w:sz="0" w:space="0" w:color="auto"/>
                <w:left w:val="none" w:sz="0" w:space="0" w:color="auto"/>
                <w:bottom w:val="none" w:sz="0" w:space="0" w:color="auto"/>
                <w:right w:val="none" w:sz="0" w:space="0" w:color="auto"/>
              </w:divBdr>
            </w:div>
            <w:div w:id="1845853013">
              <w:marLeft w:val="0"/>
              <w:marRight w:val="0"/>
              <w:marTop w:val="0"/>
              <w:marBottom w:val="0"/>
              <w:divBdr>
                <w:top w:val="none" w:sz="0" w:space="0" w:color="auto"/>
                <w:left w:val="none" w:sz="0" w:space="0" w:color="auto"/>
                <w:bottom w:val="none" w:sz="0" w:space="0" w:color="auto"/>
                <w:right w:val="none" w:sz="0" w:space="0" w:color="auto"/>
              </w:divBdr>
            </w:div>
            <w:div w:id="561988011">
              <w:marLeft w:val="0"/>
              <w:marRight w:val="0"/>
              <w:marTop w:val="0"/>
              <w:marBottom w:val="0"/>
              <w:divBdr>
                <w:top w:val="none" w:sz="0" w:space="0" w:color="auto"/>
                <w:left w:val="none" w:sz="0" w:space="0" w:color="auto"/>
                <w:bottom w:val="none" w:sz="0" w:space="0" w:color="auto"/>
                <w:right w:val="none" w:sz="0" w:space="0" w:color="auto"/>
              </w:divBdr>
            </w:div>
            <w:div w:id="1390882032">
              <w:marLeft w:val="0"/>
              <w:marRight w:val="0"/>
              <w:marTop w:val="0"/>
              <w:marBottom w:val="0"/>
              <w:divBdr>
                <w:top w:val="none" w:sz="0" w:space="0" w:color="auto"/>
                <w:left w:val="none" w:sz="0" w:space="0" w:color="auto"/>
                <w:bottom w:val="none" w:sz="0" w:space="0" w:color="auto"/>
                <w:right w:val="none" w:sz="0" w:space="0" w:color="auto"/>
              </w:divBdr>
            </w:div>
            <w:div w:id="2043482851">
              <w:marLeft w:val="0"/>
              <w:marRight w:val="0"/>
              <w:marTop w:val="0"/>
              <w:marBottom w:val="0"/>
              <w:divBdr>
                <w:top w:val="none" w:sz="0" w:space="0" w:color="auto"/>
                <w:left w:val="none" w:sz="0" w:space="0" w:color="auto"/>
                <w:bottom w:val="none" w:sz="0" w:space="0" w:color="auto"/>
                <w:right w:val="none" w:sz="0" w:space="0" w:color="auto"/>
              </w:divBdr>
            </w:div>
            <w:div w:id="567612456">
              <w:marLeft w:val="0"/>
              <w:marRight w:val="0"/>
              <w:marTop w:val="0"/>
              <w:marBottom w:val="0"/>
              <w:divBdr>
                <w:top w:val="none" w:sz="0" w:space="0" w:color="auto"/>
                <w:left w:val="none" w:sz="0" w:space="0" w:color="auto"/>
                <w:bottom w:val="none" w:sz="0" w:space="0" w:color="auto"/>
                <w:right w:val="none" w:sz="0" w:space="0" w:color="auto"/>
              </w:divBdr>
            </w:div>
            <w:div w:id="1340349207">
              <w:marLeft w:val="0"/>
              <w:marRight w:val="0"/>
              <w:marTop w:val="0"/>
              <w:marBottom w:val="0"/>
              <w:divBdr>
                <w:top w:val="none" w:sz="0" w:space="0" w:color="auto"/>
                <w:left w:val="none" w:sz="0" w:space="0" w:color="auto"/>
                <w:bottom w:val="none" w:sz="0" w:space="0" w:color="auto"/>
                <w:right w:val="none" w:sz="0" w:space="0" w:color="auto"/>
              </w:divBdr>
            </w:div>
            <w:div w:id="1670789267">
              <w:marLeft w:val="0"/>
              <w:marRight w:val="0"/>
              <w:marTop w:val="0"/>
              <w:marBottom w:val="0"/>
              <w:divBdr>
                <w:top w:val="none" w:sz="0" w:space="0" w:color="auto"/>
                <w:left w:val="none" w:sz="0" w:space="0" w:color="auto"/>
                <w:bottom w:val="none" w:sz="0" w:space="0" w:color="auto"/>
                <w:right w:val="none" w:sz="0" w:space="0" w:color="auto"/>
              </w:divBdr>
            </w:div>
            <w:div w:id="1734229957">
              <w:marLeft w:val="0"/>
              <w:marRight w:val="0"/>
              <w:marTop w:val="0"/>
              <w:marBottom w:val="0"/>
              <w:divBdr>
                <w:top w:val="none" w:sz="0" w:space="0" w:color="auto"/>
                <w:left w:val="none" w:sz="0" w:space="0" w:color="auto"/>
                <w:bottom w:val="none" w:sz="0" w:space="0" w:color="auto"/>
                <w:right w:val="none" w:sz="0" w:space="0" w:color="auto"/>
              </w:divBdr>
            </w:div>
            <w:div w:id="205877757">
              <w:marLeft w:val="0"/>
              <w:marRight w:val="0"/>
              <w:marTop w:val="0"/>
              <w:marBottom w:val="0"/>
              <w:divBdr>
                <w:top w:val="none" w:sz="0" w:space="0" w:color="auto"/>
                <w:left w:val="none" w:sz="0" w:space="0" w:color="auto"/>
                <w:bottom w:val="none" w:sz="0" w:space="0" w:color="auto"/>
                <w:right w:val="none" w:sz="0" w:space="0" w:color="auto"/>
              </w:divBdr>
            </w:div>
            <w:div w:id="732047346">
              <w:marLeft w:val="0"/>
              <w:marRight w:val="0"/>
              <w:marTop w:val="0"/>
              <w:marBottom w:val="0"/>
              <w:divBdr>
                <w:top w:val="none" w:sz="0" w:space="0" w:color="auto"/>
                <w:left w:val="none" w:sz="0" w:space="0" w:color="auto"/>
                <w:bottom w:val="none" w:sz="0" w:space="0" w:color="auto"/>
                <w:right w:val="none" w:sz="0" w:space="0" w:color="auto"/>
              </w:divBdr>
            </w:div>
            <w:div w:id="241381595">
              <w:marLeft w:val="0"/>
              <w:marRight w:val="0"/>
              <w:marTop w:val="0"/>
              <w:marBottom w:val="0"/>
              <w:divBdr>
                <w:top w:val="none" w:sz="0" w:space="0" w:color="auto"/>
                <w:left w:val="none" w:sz="0" w:space="0" w:color="auto"/>
                <w:bottom w:val="none" w:sz="0" w:space="0" w:color="auto"/>
                <w:right w:val="none" w:sz="0" w:space="0" w:color="auto"/>
              </w:divBdr>
            </w:div>
            <w:div w:id="1250428510">
              <w:marLeft w:val="0"/>
              <w:marRight w:val="0"/>
              <w:marTop w:val="0"/>
              <w:marBottom w:val="0"/>
              <w:divBdr>
                <w:top w:val="none" w:sz="0" w:space="0" w:color="auto"/>
                <w:left w:val="none" w:sz="0" w:space="0" w:color="auto"/>
                <w:bottom w:val="none" w:sz="0" w:space="0" w:color="auto"/>
                <w:right w:val="none" w:sz="0" w:space="0" w:color="auto"/>
              </w:divBdr>
            </w:div>
            <w:div w:id="1017079772">
              <w:marLeft w:val="0"/>
              <w:marRight w:val="0"/>
              <w:marTop w:val="0"/>
              <w:marBottom w:val="0"/>
              <w:divBdr>
                <w:top w:val="none" w:sz="0" w:space="0" w:color="auto"/>
                <w:left w:val="none" w:sz="0" w:space="0" w:color="auto"/>
                <w:bottom w:val="none" w:sz="0" w:space="0" w:color="auto"/>
                <w:right w:val="none" w:sz="0" w:space="0" w:color="auto"/>
              </w:divBdr>
            </w:div>
            <w:div w:id="108666104">
              <w:marLeft w:val="0"/>
              <w:marRight w:val="0"/>
              <w:marTop w:val="0"/>
              <w:marBottom w:val="0"/>
              <w:divBdr>
                <w:top w:val="none" w:sz="0" w:space="0" w:color="auto"/>
                <w:left w:val="none" w:sz="0" w:space="0" w:color="auto"/>
                <w:bottom w:val="none" w:sz="0" w:space="0" w:color="auto"/>
                <w:right w:val="none" w:sz="0" w:space="0" w:color="auto"/>
              </w:divBdr>
            </w:div>
            <w:div w:id="1559897541">
              <w:marLeft w:val="0"/>
              <w:marRight w:val="0"/>
              <w:marTop w:val="0"/>
              <w:marBottom w:val="0"/>
              <w:divBdr>
                <w:top w:val="none" w:sz="0" w:space="0" w:color="auto"/>
                <w:left w:val="none" w:sz="0" w:space="0" w:color="auto"/>
                <w:bottom w:val="none" w:sz="0" w:space="0" w:color="auto"/>
                <w:right w:val="none" w:sz="0" w:space="0" w:color="auto"/>
              </w:divBdr>
            </w:div>
            <w:div w:id="138960668">
              <w:marLeft w:val="0"/>
              <w:marRight w:val="0"/>
              <w:marTop w:val="0"/>
              <w:marBottom w:val="0"/>
              <w:divBdr>
                <w:top w:val="none" w:sz="0" w:space="0" w:color="auto"/>
                <w:left w:val="none" w:sz="0" w:space="0" w:color="auto"/>
                <w:bottom w:val="none" w:sz="0" w:space="0" w:color="auto"/>
                <w:right w:val="none" w:sz="0" w:space="0" w:color="auto"/>
              </w:divBdr>
            </w:div>
            <w:div w:id="1546139894">
              <w:marLeft w:val="0"/>
              <w:marRight w:val="0"/>
              <w:marTop w:val="0"/>
              <w:marBottom w:val="0"/>
              <w:divBdr>
                <w:top w:val="none" w:sz="0" w:space="0" w:color="auto"/>
                <w:left w:val="none" w:sz="0" w:space="0" w:color="auto"/>
                <w:bottom w:val="none" w:sz="0" w:space="0" w:color="auto"/>
                <w:right w:val="none" w:sz="0" w:space="0" w:color="auto"/>
              </w:divBdr>
            </w:div>
            <w:div w:id="1034229889">
              <w:marLeft w:val="0"/>
              <w:marRight w:val="0"/>
              <w:marTop w:val="0"/>
              <w:marBottom w:val="0"/>
              <w:divBdr>
                <w:top w:val="none" w:sz="0" w:space="0" w:color="auto"/>
                <w:left w:val="none" w:sz="0" w:space="0" w:color="auto"/>
                <w:bottom w:val="none" w:sz="0" w:space="0" w:color="auto"/>
                <w:right w:val="none" w:sz="0" w:space="0" w:color="auto"/>
              </w:divBdr>
            </w:div>
            <w:div w:id="301926656">
              <w:marLeft w:val="0"/>
              <w:marRight w:val="0"/>
              <w:marTop w:val="0"/>
              <w:marBottom w:val="0"/>
              <w:divBdr>
                <w:top w:val="none" w:sz="0" w:space="0" w:color="auto"/>
                <w:left w:val="none" w:sz="0" w:space="0" w:color="auto"/>
                <w:bottom w:val="none" w:sz="0" w:space="0" w:color="auto"/>
                <w:right w:val="none" w:sz="0" w:space="0" w:color="auto"/>
              </w:divBdr>
            </w:div>
            <w:div w:id="1182623339">
              <w:marLeft w:val="0"/>
              <w:marRight w:val="0"/>
              <w:marTop w:val="0"/>
              <w:marBottom w:val="0"/>
              <w:divBdr>
                <w:top w:val="none" w:sz="0" w:space="0" w:color="auto"/>
                <w:left w:val="none" w:sz="0" w:space="0" w:color="auto"/>
                <w:bottom w:val="none" w:sz="0" w:space="0" w:color="auto"/>
                <w:right w:val="none" w:sz="0" w:space="0" w:color="auto"/>
              </w:divBdr>
            </w:div>
            <w:div w:id="1077828337">
              <w:marLeft w:val="0"/>
              <w:marRight w:val="0"/>
              <w:marTop w:val="0"/>
              <w:marBottom w:val="0"/>
              <w:divBdr>
                <w:top w:val="none" w:sz="0" w:space="0" w:color="auto"/>
                <w:left w:val="none" w:sz="0" w:space="0" w:color="auto"/>
                <w:bottom w:val="none" w:sz="0" w:space="0" w:color="auto"/>
                <w:right w:val="none" w:sz="0" w:space="0" w:color="auto"/>
              </w:divBdr>
            </w:div>
            <w:div w:id="1684167633">
              <w:marLeft w:val="0"/>
              <w:marRight w:val="0"/>
              <w:marTop w:val="0"/>
              <w:marBottom w:val="0"/>
              <w:divBdr>
                <w:top w:val="none" w:sz="0" w:space="0" w:color="auto"/>
                <w:left w:val="none" w:sz="0" w:space="0" w:color="auto"/>
                <w:bottom w:val="none" w:sz="0" w:space="0" w:color="auto"/>
                <w:right w:val="none" w:sz="0" w:space="0" w:color="auto"/>
              </w:divBdr>
            </w:div>
            <w:div w:id="267474183">
              <w:marLeft w:val="0"/>
              <w:marRight w:val="0"/>
              <w:marTop w:val="0"/>
              <w:marBottom w:val="0"/>
              <w:divBdr>
                <w:top w:val="none" w:sz="0" w:space="0" w:color="auto"/>
                <w:left w:val="none" w:sz="0" w:space="0" w:color="auto"/>
                <w:bottom w:val="none" w:sz="0" w:space="0" w:color="auto"/>
                <w:right w:val="none" w:sz="0" w:space="0" w:color="auto"/>
              </w:divBdr>
            </w:div>
            <w:div w:id="23214873">
              <w:marLeft w:val="0"/>
              <w:marRight w:val="0"/>
              <w:marTop w:val="0"/>
              <w:marBottom w:val="0"/>
              <w:divBdr>
                <w:top w:val="none" w:sz="0" w:space="0" w:color="auto"/>
                <w:left w:val="none" w:sz="0" w:space="0" w:color="auto"/>
                <w:bottom w:val="none" w:sz="0" w:space="0" w:color="auto"/>
                <w:right w:val="none" w:sz="0" w:space="0" w:color="auto"/>
              </w:divBdr>
            </w:div>
            <w:div w:id="1420180569">
              <w:marLeft w:val="0"/>
              <w:marRight w:val="0"/>
              <w:marTop w:val="0"/>
              <w:marBottom w:val="0"/>
              <w:divBdr>
                <w:top w:val="none" w:sz="0" w:space="0" w:color="auto"/>
                <w:left w:val="none" w:sz="0" w:space="0" w:color="auto"/>
                <w:bottom w:val="none" w:sz="0" w:space="0" w:color="auto"/>
                <w:right w:val="none" w:sz="0" w:space="0" w:color="auto"/>
              </w:divBdr>
            </w:div>
            <w:div w:id="903881355">
              <w:marLeft w:val="0"/>
              <w:marRight w:val="0"/>
              <w:marTop w:val="0"/>
              <w:marBottom w:val="0"/>
              <w:divBdr>
                <w:top w:val="none" w:sz="0" w:space="0" w:color="auto"/>
                <w:left w:val="none" w:sz="0" w:space="0" w:color="auto"/>
                <w:bottom w:val="none" w:sz="0" w:space="0" w:color="auto"/>
                <w:right w:val="none" w:sz="0" w:space="0" w:color="auto"/>
              </w:divBdr>
            </w:div>
            <w:div w:id="1128427612">
              <w:marLeft w:val="0"/>
              <w:marRight w:val="0"/>
              <w:marTop w:val="0"/>
              <w:marBottom w:val="0"/>
              <w:divBdr>
                <w:top w:val="none" w:sz="0" w:space="0" w:color="auto"/>
                <w:left w:val="none" w:sz="0" w:space="0" w:color="auto"/>
                <w:bottom w:val="none" w:sz="0" w:space="0" w:color="auto"/>
                <w:right w:val="none" w:sz="0" w:space="0" w:color="auto"/>
              </w:divBdr>
            </w:div>
            <w:div w:id="524057413">
              <w:marLeft w:val="0"/>
              <w:marRight w:val="0"/>
              <w:marTop w:val="0"/>
              <w:marBottom w:val="0"/>
              <w:divBdr>
                <w:top w:val="none" w:sz="0" w:space="0" w:color="auto"/>
                <w:left w:val="none" w:sz="0" w:space="0" w:color="auto"/>
                <w:bottom w:val="none" w:sz="0" w:space="0" w:color="auto"/>
                <w:right w:val="none" w:sz="0" w:space="0" w:color="auto"/>
              </w:divBdr>
            </w:div>
            <w:div w:id="1091269120">
              <w:marLeft w:val="0"/>
              <w:marRight w:val="0"/>
              <w:marTop w:val="0"/>
              <w:marBottom w:val="0"/>
              <w:divBdr>
                <w:top w:val="none" w:sz="0" w:space="0" w:color="auto"/>
                <w:left w:val="none" w:sz="0" w:space="0" w:color="auto"/>
                <w:bottom w:val="none" w:sz="0" w:space="0" w:color="auto"/>
                <w:right w:val="none" w:sz="0" w:space="0" w:color="auto"/>
              </w:divBdr>
            </w:div>
            <w:div w:id="104346664">
              <w:marLeft w:val="0"/>
              <w:marRight w:val="0"/>
              <w:marTop w:val="0"/>
              <w:marBottom w:val="0"/>
              <w:divBdr>
                <w:top w:val="none" w:sz="0" w:space="0" w:color="auto"/>
                <w:left w:val="none" w:sz="0" w:space="0" w:color="auto"/>
                <w:bottom w:val="none" w:sz="0" w:space="0" w:color="auto"/>
                <w:right w:val="none" w:sz="0" w:space="0" w:color="auto"/>
              </w:divBdr>
            </w:div>
            <w:div w:id="2017806735">
              <w:marLeft w:val="0"/>
              <w:marRight w:val="0"/>
              <w:marTop w:val="0"/>
              <w:marBottom w:val="0"/>
              <w:divBdr>
                <w:top w:val="none" w:sz="0" w:space="0" w:color="auto"/>
                <w:left w:val="none" w:sz="0" w:space="0" w:color="auto"/>
                <w:bottom w:val="none" w:sz="0" w:space="0" w:color="auto"/>
                <w:right w:val="none" w:sz="0" w:space="0" w:color="auto"/>
              </w:divBdr>
            </w:div>
            <w:div w:id="387533507">
              <w:marLeft w:val="0"/>
              <w:marRight w:val="0"/>
              <w:marTop w:val="0"/>
              <w:marBottom w:val="0"/>
              <w:divBdr>
                <w:top w:val="none" w:sz="0" w:space="0" w:color="auto"/>
                <w:left w:val="none" w:sz="0" w:space="0" w:color="auto"/>
                <w:bottom w:val="none" w:sz="0" w:space="0" w:color="auto"/>
                <w:right w:val="none" w:sz="0" w:space="0" w:color="auto"/>
              </w:divBdr>
            </w:div>
            <w:div w:id="1255898359">
              <w:marLeft w:val="0"/>
              <w:marRight w:val="0"/>
              <w:marTop w:val="0"/>
              <w:marBottom w:val="0"/>
              <w:divBdr>
                <w:top w:val="none" w:sz="0" w:space="0" w:color="auto"/>
                <w:left w:val="none" w:sz="0" w:space="0" w:color="auto"/>
                <w:bottom w:val="none" w:sz="0" w:space="0" w:color="auto"/>
                <w:right w:val="none" w:sz="0" w:space="0" w:color="auto"/>
              </w:divBdr>
            </w:div>
            <w:div w:id="1110515366">
              <w:marLeft w:val="0"/>
              <w:marRight w:val="0"/>
              <w:marTop w:val="0"/>
              <w:marBottom w:val="0"/>
              <w:divBdr>
                <w:top w:val="none" w:sz="0" w:space="0" w:color="auto"/>
                <w:left w:val="none" w:sz="0" w:space="0" w:color="auto"/>
                <w:bottom w:val="none" w:sz="0" w:space="0" w:color="auto"/>
                <w:right w:val="none" w:sz="0" w:space="0" w:color="auto"/>
              </w:divBdr>
            </w:div>
            <w:div w:id="1461412330">
              <w:marLeft w:val="0"/>
              <w:marRight w:val="0"/>
              <w:marTop w:val="0"/>
              <w:marBottom w:val="0"/>
              <w:divBdr>
                <w:top w:val="none" w:sz="0" w:space="0" w:color="auto"/>
                <w:left w:val="none" w:sz="0" w:space="0" w:color="auto"/>
                <w:bottom w:val="none" w:sz="0" w:space="0" w:color="auto"/>
                <w:right w:val="none" w:sz="0" w:space="0" w:color="auto"/>
              </w:divBdr>
            </w:div>
            <w:div w:id="2121220617">
              <w:marLeft w:val="0"/>
              <w:marRight w:val="0"/>
              <w:marTop w:val="0"/>
              <w:marBottom w:val="0"/>
              <w:divBdr>
                <w:top w:val="none" w:sz="0" w:space="0" w:color="auto"/>
                <w:left w:val="none" w:sz="0" w:space="0" w:color="auto"/>
                <w:bottom w:val="none" w:sz="0" w:space="0" w:color="auto"/>
                <w:right w:val="none" w:sz="0" w:space="0" w:color="auto"/>
              </w:divBdr>
            </w:div>
            <w:div w:id="2026057010">
              <w:marLeft w:val="0"/>
              <w:marRight w:val="0"/>
              <w:marTop w:val="0"/>
              <w:marBottom w:val="0"/>
              <w:divBdr>
                <w:top w:val="none" w:sz="0" w:space="0" w:color="auto"/>
                <w:left w:val="none" w:sz="0" w:space="0" w:color="auto"/>
                <w:bottom w:val="none" w:sz="0" w:space="0" w:color="auto"/>
                <w:right w:val="none" w:sz="0" w:space="0" w:color="auto"/>
              </w:divBdr>
            </w:div>
            <w:div w:id="1812745388">
              <w:marLeft w:val="0"/>
              <w:marRight w:val="0"/>
              <w:marTop w:val="0"/>
              <w:marBottom w:val="0"/>
              <w:divBdr>
                <w:top w:val="none" w:sz="0" w:space="0" w:color="auto"/>
                <w:left w:val="none" w:sz="0" w:space="0" w:color="auto"/>
                <w:bottom w:val="none" w:sz="0" w:space="0" w:color="auto"/>
                <w:right w:val="none" w:sz="0" w:space="0" w:color="auto"/>
              </w:divBdr>
            </w:div>
            <w:div w:id="1850606578">
              <w:marLeft w:val="0"/>
              <w:marRight w:val="0"/>
              <w:marTop w:val="0"/>
              <w:marBottom w:val="0"/>
              <w:divBdr>
                <w:top w:val="none" w:sz="0" w:space="0" w:color="auto"/>
                <w:left w:val="none" w:sz="0" w:space="0" w:color="auto"/>
                <w:bottom w:val="none" w:sz="0" w:space="0" w:color="auto"/>
                <w:right w:val="none" w:sz="0" w:space="0" w:color="auto"/>
              </w:divBdr>
            </w:div>
            <w:div w:id="1511947307">
              <w:marLeft w:val="0"/>
              <w:marRight w:val="0"/>
              <w:marTop w:val="0"/>
              <w:marBottom w:val="0"/>
              <w:divBdr>
                <w:top w:val="none" w:sz="0" w:space="0" w:color="auto"/>
                <w:left w:val="none" w:sz="0" w:space="0" w:color="auto"/>
                <w:bottom w:val="none" w:sz="0" w:space="0" w:color="auto"/>
                <w:right w:val="none" w:sz="0" w:space="0" w:color="auto"/>
              </w:divBdr>
            </w:div>
            <w:div w:id="776874689">
              <w:marLeft w:val="0"/>
              <w:marRight w:val="0"/>
              <w:marTop w:val="0"/>
              <w:marBottom w:val="0"/>
              <w:divBdr>
                <w:top w:val="none" w:sz="0" w:space="0" w:color="auto"/>
                <w:left w:val="none" w:sz="0" w:space="0" w:color="auto"/>
                <w:bottom w:val="none" w:sz="0" w:space="0" w:color="auto"/>
                <w:right w:val="none" w:sz="0" w:space="0" w:color="auto"/>
              </w:divBdr>
            </w:div>
            <w:div w:id="867065118">
              <w:marLeft w:val="0"/>
              <w:marRight w:val="0"/>
              <w:marTop w:val="0"/>
              <w:marBottom w:val="0"/>
              <w:divBdr>
                <w:top w:val="none" w:sz="0" w:space="0" w:color="auto"/>
                <w:left w:val="none" w:sz="0" w:space="0" w:color="auto"/>
                <w:bottom w:val="none" w:sz="0" w:space="0" w:color="auto"/>
                <w:right w:val="none" w:sz="0" w:space="0" w:color="auto"/>
              </w:divBdr>
            </w:div>
            <w:div w:id="1768771289">
              <w:marLeft w:val="0"/>
              <w:marRight w:val="0"/>
              <w:marTop w:val="0"/>
              <w:marBottom w:val="0"/>
              <w:divBdr>
                <w:top w:val="none" w:sz="0" w:space="0" w:color="auto"/>
                <w:left w:val="none" w:sz="0" w:space="0" w:color="auto"/>
                <w:bottom w:val="none" w:sz="0" w:space="0" w:color="auto"/>
                <w:right w:val="none" w:sz="0" w:space="0" w:color="auto"/>
              </w:divBdr>
            </w:div>
            <w:div w:id="128979449">
              <w:marLeft w:val="0"/>
              <w:marRight w:val="0"/>
              <w:marTop w:val="0"/>
              <w:marBottom w:val="0"/>
              <w:divBdr>
                <w:top w:val="none" w:sz="0" w:space="0" w:color="auto"/>
                <w:left w:val="none" w:sz="0" w:space="0" w:color="auto"/>
                <w:bottom w:val="none" w:sz="0" w:space="0" w:color="auto"/>
                <w:right w:val="none" w:sz="0" w:space="0" w:color="auto"/>
              </w:divBdr>
            </w:div>
            <w:div w:id="322392860">
              <w:marLeft w:val="0"/>
              <w:marRight w:val="0"/>
              <w:marTop w:val="0"/>
              <w:marBottom w:val="0"/>
              <w:divBdr>
                <w:top w:val="none" w:sz="0" w:space="0" w:color="auto"/>
                <w:left w:val="none" w:sz="0" w:space="0" w:color="auto"/>
                <w:bottom w:val="none" w:sz="0" w:space="0" w:color="auto"/>
                <w:right w:val="none" w:sz="0" w:space="0" w:color="auto"/>
              </w:divBdr>
            </w:div>
            <w:div w:id="2016225284">
              <w:marLeft w:val="0"/>
              <w:marRight w:val="0"/>
              <w:marTop w:val="0"/>
              <w:marBottom w:val="0"/>
              <w:divBdr>
                <w:top w:val="none" w:sz="0" w:space="0" w:color="auto"/>
                <w:left w:val="none" w:sz="0" w:space="0" w:color="auto"/>
                <w:bottom w:val="none" w:sz="0" w:space="0" w:color="auto"/>
                <w:right w:val="none" w:sz="0" w:space="0" w:color="auto"/>
              </w:divBdr>
            </w:div>
            <w:div w:id="901402823">
              <w:marLeft w:val="0"/>
              <w:marRight w:val="0"/>
              <w:marTop w:val="0"/>
              <w:marBottom w:val="0"/>
              <w:divBdr>
                <w:top w:val="none" w:sz="0" w:space="0" w:color="auto"/>
                <w:left w:val="none" w:sz="0" w:space="0" w:color="auto"/>
                <w:bottom w:val="none" w:sz="0" w:space="0" w:color="auto"/>
                <w:right w:val="none" w:sz="0" w:space="0" w:color="auto"/>
              </w:divBdr>
            </w:div>
            <w:div w:id="124590615">
              <w:marLeft w:val="0"/>
              <w:marRight w:val="0"/>
              <w:marTop w:val="0"/>
              <w:marBottom w:val="0"/>
              <w:divBdr>
                <w:top w:val="none" w:sz="0" w:space="0" w:color="auto"/>
                <w:left w:val="none" w:sz="0" w:space="0" w:color="auto"/>
                <w:bottom w:val="none" w:sz="0" w:space="0" w:color="auto"/>
                <w:right w:val="none" w:sz="0" w:space="0" w:color="auto"/>
              </w:divBdr>
            </w:div>
            <w:div w:id="118308273">
              <w:marLeft w:val="0"/>
              <w:marRight w:val="0"/>
              <w:marTop w:val="0"/>
              <w:marBottom w:val="0"/>
              <w:divBdr>
                <w:top w:val="none" w:sz="0" w:space="0" w:color="auto"/>
                <w:left w:val="none" w:sz="0" w:space="0" w:color="auto"/>
                <w:bottom w:val="none" w:sz="0" w:space="0" w:color="auto"/>
                <w:right w:val="none" w:sz="0" w:space="0" w:color="auto"/>
              </w:divBdr>
            </w:div>
            <w:div w:id="1040860056">
              <w:marLeft w:val="0"/>
              <w:marRight w:val="0"/>
              <w:marTop w:val="0"/>
              <w:marBottom w:val="0"/>
              <w:divBdr>
                <w:top w:val="none" w:sz="0" w:space="0" w:color="auto"/>
                <w:left w:val="none" w:sz="0" w:space="0" w:color="auto"/>
                <w:bottom w:val="none" w:sz="0" w:space="0" w:color="auto"/>
                <w:right w:val="none" w:sz="0" w:space="0" w:color="auto"/>
              </w:divBdr>
            </w:div>
            <w:div w:id="722367984">
              <w:marLeft w:val="0"/>
              <w:marRight w:val="0"/>
              <w:marTop w:val="0"/>
              <w:marBottom w:val="0"/>
              <w:divBdr>
                <w:top w:val="none" w:sz="0" w:space="0" w:color="auto"/>
                <w:left w:val="none" w:sz="0" w:space="0" w:color="auto"/>
                <w:bottom w:val="none" w:sz="0" w:space="0" w:color="auto"/>
                <w:right w:val="none" w:sz="0" w:space="0" w:color="auto"/>
              </w:divBdr>
            </w:div>
            <w:div w:id="286814650">
              <w:marLeft w:val="0"/>
              <w:marRight w:val="0"/>
              <w:marTop w:val="0"/>
              <w:marBottom w:val="0"/>
              <w:divBdr>
                <w:top w:val="none" w:sz="0" w:space="0" w:color="auto"/>
                <w:left w:val="none" w:sz="0" w:space="0" w:color="auto"/>
                <w:bottom w:val="none" w:sz="0" w:space="0" w:color="auto"/>
                <w:right w:val="none" w:sz="0" w:space="0" w:color="auto"/>
              </w:divBdr>
            </w:div>
            <w:div w:id="238297884">
              <w:marLeft w:val="0"/>
              <w:marRight w:val="0"/>
              <w:marTop w:val="0"/>
              <w:marBottom w:val="0"/>
              <w:divBdr>
                <w:top w:val="none" w:sz="0" w:space="0" w:color="auto"/>
                <w:left w:val="none" w:sz="0" w:space="0" w:color="auto"/>
                <w:bottom w:val="none" w:sz="0" w:space="0" w:color="auto"/>
                <w:right w:val="none" w:sz="0" w:space="0" w:color="auto"/>
              </w:divBdr>
            </w:div>
            <w:div w:id="1847356314">
              <w:marLeft w:val="0"/>
              <w:marRight w:val="0"/>
              <w:marTop w:val="0"/>
              <w:marBottom w:val="0"/>
              <w:divBdr>
                <w:top w:val="none" w:sz="0" w:space="0" w:color="auto"/>
                <w:left w:val="none" w:sz="0" w:space="0" w:color="auto"/>
                <w:bottom w:val="none" w:sz="0" w:space="0" w:color="auto"/>
                <w:right w:val="none" w:sz="0" w:space="0" w:color="auto"/>
              </w:divBdr>
            </w:div>
            <w:div w:id="415438353">
              <w:marLeft w:val="0"/>
              <w:marRight w:val="0"/>
              <w:marTop w:val="0"/>
              <w:marBottom w:val="0"/>
              <w:divBdr>
                <w:top w:val="none" w:sz="0" w:space="0" w:color="auto"/>
                <w:left w:val="none" w:sz="0" w:space="0" w:color="auto"/>
                <w:bottom w:val="none" w:sz="0" w:space="0" w:color="auto"/>
                <w:right w:val="none" w:sz="0" w:space="0" w:color="auto"/>
              </w:divBdr>
            </w:div>
            <w:div w:id="48575649">
              <w:marLeft w:val="0"/>
              <w:marRight w:val="0"/>
              <w:marTop w:val="0"/>
              <w:marBottom w:val="0"/>
              <w:divBdr>
                <w:top w:val="none" w:sz="0" w:space="0" w:color="auto"/>
                <w:left w:val="none" w:sz="0" w:space="0" w:color="auto"/>
                <w:bottom w:val="none" w:sz="0" w:space="0" w:color="auto"/>
                <w:right w:val="none" w:sz="0" w:space="0" w:color="auto"/>
              </w:divBdr>
            </w:div>
            <w:div w:id="764498151">
              <w:marLeft w:val="0"/>
              <w:marRight w:val="0"/>
              <w:marTop w:val="0"/>
              <w:marBottom w:val="0"/>
              <w:divBdr>
                <w:top w:val="none" w:sz="0" w:space="0" w:color="auto"/>
                <w:left w:val="none" w:sz="0" w:space="0" w:color="auto"/>
                <w:bottom w:val="none" w:sz="0" w:space="0" w:color="auto"/>
                <w:right w:val="none" w:sz="0" w:space="0" w:color="auto"/>
              </w:divBdr>
            </w:div>
            <w:div w:id="961111413">
              <w:marLeft w:val="0"/>
              <w:marRight w:val="0"/>
              <w:marTop w:val="0"/>
              <w:marBottom w:val="0"/>
              <w:divBdr>
                <w:top w:val="none" w:sz="0" w:space="0" w:color="auto"/>
                <w:left w:val="none" w:sz="0" w:space="0" w:color="auto"/>
                <w:bottom w:val="none" w:sz="0" w:space="0" w:color="auto"/>
                <w:right w:val="none" w:sz="0" w:space="0" w:color="auto"/>
              </w:divBdr>
            </w:div>
            <w:div w:id="1525942866">
              <w:marLeft w:val="0"/>
              <w:marRight w:val="0"/>
              <w:marTop w:val="0"/>
              <w:marBottom w:val="0"/>
              <w:divBdr>
                <w:top w:val="none" w:sz="0" w:space="0" w:color="auto"/>
                <w:left w:val="none" w:sz="0" w:space="0" w:color="auto"/>
                <w:bottom w:val="none" w:sz="0" w:space="0" w:color="auto"/>
                <w:right w:val="none" w:sz="0" w:space="0" w:color="auto"/>
              </w:divBdr>
            </w:div>
            <w:div w:id="653682065">
              <w:marLeft w:val="0"/>
              <w:marRight w:val="0"/>
              <w:marTop w:val="0"/>
              <w:marBottom w:val="0"/>
              <w:divBdr>
                <w:top w:val="none" w:sz="0" w:space="0" w:color="auto"/>
                <w:left w:val="none" w:sz="0" w:space="0" w:color="auto"/>
                <w:bottom w:val="none" w:sz="0" w:space="0" w:color="auto"/>
                <w:right w:val="none" w:sz="0" w:space="0" w:color="auto"/>
              </w:divBdr>
            </w:div>
            <w:div w:id="77362274">
              <w:marLeft w:val="0"/>
              <w:marRight w:val="0"/>
              <w:marTop w:val="0"/>
              <w:marBottom w:val="0"/>
              <w:divBdr>
                <w:top w:val="none" w:sz="0" w:space="0" w:color="auto"/>
                <w:left w:val="none" w:sz="0" w:space="0" w:color="auto"/>
                <w:bottom w:val="none" w:sz="0" w:space="0" w:color="auto"/>
                <w:right w:val="none" w:sz="0" w:space="0" w:color="auto"/>
              </w:divBdr>
            </w:div>
            <w:div w:id="1867718704">
              <w:marLeft w:val="0"/>
              <w:marRight w:val="0"/>
              <w:marTop w:val="0"/>
              <w:marBottom w:val="0"/>
              <w:divBdr>
                <w:top w:val="none" w:sz="0" w:space="0" w:color="auto"/>
                <w:left w:val="none" w:sz="0" w:space="0" w:color="auto"/>
                <w:bottom w:val="none" w:sz="0" w:space="0" w:color="auto"/>
                <w:right w:val="none" w:sz="0" w:space="0" w:color="auto"/>
              </w:divBdr>
            </w:div>
            <w:div w:id="1994869926">
              <w:marLeft w:val="0"/>
              <w:marRight w:val="0"/>
              <w:marTop w:val="0"/>
              <w:marBottom w:val="0"/>
              <w:divBdr>
                <w:top w:val="none" w:sz="0" w:space="0" w:color="auto"/>
                <w:left w:val="none" w:sz="0" w:space="0" w:color="auto"/>
                <w:bottom w:val="none" w:sz="0" w:space="0" w:color="auto"/>
                <w:right w:val="none" w:sz="0" w:space="0" w:color="auto"/>
              </w:divBdr>
            </w:div>
            <w:div w:id="571283405">
              <w:marLeft w:val="0"/>
              <w:marRight w:val="0"/>
              <w:marTop w:val="0"/>
              <w:marBottom w:val="0"/>
              <w:divBdr>
                <w:top w:val="none" w:sz="0" w:space="0" w:color="auto"/>
                <w:left w:val="none" w:sz="0" w:space="0" w:color="auto"/>
                <w:bottom w:val="none" w:sz="0" w:space="0" w:color="auto"/>
                <w:right w:val="none" w:sz="0" w:space="0" w:color="auto"/>
              </w:divBdr>
            </w:div>
            <w:div w:id="839926155">
              <w:marLeft w:val="0"/>
              <w:marRight w:val="0"/>
              <w:marTop w:val="0"/>
              <w:marBottom w:val="0"/>
              <w:divBdr>
                <w:top w:val="none" w:sz="0" w:space="0" w:color="auto"/>
                <w:left w:val="none" w:sz="0" w:space="0" w:color="auto"/>
                <w:bottom w:val="none" w:sz="0" w:space="0" w:color="auto"/>
                <w:right w:val="none" w:sz="0" w:space="0" w:color="auto"/>
              </w:divBdr>
            </w:div>
            <w:div w:id="27537669">
              <w:marLeft w:val="0"/>
              <w:marRight w:val="0"/>
              <w:marTop w:val="0"/>
              <w:marBottom w:val="0"/>
              <w:divBdr>
                <w:top w:val="none" w:sz="0" w:space="0" w:color="auto"/>
                <w:left w:val="none" w:sz="0" w:space="0" w:color="auto"/>
                <w:bottom w:val="none" w:sz="0" w:space="0" w:color="auto"/>
                <w:right w:val="none" w:sz="0" w:space="0" w:color="auto"/>
              </w:divBdr>
            </w:div>
            <w:div w:id="369307689">
              <w:marLeft w:val="0"/>
              <w:marRight w:val="0"/>
              <w:marTop w:val="0"/>
              <w:marBottom w:val="0"/>
              <w:divBdr>
                <w:top w:val="none" w:sz="0" w:space="0" w:color="auto"/>
                <w:left w:val="none" w:sz="0" w:space="0" w:color="auto"/>
                <w:bottom w:val="none" w:sz="0" w:space="0" w:color="auto"/>
                <w:right w:val="none" w:sz="0" w:space="0" w:color="auto"/>
              </w:divBdr>
            </w:div>
            <w:div w:id="763694535">
              <w:marLeft w:val="0"/>
              <w:marRight w:val="0"/>
              <w:marTop w:val="0"/>
              <w:marBottom w:val="0"/>
              <w:divBdr>
                <w:top w:val="none" w:sz="0" w:space="0" w:color="auto"/>
                <w:left w:val="none" w:sz="0" w:space="0" w:color="auto"/>
                <w:bottom w:val="none" w:sz="0" w:space="0" w:color="auto"/>
                <w:right w:val="none" w:sz="0" w:space="0" w:color="auto"/>
              </w:divBdr>
            </w:div>
            <w:div w:id="444076346">
              <w:marLeft w:val="0"/>
              <w:marRight w:val="0"/>
              <w:marTop w:val="0"/>
              <w:marBottom w:val="0"/>
              <w:divBdr>
                <w:top w:val="none" w:sz="0" w:space="0" w:color="auto"/>
                <w:left w:val="none" w:sz="0" w:space="0" w:color="auto"/>
                <w:bottom w:val="none" w:sz="0" w:space="0" w:color="auto"/>
                <w:right w:val="none" w:sz="0" w:space="0" w:color="auto"/>
              </w:divBdr>
            </w:div>
            <w:div w:id="1832524978">
              <w:marLeft w:val="0"/>
              <w:marRight w:val="0"/>
              <w:marTop w:val="0"/>
              <w:marBottom w:val="0"/>
              <w:divBdr>
                <w:top w:val="none" w:sz="0" w:space="0" w:color="auto"/>
                <w:left w:val="none" w:sz="0" w:space="0" w:color="auto"/>
                <w:bottom w:val="none" w:sz="0" w:space="0" w:color="auto"/>
                <w:right w:val="none" w:sz="0" w:space="0" w:color="auto"/>
              </w:divBdr>
            </w:div>
            <w:div w:id="1591084984">
              <w:marLeft w:val="0"/>
              <w:marRight w:val="0"/>
              <w:marTop w:val="0"/>
              <w:marBottom w:val="0"/>
              <w:divBdr>
                <w:top w:val="none" w:sz="0" w:space="0" w:color="auto"/>
                <w:left w:val="none" w:sz="0" w:space="0" w:color="auto"/>
                <w:bottom w:val="none" w:sz="0" w:space="0" w:color="auto"/>
                <w:right w:val="none" w:sz="0" w:space="0" w:color="auto"/>
              </w:divBdr>
            </w:div>
            <w:div w:id="907305642">
              <w:marLeft w:val="0"/>
              <w:marRight w:val="0"/>
              <w:marTop w:val="0"/>
              <w:marBottom w:val="0"/>
              <w:divBdr>
                <w:top w:val="none" w:sz="0" w:space="0" w:color="auto"/>
                <w:left w:val="none" w:sz="0" w:space="0" w:color="auto"/>
                <w:bottom w:val="none" w:sz="0" w:space="0" w:color="auto"/>
                <w:right w:val="none" w:sz="0" w:space="0" w:color="auto"/>
              </w:divBdr>
            </w:div>
            <w:div w:id="882012637">
              <w:marLeft w:val="0"/>
              <w:marRight w:val="0"/>
              <w:marTop w:val="0"/>
              <w:marBottom w:val="0"/>
              <w:divBdr>
                <w:top w:val="none" w:sz="0" w:space="0" w:color="auto"/>
                <w:left w:val="none" w:sz="0" w:space="0" w:color="auto"/>
                <w:bottom w:val="none" w:sz="0" w:space="0" w:color="auto"/>
                <w:right w:val="none" w:sz="0" w:space="0" w:color="auto"/>
              </w:divBdr>
            </w:div>
            <w:div w:id="1643389171">
              <w:marLeft w:val="0"/>
              <w:marRight w:val="0"/>
              <w:marTop w:val="0"/>
              <w:marBottom w:val="0"/>
              <w:divBdr>
                <w:top w:val="none" w:sz="0" w:space="0" w:color="auto"/>
                <w:left w:val="none" w:sz="0" w:space="0" w:color="auto"/>
                <w:bottom w:val="none" w:sz="0" w:space="0" w:color="auto"/>
                <w:right w:val="none" w:sz="0" w:space="0" w:color="auto"/>
              </w:divBdr>
            </w:div>
            <w:div w:id="494423291">
              <w:marLeft w:val="0"/>
              <w:marRight w:val="0"/>
              <w:marTop w:val="0"/>
              <w:marBottom w:val="0"/>
              <w:divBdr>
                <w:top w:val="none" w:sz="0" w:space="0" w:color="auto"/>
                <w:left w:val="none" w:sz="0" w:space="0" w:color="auto"/>
                <w:bottom w:val="none" w:sz="0" w:space="0" w:color="auto"/>
                <w:right w:val="none" w:sz="0" w:space="0" w:color="auto"/>
              </w:divBdr>
            </w:div>
            <w:div w:id="1349327082">
              <w:marLeft w:val="0"/>
              <w:marRight w:val="0"/>
              <w:marTop w:val="0"/>
              <w:marBottom w:val="0"/>
              <w:divBdr>
                <w:top w:val="none" w:sz="0" w:space="0" w:color="auto"/>
                <w:left w:val="none" w:sz="0" w:space="0" w:color="auto"/>
                <w:bottom w:val="none" w:sz="0" w:space="0" w:color="auto"/>
                <w:right w:val="none" w:sz="0" w:space="0" w:color="auto"/>
              </w:divBdr>
            </w:div>
            <w:div w:id="1512338028">
              <w:marLeft w:val="0"/>
              <w:marRight w:val="0"/>
              <w:marTop w:val="0"/>
              <w:marBottom w:val="0"/>
              <w:divBdr>
                <w:top w:val="none" w:sz="0" w:space="0" w:color="auto"/>
                <w:left w:val="none" w:sz="0" w:space="0" w:color="auto"/>
                <w:bottom w:val="none" w:sz="0" w:space="0" w:color="auto"/>
                <w:right w:val="none" w:sz="0" w:space="0" w:color="auto"/>
              </w:divBdr>
            </w:div>
            <w:div w:id="971987088">
              <w:marLeft w:val="0"/>
              <w:marRight w:val="0"/>
              <w:marTop w:val="0"/>
              <w:marBottom w:val="0"/>
              <w:divBdr>
                <w:top w:val="none" w:sz="0" w:space="0" w:color="auto"/>
                <w:left w:val="none" w:sz="0" w:space="0" w:color="auto"/>
                <w:bottom w:val="none" w:sz="0" w:space="0" w:color="auto"/>
                <w:right w:val="none" w:sz="0" w:space="0" w:color="auto"/>
              </w:divBdr>
            </w:div>
            <w:div w:id="784732106">
              <w:marLeft w:val="0"/>
              <w:marRight w:val="0"/>
              <w:marTop w:val="0"/>
              <w:marBottom w:val="0"/>
              <w:divBdr>
                <w:top w:val="none" w:sz="0" w:space="0" w:color="auto"/>
                <w:left w:val="none" w:sz="0" w:space="0" w:color="auto"/>
                <w:bottom w:val="none" w:sz="0" w:space="0" w:color="auto"/>
                <w:right w:val="none" w:sz="0" w:space="0" w:color="auto"/>
              </w:divBdr>
            </w:div>
            <w:div w:id="438447771">
              <w:marLeft w:val="0"/>
              <w:marRight w:val="0"/>
              <w:marTop w:val="0"/>
              <w:marBottom w:val="0"/>
              <w:divBdr>
                <w:top w:val="none" w:sz="0" w:space="0" w:color="auto"/>
                <w:left w:val="none" w:sz="0" w:space="0" w:color="auto"/>
                <w:bottom w:val="none" w:sz="0" w:space="0" w:color="auto"/>
                <w:right w:val="none" w:sz="0" w:space="0" w:color="auto"/>
              </w:divBdr>
            </w:div>
            <w:div w:id="2126270447">
              <w:marLeft w:val="0"/>
              <w:marRight w:val="0"/>
              <w:marTop w:val="0"/>
              <w:marBottom w:val="0"/>
              <w:divBdr>
                <w:top w:val="none" w:sz="0" w:space="0" w:color="auto"/>
                <w:left w:val="none" w:sz="0" w:space="0" w:color="auto"/>
                <w:bottom w:val="none" w:sz="0" w:space="0" w:color="auto"/>
                <w:right w:val="none" w:sz="0" w:space="0" w:color="auto"/>
              </w:divBdr>
            </w:div>
            <w:div w:id="19917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910">
      <w:bodyDiv w:val="1"/>
      <w:marLeft w:val="0"/>
      <w:marRight w:val="0"/>
      <w:marTop w:val="0"/>
      <w:marBottom w:val="0"/>
      <w:divBdr>
        <w:top w:val="none" w:sz="0" w:space="0" w:color="auto"/>
        <w:left w:val="none" w:sz="0" w:space="0" w:color="auto"/>
        <w:bottom w:val="none" w:sz="0" w:space="0" w:color="auto"/>
        <w:right w:val="none" w:sz="0" w:space="0" w:color="auto"/>
      </w:divBdr>
    </w:div>
    <w:div w:id="19286250">
      <w:bodyDiv w:val="1"/>
      <w:marLeft w:val="0"/>
      <w:marRight w:val="0"/>
      <w:marTop w:val="0"/>
      <w:marBottom w:val="0"/>
      <w:divBdr>
        <w:top w:val="none" w:sz="0" w:space="0" w:color="auto"/>
        <w:left w:val="none" w:sz="0" w:space="0" w:color="auto"/>
        <w:bottom w:val="none" w:sz="0" w:space="0" w:color="auto"/>
        <w:right w:val="none" w:sz="0" w:space="0" w:color="auto"/>
      </w:divBdr>
    </w:div>
    <w:div w:id="22633268">
      <w:bodyDiv w:val="1"/>
      <w:marLeft w:val="0"/>
      <w:marRight w:val="0"/>
      <w:marTop w:val="0"/>
      <w:marBottom w:val="0"/>
      <w:divBdr>
        <w:top w:val="none" w:sz="0" w:space="0" w:color="auto"/>
        <w:left w:val="none" w:sz="0" w:space="0" w:color="auto"/>
        <w:bottom w:val="none" w:sz="0" w:space="0" w:color="auto"/>
        <w:right w:val="none" w:sz="0" w:space="0" w:color="auto"/>
      </w:divBdr>
    </w:div>
    <w:div w:id="33965542">
      <w:bodyDiv w:val="1"/>
      <w:marLeft w:val="0"/>
      <w:marRight w:val="0"/>
      <w:marTop w:val="0"/>
      <w:marBottom w:val="0"/>
      <w:divBdr>
        <w:top w:val="none" w:sz="0" w:space="0" w:color="auto"/>
        <w:left w:val="none" w:sz="0" w:space="0" w:color="auto"/>
        <w:bottom w:val="none" w:sz="0" w:space="0" w:color="auto"/>
        <w:right w:val="none" w:sz="0" w:space="0" w:color="auto"/>
      </w:divBdr>
    </w:div>
    <w:div w:id="40835977">
      <w:bodyDiv w:val="1"/>
      <w:marLeft w:val="0"/>
      <w:marRight w:val="0"/>
      <w:marTop w:val="0"/>
      <w:marBottom w:val="0"/>
      <w:divBdr>
        <w:top w:val="none" w:sz="0" w:space="0" w:color="auto"/>
        <w:left w:val="none" w:sz="0" w:space="0" w:color="auto"/>
        <w:bottom w:val="none" w:sz="0" w:space="0" w:color="auto"/>
        <w:right w:val="none" w:sz="0" w:space="0" w:color="auto"/>
      </w:divBdr>
      <w:divsChild>
        <w:div w:id="985279916">
          <w:marLeft w:val="0"/>
          <w:marRight w:val="0"/>
          <w:marTop w:val="0"/>
          <w:marBottom w:val="0"/>
          <w:divBdr>
            <w:top w:val="none" w:sz="0" w:space="0" w:color="auto"/>
            <w:left w:val="none" w:sz="0" w:space="0" w:color="auto"/>
            <w:bottom w:val="none" w:sz="0" w:space="0" w:color="auto"/>
            <w:right w:val="none" w:sz="0" w:space="0" w:color="auto"/>
          </w:divBdr>
        </w:div>
        <w:div w:id="749422066">
          <w:marLeft w:val="0"/>
          <w:marRight w:val="0"/>
          <w:marTop w:val="0"/>
          <w:marBottom w:val="0"/>
          <w:divBdr>
            <w:top w:val="none" w:sz="0" w:space="0" w:color="auto"/>
            <w:left w:val="none" w:sz="0" w:space="0" w:color="auto"/>
            <w:bottom w:val="none" w:sz="0" w:space="0" w:color="auto"/>
            <w:right w:val="none" w:sz="0" w:space="0" w:color="auto"/>
          </w:divBdr>
        </w:div>
      </w:divsChild>
    </w:div>
    <w:div w:id="42558159">
      <w:bodyDiv w:val="1"/>
      <w:marLeft w:val="0"/>
      <w:marRight w:val="0"/>
      <w:marTop w:val="0"/>
      <w:marBottom w:val="0"/>
      <w:divBdr>
        <w:top w:val="none" w:sz="0" w:space="0" w:color="auto"/>
        <w:left w:val="none" w:sz="0" w:space="0" w:color="auto"/>
        <w:bottom w:val="none" w:sz="0" w:space="0" w:color="auto"/>
        <w:right w:val="none" w:sz="0" w:space="0" w:color="auto"/>
      </w:divBdr>
    </w:div>
    <w:div w:id="45835783">
      <w:bodyDiv w:val="1"/>
      <w:marLeft w:val="0"/>
      <w:marRight w:val="0"/>
      <w:marTop w:val="0"/>
      <w:marBottom w:val="0"/>
      <w:divBdr>
        <w:top w:val="none" w:sz="0" w:space="0" w:color="auto"/>
        <w:left w:val="none" w:sz="0" w:space="0" w:color="auto"/>
        <w:bottom w:val="none" w:sz="0" w:space="0" w:color="auto"/>
        <w:right w:val="none" w:sz="0" w:space="0" w:color="auto"/>
      </w:divBdr>
      <w:divsChild>
        <w:div w:id="1794598492">
          <w:marLeft w:val="0"/>
          <w:marRight w:val="0"/>
          <w:marTop w:val="0"/>
          <w:marBottom w:val="0"/>
          <w:divBdr>
            <w:top w:val="none" w:sz="0" w:space="0" w:color="auto"/>
            <w:left w:val="none" w:sz="0" w:space="0" w:color="auto"/>
            <w:bottom w:val="none" w:sz="0" w:space="0" w:color="auto"/>
            <w:right w:val="none" w:sz="0" w:space="0" w:color="auto"/>
          </w:divBdr>
        </w:div>
        <w:div w:id="1857770616">
          <w:marLeft w:val="0"/>
          <w:marRight w:val="0"/>
          <w:marTop w:val="0"/>
          <w:marBottom w:val="0"/>
          <w:divBdr>
            <w:top w:val="none" w:sz="0" w:space="0" w:color="auto"/>
            <w:left w:val="none" w:sz="0" w:space="0" w:color="auto"/>
            <w:bottom w:val="none" w:sz="0" w:space="0" w:color="auto"/>
            <w:right w:val="none" w:sz="0" w:space="0" w:color="auto"/>
          </w:divBdr>
        </w:div>
        <w:div w:id="511454972">
          <w:marLeft w:val="0"/>
          <w:marRight w:val="0"/>
          <w:marTop w:val="0"/>
          <w:marBottom w:val="0"/>
          <w:divBdr>
            <w:top w:val="none" w:sz="0" w:space="0" w:color="auto"/>
            <w:left w:val="none" w:sz="0" w:space="0" w:color="auto"/>
            <w:bottom w:val="none" w:sz="0" w:space="0" w:color="auto"/>
            <w:right w:val="none" w:sz="0" w:space="0" w:color="auto"/>
          </w:divBdr>
        </w:div>
        <w:div w:id="564222101">
          <w:marLeft w:val="0"/>
          <w:marRight w:val="0"/>
          <w:marTop w:val="0"/>
          <w:marBottom w:val="0"/>
          <w:divBdr>
            <w:top w:val="none" w:sz="0" w:space="0" w:color="auto"/>
            <w:left w:val="none" w:sz="0" w:space="0" w:color="auto"/>
            <w:bottom w:val="none" w:sz="0" w:space="0" w:color="auto"/>
            <w:right w:val="none" w:sz="0" w:space="0" w:color="auto"/>
          </w:divBdr>
        </w:div>
        <w:div w:id="2053338181">
          <w:marLeft w:val="0"/>
          <w:marRight w:val="0"/>
          <w:marTop w:val="0"/>
          <w:marBottom w:val="0"/>
          <w:divBdr>
            <w:top w:val="none" w:sz="0" w:space="0" w:color="auto"/>
            <w:left w:val="none" w:sz="0" w:space="0" w:color="auto"/>
            <w:bottom w:val="none" w:sz="0" w:space="0" w:color="auto"/>
            <w:right w:val="none" w:sz="0" w:space="0" w:color="auto"/>
          </w:divBdr>
        </w:div>
        <w:div w:id="807284753">
          <w:marLeft w:val="0"/>
          <w:marRight w:val="0"/>
          <w:marTop w:val="0"/>
          <w:marBottom w:val="0"/>
          <w:divBdr>
            <w:top w:val="none" w:sz="0" w:space="0" w:color="auto"/>
            <w:left w:val="none" w:sz="0" w:space="0" w:color="auto"/>
            <w:bottom w:val="none" w:sz="0" w:space="0" w:color="auto"/>
            <w:right w:val="none" w:sz="0" w:space="0" w:color="auto"/>
          </w:divBdr>
        </w:div>
        <w:div w:id="501243330">
          <w:marLeft w:val="0"/>
          <w:marRight w:val="0"/>
          <w:marTop w:val="0"/>
          <w:marBottom w:val="0"/>
          <w:divBdr>
            <w:top w:val="none" w:sz="0" w:space="0" w:color="auto"/>
            <w:left w:val="none" w:sz="0" w:space="0" w:color="auto"/>
            <w:bottom w:val="none" w:sz="0" w:space="0" w:color="auto"/>
            <w:right w:val="none" w:sz="0" w:space="0" w:color="auto"/>
          </w:divBdr>
        </w:div>
        <w:div w:id="1846440142">
          <w:marLeft w:val="0"/>
          <w:marRight w:val="0"/>
          <w:marTop w:val="0"/>
          <w:marBottom w:val="0"/>
          <w:divBdr>
            <w:top w:val="none" w:sz="0" w:space="0" w:color="auto"/>
            <w:left w:val="none" w:sz="0" w:space="0" w:color="auto"/>
            <w:bottom w:val="none" w:sz="0" w:space="0" w:color="auto"/>
            <w:right w:val="none" w:sz="0" w:space="0" w:color="auto"/>
          </w:divBdr>
        </w:div>
        <w:div w:id="1019508594">
          <w:marLeft w:val="0"/>
          <w:marRight w:val="0"/>
          <w:marTop w:val="0"/>
          <w:marBottom w:val="0"/>
          <w:divBdr>
            <w:top w:val="none" w:sz="0" w:space="0" w:color="auto"/>
            <w:left w:val="none" w:sz="0" w:space="0" w:color="auto"/>
            <w:bottom w:val="none" w:sz="0" w:space="0" w:color="auto"/>
            <w:right w:val="none" w:sz="0" w:space="0" w:color="auto"/>
          </w:divBdr>
        </w:div>
        <w:div w:id="83188096">
          <w:marLeft w:val="0"/>
          <w:marRight w:val="0"/>
          <w:marTop w:val="0"/>
          <w:marBottom w:val="0"/>
          <w:divBdr>
            <w:top w:val="none" w:sz="0" w:space="0" w:color="auto"/>
            <w:left w:val="none" w:sz="0" w:space="0" w:color="auto"/>
            <w:bottom w:val="none" w:sz="0" w:space="0" w:color="auto"/>
            <w:right w:val="none" w:sz="0" w:space="0" w:color="auto"/>
          </w:divBdr>
        </w:div>
      </w:divsChild>
    </w:div>
    <w:div w:id="49958603">
      <w:bodyDiv w:val="1"/>
      <w:marLeft w:val="0"/>
      <w:marRight w:val="0"/>
      <w:marTop w:val="0"/>
      <w:marBottom w:val="0"/>
      <w:divBdr>
        <w:top w:val="none" w:sz="0" w:space="0" w:color="auto"/>
        <w:left w:val="none" w:sz="0" w:space="0" w:color="auto"/>
        <w:bottom w:val="none" w:sz="0" w:space="0" w:color="auto"/>
        <w:right w:val="none" w:sz="0" w:space="0" w:color="auto"/>
      </w:divBdr>
    </w:div>
    <w:div w:id="54401072">
      <w:bodyDiv w:val="1"/>
      <w:marLeft w:val="0"/>
      <w:marRight w:val="0"/>
      <w:marTop w:val="0"/>
      <w:marBottom w:val="0"/>
      <w:divBdr>
        <w:top w:val="none" w:sz="0" w:space="0" w:color="auto"/>
        <w:left w:val="none" w:sz="0" w:space="0" w:color="auto"/>
        <w:bottom w:val="none" w:sz="0" w:space="0" w:color="auto"/>
        <w:right w:val="none" w:sz="0" w:space="0" w:color="auto"/>
      </w:divBdr>
      <w:divsChild>
        <w:div w:id="11541666">
          <w:blockQuote w:val="1"/>
          <w:marLeft w:val="0"/>
          <w:marRight w:val="720"/>
          <w:marTop w:val="100"/>
          <w:marBottom w:val="100"/>
          <w:divBdr>
            <w:top w:val="none" w:sz="0" w:space="0" w:color="auto"/>
            <w:left w:val="single" w:sz="6" w:space="10" w:color="0000FF"/>
            <w:bottom w:val="none" w:sz="0" w:space="0" w:color="auto"/>
            <w:right w:val="none" w:sz="0" w:space="0" w:color="auto"/>
          </w:divBdr>
          <w:divsChild>
            <w:div w:id="1808475966">
              <w:marLeft w:val="0"/>
              <w:marRight w:val="0"/>
              <w:marTop w:val="0"/>
              <w:marBottom w:val="0"/>
              <w:divBdr>
                <w:top w:val="none" w:sz="0" w:space="0" w:color="auto"/>
                <w:left w:val="none" w:sz="0" w:space="0" w:color="auto"/>
                <w:bottom w:val="none" w:sz="0" w:space="0" w:color="auto"/>
                <w:right w:val="none" w:sz="0" w:space="0" w:color="auto"/>
              </w:divBdr>
              <w:divsChild>
                <w:div w:id="1100367551">
                  <w:marLeft w:val="0"/>
                  <w:marRight w:val="0"/>
                  <w:marTop w:val="0"/>
                  <w:marBottom w:val="0"/>
                  <w:divBdr>
                    <w:top w:val="none" w:sz="0" w:space="0" w:color="auto"/>
                    <w:left w:val="none" w:sz="0" w:space="0" w:color="auto"/>
                    <w:bottom w:val="none" w:sz="0" w:space="0" w:color="auto"/>
                    <w:right w:val="none" w:sz="0" w:space="0" w:color="auto"/>
                  </w:divBdr>
                  <w:divsChild>
                    <w:div w:id="129671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04870">
      <w:bodyDiv w:val="1"/>
      <w:marLeft w:val="0"/>
      <w:marRight w:val="0"/>
      <w:marTop w:val="0"/>
      <w:marBottom w:val="0"/>
      <w:divBdr>
        <w:top w:val="none" w:sz="0" w:space="0" w:color="auto"/>
        <w:left w:val="none" w:sz="0" w:space="0" w:color="auto"/>
        <w:bottom w:val="none" w:sz="0" w:space="0" w:color="auto"/>
        <w:right w:val="none" w:sz="0" w:space="0" w:color="auto"/>
      </w:divBdr>
    </w:div>
    <w:div w:id="62458610">
      <w:bodyDiv w:val="1"/>
      <w:marLeft w:val="0"/>
      <w:marRight w:val="0"/>
      <w:marTop w:val="0"/>
      <w:marBottom w:val="0"/>
      <w:divBdr>
        <w:top w:val="none" w:sz="0" w:space="0" w:color="auto"/>
        <w:left w:val="none" w:sz="0" w:space="0" w:color="auto"/>
        <w:bottom w:val="none" w:sz="0" w:space="0" w:color="auto"/>
        <w:right w:val="none" w:sz="0" w:space="0" w:color="auto"/>
      </w:divBdr>
      <w:divsChild>
        <w:div w:id="1075057469">
          <w:marLeft w:val="0"/>
          <w:marRight w:val="0"/>
          <w:marTop w:val="0"/>
          <w:marBottom w:val="0"/>
          <w:divBdr>
            <w:top w:val="none" w:sz="0" w:space="0" w:color="auto"/>
            <w:left w:val="none" w:sz="0" w:space="0" w:color="auto"/>
            <w:bottom w:val="none" w:sz="0" w:space="0" w:color="auto"/>
            <w:right w:val="none" w:sz="0" w:space="0" w:color="auto"/>
          </w:divBdr>
        </w:div>
        <w:div w:id="302201935">
          <w:marLeft w:val="0"/>
          <w:marRight w:val="0"/>
          <w:marTop w:val="0"/>
          <w:marBottom w:val="0"/>
          <w:divBdr>
            <w:top w:val="none" w:sz="0" w:space="0" w:color="auto"/>
            <w:left w:val="none" w:sz="0" w:space="0" w:color="auto"/>
            <w:bottom w:val="none" w:sz="0" w:space="0" w:color="auto"/>
            <w:right w:val="none" w:sz="0" w:space="0" w:color="auto"/>
          </w:divBdr>
        </w:div>
        <w:div w:id="944195210">
          <w:marLeft w:val="0"/>
          <w:marRight w:val="0"/>
          <w:marTop w:val="0"/>
          <w:marBottom w:val="0"/>
          <w:divBdr>
            <w:top w:val="none" w:sz="0" w:space="0" w:color="auto"/>
            <w:left w:val="none" w:sz="0" w:space="0" w:color="auto"/>
            <w:bottom w:val="none" w:sz="0" w:space="0" w:color="auto"/>
            <w:right w:val="none" w:sz="0" w:space="0" w:color="auto"/>
          </w:divBdr>
        </w:div>
        <w:div w:id="981426862">
          <w:marLeft w:val="0"/>
          <w:marRight w:val="0"/>
          <w:marTop w:val="0"/>
          <w:marBottom w:val="0"/>
          <w:divBdr>
            <w:top w:val="none" w:sz="0" w:space="0" w:color="auto"/>
            <w:left w:val="none" w:sz="0" w:space="0" w:color="auto"/>
            <w:bottom w:val="none" w:sz="0" w:space="0" w:color="auto"/>
            <w:right w:val="none" w:sz="0" w:space="0" w:color="auto"/>
          </w:divBdr>
        </w:div>
        <w:div w:id="1323047144">
          <w:marLeft w:val="0"/>
          <w:marRight w:val="0"/>
          <w:marTop w:val="0"/>
          <w:marBottom w:val="0"/>
          <w:divBdr>
            <w:top w:val="none" w:sz="0" w:space="0" w:color="auto"/>
            <w:left w:val="none" w:sz="0" w:space="0" w:color="auto"/>
            <w:bottom w:val="none" w:sz="0" w:space="0" w:color="auto"/>
            <w:right w:val="none" w:sz="0" w:space="0" w:color="auto"/>
          </w:divBdr>
        </w:div>
        <w:div w:id="2056351344">
          <w:marLeft w:val="0"/>
          <w:marRight w:val="0"/>
          <w:marTop w:val="0"/>
          <w:marBottom w:val="0"/>
          <w:divBdr>
            <w:top w:val="none" w:sz="0" w:space="0" w:color="auto"/>
            <w:left w:val="none" w:sz="0" w:space="0" w:color="auto"/>
            <w:bottom w:val="none" w:sz="0" w:space="0" w:color="auto"/>
            <w:right w:val="none" w:sz="0" w:space="0" w:color="auto"/>
          </w:divBdr>
        </w:div>
        <w:div w:id="1770004700">
          <w:marLeft w:val="0"/>
          <w:marRight w:val="0"/>
          <w:marTop w:val="0"/>
          <w:marBottom w:val="0"/>
          <w:divBdr>
            <w:top w:val="none" w:sz="0" w:space="0" w:color="auto"/>
            <w:left w:val="none" w:sz="0" w:space="0" w:color="auto"/>
            <w:bottom w:val="none" w:sz="0" w:space="0" w:color="auto"/>
            <w:right w:val="none" w:sz="0" w:space="0" w:color="auto"/>
          </w:divBdr>
        </w:div>
        <w:div w:id="506790835">
          <w:marLeft w:val="0"/>
          <w:marRight w:val="0"/>
          <w:marTop w:val="0"/>
          <w:marBottom w:val="0"/>
          <w:divBdr>
            <w:top w:val="none" w:sz="0" w:space="0" w:color="auto"/>
            <w:left w:val="none" w:sz="0" w:space="0" w:color="auto"/>
            <w:bottom w:val="none" w:sz="0" w:space="0" w:color="auto"/>
            <w:right w:val="none" w:sz="0" w:space="0" w:color="auto"/>
          </w:divBdr>
        </w:div>
        <w:div w:id="2133747378">
          <w:marLeft w:val="0"/>
          <w:marRight w:val="0"/>
          <w:marTop w:val="0"/>
          <w:marBottom w:val="0"/>
          <w:divBdr>
            <w:top w:val="none" w:sz="0" w:space="0" w:color="auto"/>
            <w:left w:val="none" w:sz="0" w:space="0" w:color="auto"/>
            <w:bottom w:val="none" w:sz="0" w:space="0" w:color="auto"/>
            <w:right w:val="none" w:sz="0" w:space="0" w:color="auto"/>
          </w:divBdr>
        </w:div>
        <w:div w:id="1556696277">
          <w:marLeft w:val="0"/>
          <w:marRight w:val="0"/>
          <w:marTop w:val="0"/>
          <w:marBottom w:val="0"/>
          <w:divBdr>
            <w:top w:val="none" w:sz="0" w:space="0" w:color="auto"/>
            <w:left w:val="none" w:sz="0" w:space="0" w:color="auto"/>
            <w:bottom w:val="none" w:sz="0" w:space="0" w:color="auto"/>
            <w:right w:val="none" w:sz="0" w:space="0" w:color="auto"/>
          </w:divBdr>
        </w:div>
        <w:div w:id="460149474">
          <w:marLeft w:val="0"/>
          <w:marRight w:val="0"/>
          <w:marTop w:val="0"/>
          <w:marBottom w:val="0"/>
          <w:divBdr>
            <w:top w:val="none" w:sz="0" w:space="0" w:color="auto"/>
            <w:left w:val="none" w:sz="0" w:space="0" w:color="auto"/>
            <w:bottom w:val="none" w:sz="0" w:space="0" w:color="auto"/>
            <w:right w:val="none" w:sz="0" w:space="0" w:color="auto"/>
          </w:divBdr>
        </w:div>
        <w:div w:id="1259868824">
          <w:marLeft w:val="0"/>
          <w:marRight w:val="0"/>
          <w:marTop w:val="0"/>
          <w:marBottom w:val="0"/>
          <w:divBdr>
            <w:top w:val="none" w:sz="0" w:space="0" w:color="auto"/>
            <w:left w:val="none" w:sz="0" w:space="0" w:color="auto"/>
            <w:bottom w:val="none" w:sz="0" w:space="0" w:color="auto"/>
            <w:right w:val="none" w:sz="0" w:space="0" w:color="auto"/>
          </w:divBdr>
        </w:div>
        <w:div w:id="1644313578">
          <w:marLeft w:val="0"/>
          <w:marRight w:val="0"/>
          <w:marTop w:val="0"/>
          <w:marBottom w:val="0"/>
          <w:divBdr>
            <w:top w:val="none" w:sz="0" w:space="0" w:color="auto"/>
            <w:left w:val="none" w:sz="0" w:space="0" w:color="auto"/>
            <w:bottom w:val="none" w:sz="0" w:space="0" w:color="auto"/>
            <w:right w:val="none" w:sz="0" w:space="0" w:color="auto"/>
          </w:divBdr>
        </w:div>
        <w:div w:id="735127700">
          <w:marLeft w:val="0"/>
          <w:marRight w:val="0"/>
          <w:marTop w:val="0"/>
          <w:marBottom w:val="0"/>
          <w:divBdr>
            <w:top w:val="none" w:sz="0" w:space="0" w:color="auto"/>
            <w:left w:val="none" w:sz="0" w:space="0" w:color="auto"/>
            <w:bottom w:val="none" w:sz="0" w:space="0" w:color="auto"/>
            <w:right w:val="none" w:sz="0" w:space="0" w:color="auto"/>
          </w:divBdr>
        </w:div>
        <w:div w:id="1231112527">
          <w:marLeft w:val="0"/>
          <w:marRight w:val="0"/>
          <w:marTop w:val="0"/>
          <w:marBottom w:val="0"/>
          <w:divBdr>
            <w:top w:val="none" w:sz="0" w:space="0" w:color="auto"/>
            <w:left w:val="none" w:sz="0" w:space="0" w:color="auto"/>
            <w:bottom w:val="none" w:sz="0" w:space="0" w:color="auto"/>
            <w:right w:val="none" w:sz="0" w:space="0" w:color="auto"/>
          </w:divBdr>
        </w:div>
        <w:div w:id="2132091438">
          <w:marLeft w:val="0"/>
          <w:marRight w:val="0"/>
          <w:marTop w:val="0"/>
          <w:marBottom w:val="0"/>
          <w:divBdr>
            <w:top w:val="none" w:sz="0" w:space="0" w:color="auto"/>
            <w:left w:val="none" w:sz="0" w:space="0" w:color="auto"/>
            <w:bottom w:val="none" w:sz="0" w:space="0" w:color="auto"/>
            <w:right w:val="none" w:sz="0" w:space="0" w:color="auto"/>
          </w:divBdr>
        </w:div>
        <w:div w:id="1346905285">
          <w:marLeft w:val="0"/>
          <w:marRight w:val="0"/>
          <w:marTop w:val="0"/>
          <w:marBottom w:val="0"/>
          <w:divBdr>
            <w:top w:val="none" w:sz="0" w:space="0" w:color="auto"/>
            <w:left w:val="none" w:sz="0" w:space="0" w:color="auto"/>
            <w:bottom w:val="none" w:sz="0" w:space="0" w:color="auto"/>
            <w:right w:val="none" w:sz="0" w:space="0" w:color="auto"/>
          </w:divBdr>
        </w:div>
        <w:div w:id="537621017">
          <w:marLeft w:val="0"/>
          <w:marRight w:val="0"/>
          <w:marTop w:val="0"/>
          <w:marBottom w:val="0"/>
          <w:divBdr>
            <w:top w:val="none" w:sz="0" w:space="0" w:color="auto"/>
            <w:left w:val="none" w:sz="0" w:space="0" w:color="auto"/>
            <w:bottom w:val="none" w:sz="0" w:space="0" w:color="auto"/>
            <w:right w:val="none" w:sz="0" w:space="0" w:color="auto"/>
          </w:divBdr>
        </w:div>
        <w:div w:id="1408844951">
          <w:marLeft w:val="0"/>
          <w:marRight w:val="0"/>
          <w:marTop w:val="0"/>
          <w:marBottom w:val="0"/>
          <w:divBdr>
            <w:top w:val="none" w:sz="0" w:space="0" w:color="auto"/>
            <w:left w:val="none" w:sz="0" w:space="0" w:color="auto"/>
            <w:bottom w:val="none" w:sz="0" w:space="0" w:color="auto"/>
            <w:right w:val="none" w:sz="0" w:space="0" w:color="auto"/>
          </w:divBdr>
        </w:div>
        <w:div w:id="1844515686">
          <w:marLeft w:val="0"/>
          <w:marRight w:val="0"/>
          <w:marTop w:val="0"/>
          <w:marBottom w:val="0"/>
          <w:divBdr>
            <w:top w:val="none" w:sz="0" w:space="0" w:color="auto"/>
            <w:left w:val="none" w:sz="0" w:space="0" w:color="auto"/>
            <w:bottom w:val="none" w:sz="0" w:space="0" w:color="auto"/>
            <w:right w:val="none" w:sz="0" w:space="0" w:color="auto"/>
          </w:divBdr>
        </w:div>
        <w:div w:id="908225027">
          <w:marLeft w:val="0"/>
          <w:marRight w:val="0"/>
          <w:marTop w:val="0"/>
          <w:marBottom w:val="0"/>
          <w:divBdr>
            <w:top w:val="none" w:sz="0" w:space="0" w:color="auto"/>
            <w:left w:val="none" w:sz="0" w:space="0" w:color="auto"/>
            <w:bottom w:val="none" w:sz="0" w:space="0" w:color="auto"/>
            <w:right w:val="none" w:sz="0" w:space="0" w:color="auto"/>
          </w:divBdr>
        </w:div>
        <w:div w:id="672683087">
          <w:marLeft w:val="0"/>
          <w:marRight w:val="0"/>
          <w:marTop w:val="0"/>
          <w:marBottom w:val="0"/>
          <w:divBdr>
            <w:top w:val="none" w:sz="0" w:space="0" w:color="auto"/>
            <w:left w:val="none" w:sz="0" w:space="0" w:color="auto"/>
            <w:bottom w:val="none" w:sz="0" w:space="0" w:color="auto"/>
            <w:right w:val="none" w:sz="0" w:space="0" w:color="auto"/>
          </w:divBdr>
        </w:div>
        <w:div w:id="1785997112">
          <w:marLeft w:val="0"/>
          <w:marRight w:val="0"/>
          <w:marTop w:val="0"/>
          <w:marBottom w:val="0"/>
          <w:divBdr>
            <w:top w:val="none" w:sz="0" w:space="0" w:color="auto"/>
            <w:left w:val="none" w:sz="0" w:space="0" w:color="auto"/>
            <w:bottom w:val="none" w:sz="0" w:space="0" w:color="auto"/>
            <w:right w:val="none" w:sz="0" w:space="0" w:color="auto"/>
          </w:divBdr>
        </w:div>
        <w:div w:id="801650891">
          <w:marLeft w:val="0"/>
          <w:marRight w:val="0"/>
          <w:marTop w:val="0"/>
          <w:marBottom w:val="0"/>
          <w:divBdr>
            <w:top w:val="none" w:sz="0" w:space="0" w:color="auto"/>
            <w:left w:val="none" w:sz="0" w:space="0" w:color="auto"/>
            <w:bottom w:val="none" w:sz="0" w:space="0" w:color="auto"/>
            <w:right w:val="none" w:sz="0" w:space="0" w:color="auto"/>
          </w:divBdr>
        </w:div>
        <w:div w:id="1687976603">
          <w:marLeft w:val="0"/>
          <w:marRight w:val="0"/>
          <w:marTop w:val="0"/>
          <w:marBottom w:val="0"/>
          <w:divBdr>
            <w:top w:val="none" w:sz="0" w:space="0" w:color="auto"/>
            <w:left w:val="none" w:sz="0" w:space="0" w:color="auto"/>
            <w:bottom w:val="none" w:sz="0" w:space="0" w:color="auto"/>
            <w:right w:val="none" w:sz="0" w:space="0" w:color="auto"/>
          </w:divBdr>
        </w:div>
        <w:div w:id="1080180683">
          <w:marLeft w:val="0"/>
          <w:marRight w:val="0"/>
          <w:marTop w:val="0"/>
          <w:marBottom w:val="0"/>
          <w:divBdr>
            <w:top w:val="none" w:sz="0" w:space="0" w:color="auto"/>
            <w:left w:val="none" w:sz="0" w:space="0" w:color="auto"/>
            <w:bottom w:val="none" w:sz="0" w:space="0" w:color="auto"/>
            <w:right w:val="none" w:sz="0" w:space="0" w:color="auto"/>
          </w:divBdr>
        </w:div>
        <w:div w:id="2094281149">
          <w:marLeft w:val="0"/>
          <w:marRight w:val="0"/>
          <w:marTop w:val="0"/>
          <w:marBottom w:val="0"/>
          <w:divBdr>
            <w:top w:val="none" w:sz="0" w:space="0" w:color="auto"/>
            <w:left w:val="none" w:sz="0" w:space="0" w:color="auto"/>
            <w:bottom w:val="none" w:sz="0" w:space="0" w:color="auto"/>
            <w:right w:val="none" w:sz="0" w:space="0" w:color="auto"/>
          </w:divBdr>
        </w:div>
        <w:div w:id="698046538">
          <w:marLeft w:val="0"/>
          <w:marRight w:val="0"/>
          <w:marTop w:val="0"/>
          <w:marBottom w:val="0"/>
          <w:divBdr>
            <w:top w:val="none" w:sz="0" w:space="0" w:color="auto"/>
            <w:left w:val="none" w:sz="0" w:space="0" w:color="auto"/>
            <w:bottom w:val="none" w:sz="0" w:space="0" w:color="auto"/>
            <w:right w:val="none" w:sz="0" w:space="0" w:color="auto"/>
          </w:divBdr>
        </w:div>
        <w:div w:id="799885092">
          <w:marLeft w:val="0"/>
          <w:marRight w:val="0"/>
          <w:marTop w:val="0"/>
          <w:marBottom w:val="0"/>
          <w:divBdr>
            <w:top w:val="none" w:sz="0" w:space="0" w:color="auto"/>
            <w:left w:val="none" w:sz="0" w:space="0" w:color="auto"/>
            <w:bottom w:val="none" w:sz="0" w:space="0" w:color="auto"/>
            <w:right w:val="none" w:sz="0" w:space="0" w:color="auto"/>
          </w:divBdr>
        </w:div>
        <w:div w:id="1202016453">
          <w:marLeft w:val="0"/>
          <w:marRight w:val="0"/>
          <w:marTop w:val="0"/>
          <w:marBottom w:val="0"/>
          <w:divBdr>
            <w:top w:val="none" w:sz="0" w:space="0" w:color="auto"/>
            <w:left w:val="none" w:sz="0" w:space="0" w:color="auto"/>
            <w:bottom w:val="none" w:sz="0" w:space="0" w:color="auto"/>
            <w:right w:val="none" w:sz="0" w:space="0" w:color="auto"/>
          </w:divBdr>
        </w:div>
        <w:div w:id="980496616">
          <w:marLeft w:val="0"/>
          <w:marRight w:val="0"/>
          <w:marTop w:val="0"/>
          <w:marBottom w:val="0"/>
          <w:divBdr>
            <w:top w:val="none" w:sz="0" w:space="0" w:color="auto"/>
            <w:left w:val="none" w:sz="0" w:space="0" w:color="auto"/>
            <w:bottom w:val="none" w:sz="0" w:space="0" w:color="auto"/>
            <w:right w:val="none" w:sz="0" w:space="0" w:color="auto"/>
          </w:divBdr>
        </w:div>
        <w:div w:id="1201357876">
          <w:marLeft w:val="0"/>
          <w:marRight w:val="0"/>
          <w:marTop w:val="0"/>
          <w:marBottom w:val="0"/>
          <w:divBdr>
            <w:top w:val="none" w:sz="0" w:space="0" w:color="auto"/>
            <w:left w:val="none" w:sz="0" w:space="0" w:color="auto"/>
            <w:bottom w:val="none" w:sz="0" w:space="0" w:color="auto"/>
            <w:right w:val="none" w:sz="0" w:space="0" w:color="auto"/>
          </w:divBdr>
        </w:div>
        <w:div w:id="286548067">
          <w:marLeft w:val="0"/>
          <w:marRight w:val="0"/>
          <w:marTop w:val="0"/>
          <w:marBottom w:val="0"/>
          <w:divBdr>
            <w:top w:val="none" w:sz="0" w:space="0" w:color="auto"/>
            <w:left w:val="none" w:sz="0" w:space="0" w:color="auto"/>
            <w:bottom w:val="none" w:sz="0" w:space="0" w:color="auto"/>
            <w:right w:val="none" w:sz="0" w:space="0" w:color="auto"/>
          </w:divBdr>
        </w:div>
        <w:div w:id="1531869822">
          <w:marLeft w:val="0"/>
          <w:marRight w:val="0"/>
          <w:marTop w:val="0"/>
          <w:marBottom w:val="0"/>
          <w:divBdr>
            <w:top w:val="none" w:sz="0" w:space="0" w:color="auto"/>
            <w:left w:val="none" w:sz="0" w:space="0" w:color="auto"/>
            <w:bottom w:val="none" w:sz="0" w:space="0" w:color="auto"/>
            <w:right w:val="none" w:sz="0" w:space="0" w:color="auto"/>
          </w:divBdr>
        </w:div>
        <w:div w:id="1416825830">
          <w:marLeft w:val="0"/>
          <w:marRight w:val="0"/>
          <w:marTop w:val="0"/>
          <w:marBottom w:val="0"/>
          <w:divBdr>
            <w:top w:val="none" w:sz="0" w:space="0" w:color="auto"/>
            <w:left w:val="none" w:sz="0" w:space="0" w:color="auto"/>
            <w:bottom w:val="none" w:sz="0" w:space="0" w:color="auto"/>
            <w:right w:val="none" w:sz="0" w:space="0" w:color="auto"/>
          </w:divBdr>
        </w:div>
        <w:div w:id="277487911">
          <w:marLeft w:val="0"/>
          <w:marRight w:val="0"/>
          <w:marTop w:val="0"/>
          <w:marBottom w:val="0"/>
          <w:divBdr>
            <w:top w:val="none" w:sz="0" w:space="0" w:color="auto"/>
            <w:left w:val="none" w:sz="0" w:space="0" w:color="auto"/>
            <w:bottom w:val="none" w:sz="0" w:space="0" w:color="auto"/>
            <w:right w:val="none" w:sz="0" w:space="0" w:color="auto"/>
          </w:divBdr>
        </w:div>
        <w:div w:id="1609853616">
          <w:marLeft w:val="0"/>
          <w:marRight w:val="0"/>
          <w:marTop w:val="0"/>
          <w:marBottom w:val="0"/>
          <w:divBdr>
            <w:top w:val="none" w:sz="0" w:space="0" w:color="auto"/>
            <w:left w:val="none" w:sz="0" w:space="0" w:color="auto"/>
            <w:bottom w:val="none" w:sz="0" w:space="0" w:color="auto"/>
            <w:right w:val="none" w:sz="0" w:space="0" w:color="auto"/>
          </w:divBdr>
        </w:div>
        <w:div w:id="485587999">
          <w:marLeft w:val="0"/>
          <w:marRight w:val="0"/>
          <w:marTop w:val="0"/>
          <w:marBottom w:val="0"/>
          <w:divBdr>
            <w:top w:val="none" w:sz="0" w:space="0" w:color="auto"/>
            <w:left w:val="none" w:sz="0" w:space="0" w:color="auto"/>
            <w:bottom w:val="none" w:sz="0" w:space="0" w:color="auto"/>
            <w:right w:val="none" w:sz="0" w:space="0" w:color="auto"/>
          </w:divBdr>
        </w:div>
        <w:div w:id="1626500515">
          <w:marLeft w:val="0"/>
          <w:marRight w:val="0"/>
          <w:marTop w:val="0"/>
          <w:marBottom w:val="0"/>
          <w:divBdr>
            <w:top w:val="none" w:sz="0" w:space="0" w:color="auto"/>
            <w:left w:val="none" w:sz="0" w:space="0" w:color="auto"/>
            <w:bottom w:val="none" w:sz="0" w:space="0" w:color="auto"/>
            <w:right w:val="none" w:sz="0" w:space="0" w:color="auto"/>
          </w:divBdr>
        </w:div>
        <w:div w:id="674455279">
          <w:marLeft w:val="0"/>
          <w:marRight w:val="0"/>
          <w:marTop w:val="0"/>
          <w:marBottom w:val="0"/>
          <w:divBdr>
            <w:top w:val="none" w:sz="0" w:space="0" w:color="auto"/>
            <w:left w:val="none" w:sz="0" w:space="0" w:color="auto"/>
            <w:bottom w:val="none" w:sz="0" w:space="0" w:color="auto"/>
            <w:right w:val="none" w:sz="0" w:space="0" w:color="auto"/>
          </w:divBdr>
        </w:div>
        <w:div w:id="329453119">
          <w:marLeft w:val="0"/>
          <w:marRight w:val="0"/>
          <w:marTop w:val="0"/>
          <w:marBottom w:val="0"/>
          <w:divBdr>
            <w:top w:val="none" w:sz="0" w:space="0" w:color="auto"/>
            <w:left w:val="none" w:sz="0" w:space="0" w:color="auto"/>
            <w:bottom w:val="none" w:sz="0" w:space="0" w:color="auto"/>
            <w:right w:val="none" w:sz="0" w:space="0" w:color="auto"/>
          </w:divBdr>
        </w:div>
        <w:div w:id="196237745">
          <w:marLeft w:val="0"/>
          <w:marRight w:val="0"/>
          <w:marTop w:val="0"/>
          <w:marBottom w:val="0"/>
          <w:divBdr>
            <w:top w:val="none" w:sz="0" w:space="0" w:color="auto"/>
            <w:left w:val="none" w:sz="0" w:space="0" w:color="auto"/>
            <w:bottom w:val="none" w:sz="0" w:space="0" w:color="auto"/>
            <w:right w:val="none" w:sz="0" w:space="0" w:color="auto"/>
          </w:divBdr>
        </w:div>
        <w:div w:id="1954285161">
          <w:marLeft w:val="0"/>
          <w:marRight w:val="0"/>
          <w:marTop w:val="0"/>
          <w:marBottom w:val="0"/>
          <w:divBdr>
            <w:top w:val="none" w:sz="0" w:space="0" w:color="auto"/>
            <w:left w:val="none" w:sz="0" w:space="0" w:color="auto"/>
            <w:bottom w:val="none" w:sz="0" w:space="0" w:color="auto"/>
            <w:right w:val="none" w:sz="0" w:space="0" w:color="auto"/>
          </w:divBdr>
        </w:div>
        <w:div w:id="1912881477">
          <w:marLeft w:val="0"/>
          <w:marRight w:val="0"/>
          <w:marTop w:val="0"/>
          <w:marBottom w:val="0"/>
          <w:divBdr>
            <w:top w:val="none" w:sz="0" w:space="0" w:color="auto"/>
            <w:left w:val="none" w:sz="0" w:space="0" w:color="auto"/>
            <w:bottom w:val="none" w:sz="0" w:space="0" w:color="auto"/>
            <w:right w:val="none" w:sz="0" w:space="0" w:color="auto"/>
          </w:divBdr>
        </w:div>
        <w:div w:id="534004924">
          <w:marLeft w:val="0"/>
          <w:marRight w:val="0"/>
          <w:marTop w:val="0"/>
          <w:marBottom w:val="0"/>
          <w:divBdr>
            <w:top w:val="none" w:sz="0" w:space="0" w:color="auto"/>
            <w:left w:val="none" w:sz="0" w:space="0" w:color="auto"/>
            <w:bottom w:val="none" w:sz="0" w:space="0" w:color="auto"/>
            <w:right w:val="none" w:sz="0" w:space="0" w:color="auto"/>
          </w:divBdr>
        </w:div>
        <w:div w:id="1934320203">
          <w:marLeft w:val="0"/>
          <w:marRight w:val="0"/>
          <w:marTop w:val="0"/>
          <w:marBottom w:val="0"/>
          <w:divBdr>
            <w:top w:val="none" w:sz="0" w:space="0" w:color="auto"/>
            <w:left w:val="none" w:sz="0" w:space="0" w:color="auto"/>
            <w:bottom w:val="none" w:sz="0" w:space="0" w:color="auto"/>
            <w:right w:val="none" w:sz="0" w:space="0" w:color="auto"/>
          </w:divBdr>
        </w:div>
        <w:div w:id="1821651668">
          <w:marLeft w:val="0"/>
          <w:marRight w:val="0"/>
          <w:marTop w:val="0"/>
          <w:marBottom w:val="0"/>
          <w:divBdr>
            <w:top w:val="none" w:sz="0" w:space="0" w:color="auto"/>
            <w:left w:val="none" w:sz="0" w:space="0" w:color="auto"/>
            <w:bottom w:val="none" w:sz="0" w:space="0" w:color="auto"/>
            <w:right w:val="none" w:sz="0" w:space="0" w:color="auto"/>
          </w:divBdr>
        </w:div>
        <w:div w:id="1930120230">
          <w:marLeft w:val="0"/>
          <w:marRight w:val="0"/>
          <w:marTop w:val="0"/>
          <w:marBottom w:val="0"/>
          <w:divBdr>
            <w:top w:val="none" w:sz="0" w:space="0" w:color="auto"/>
            <w:left w:val="none" w:sz="0" w:space="0" w:color="auto"/>
            <w:bottom w:val="none" w:sz="0" w:space="0" w:color="auto"/>
            <w:right w:val="none" w:sz="0" w:space="0" w:color="auto"/>
          </w:divBdr>
        </w:div>
        <w:div w:id="1801149283">
          <w:marLeft w:val="0"/>
          <w:marRight w:val="0"/>
          <w:marTop w:val="0"/>
          <w:marBottom w:val="0"/>
          <w:divBdr>
            <w:top w:val="none" w:sz="0" w:space="0" w:color="auto"/>
            <w:left w:val="none" w:sz="0" w:space="0" w:color="auto"/>
            <w:bottom w:val="none" w:sz="0" w:space="0" w:color="auto"/>
            <w:right w:val="none" w:sz="0" w:space="0" w:color="auto"/>
          </w:divBdr>
        </w:div>
        <w:div w:id="112212003">
          <w:marLeft w:val="0"/>
          <w:marRight w:val="0"/>
          <w:marTop w:val="0"/>
          <w:marBottom w:val="0"/>
          <w:divBdr>
            <w:top w:val="none" w:sz="0" w:space="0" w:color="auto"/>
            <w:left w:val="none" w:sz="0" w:space="0" w:color="auto"/>
            <w:bottom w:val="none" w:sz="0" w:space="0" w:color="auto"/>
            <w:right w:val="none" w:sz="0" w:space="0" w:color="auto"/>
          </w:divBdr>
        </w:div>
        <w:div w:id="1112474149">
          <w:marLeft w:val="0"/>
          <w:marRight w:val="0"/>
          <w:marTop w:val="0"/>
          <w:marBottom w:val="0"/>
          <w:divBdr>
            <w:top w:val="none" w:sz="0" w:space="0" w:color="auto"/>
            <w:left w:val="none" w:sz="0" w:space="0" w:color="auto"/>
            <w:bottom w:val="none" w:sz="0" w:space="0" w:color="auto"/>
            <w:right w:val="none" w:sz="0" w:space="0" w:color="auto"/>
          </w:divBdr>
        </w:div>
        <w:div w:id="1145968476">
          <w:marLeft w:val="0"/>
          <w:marRight w:val="0"/>
          <w:marTop w:val="0"/>
          <w:marBottom w:val="0"/>
          <w:divBdr>
            <w:top w:val="none" w:sz="0" w:space="0" w:color="auto"/>
            <w:left w:val="none" w:sz="0" w:space="0" w:color="auto"/>
            <w:bottom w:val="none" w:sz="0" w:space="0" w:color="auto"/>
            <w:right w:val="none" w:sz="0" w:space="0" w:color="auto"/>
          </w:divBdr>
        </w:div>
        <w:div w:id="625046237">
          <w:marLeft w:val="0"/>
          <w:marRight w:val="0"/>
          <w:marTop w:val="0"/>
          <w:marBottom w:val="0"/>
          <w:divBdr>
            <w:top w:val="none" w:sz="0" w:space="0" w:color="auto"/>
            <w:left w:val="none" w:sz="0" w:space="0" w:color="auto"/>
            <w:bottom w:val="none" w:sz="0" w:space="0" w:color="auto"/>
            <w:right w:val="none" w:sz="0" w:space="0" w:color="auto"/>
          </w:divBdr>
        </w:div>
        <w:div w:id="602347237">
          <w:marLeft w:val="0"/>
          <w:marRight w:val="0"/>
          <w:marTop w:val="0"/>
          <w:marBottom w:val="0"/>
          <w:divBdr>
            <w:top w:val="none" w:sz="0" w:space="0" w:color="auto"/>
            <w:left w:val="none" w:sz="0" w:space="0" w:color="auto"/>
            <w:bottom w:val="none" w:sz="0" w:space="0" w:color="auto"/>
            <w:right w:val="none" w:sz="0" w:space="0" w:color="auto"/>
          </w:divBdr>
        </w:div>
        <w:div w:id="1600797765">
          <w:marLeft w:val="0"/>
          <w:marRight w:val="0"/>
          <w:marTop w:val="0"/>
          <w:marBottom w:val="0"/>
          <w:divBdr>
            <w:top w:val="none" w:sz="0" w:space="0" w:color="auto"/>
            <w:left w:val="none" w:sz="0" w:space="0" w:color="auto"/>
            <w:bottom w:val="none" w:sz="0" w:space="0" w:color="auto"/>
            <w:right w:val="none" w:sz="0" w:space="0" w:color="auto"/>
          </w:divBdr>
        </w:div>
        <w:div w:id="1048839922">
          <w:marLeft w:val="0"/>
          <w:marRight w:val="0"/>
          <w:marTop w:val="0"/>
          <w:marBottom w:val="0"/>
          <w:divBdr>
            <w:top w:val="none" w:sz="0" w:space="0" w:color="auto"/>
            <w:left w:val="none" w:sz="0" w:space="0" w:color="auto"/>
            <w:bottom w:val="none" w:sz="0" w:space="0" w:color="auto"/>
            <w:right w:val="none" w:sz="0" w:space="0" w:color="auto"/>
          </w:divBdr>
        </w:div>
        <w:div w:id="2100633155">
          <w:marLeft w:val="0"/>
          <w:marRight w:val="0"/>
          <w:marTop w:val="0"/>
          <w:marBottom w:val="0"/>
          <w:divBdr>
            <w:top w:val="none" w:sz="0" w:space="0" w:color="auto"/>
            <w:left w:val="none" w:sz="0" w:space="0" w:color="auto"/>
            <w:bottom w:val="none" w:sz="0" w:space="0" w:color="auto"/>
            <w:right w:val="none" w:sz="0" w:space="0" w:color="auto"/>
          </w:divBdr>
        </w:div>
        <w:div w:id="2055542594">
          <w:marLeft w:val="0"/>
          <w:marRight w:val="0"/>
          <w:marTop w:val="0"/>
          <w:marBottom w:val="0"/>
          <w:divBdr>
            <w:top w:val="none" w:sz="0" w:space="0" w:color="auto"/>
            <w:left w:val="none" w:sz="0" w:space="0" w:color="auto"/>
            <w:bottom w:val="none" w:sz="0" w:space="0" w:color="auto"/>
            <w:right w:val="none" w:sz="0" w:space="0" w:color="auto"/>
          </w:divBdr>
        </w:div>
        <w:div w:id="1022634734">
          <w:marLeft w:val="0"/>
          <w:marRight w:val="0"/>
          <w:marTop w:val="0"/>
          <w:marBottom w:val="0"/>
          <w:divBdr>
            <w:top w:val="none" w:sz="0" w:space="0" w:color="auto"/>
            <w:left w:val="none" w:sz="0" w:space="0" w:color="auto"/>
            <w:bottom w:val="none" w:sz="0" w:space="0" w:color="auto"/>
            <w:right w:val="none" w:sz="0" w:space="0" w:color="auto"/>
          </w:divBdr>
        </w:div>
        <w:div w:id="1881428733">
          <w:marLeft w:val="0"/>
          <w:marRight w:val="0"/>
          <w:marTop w:val="0"/>
          <w:marBottom w:val="0"/>
          <w:divBdr>
            <w:top w:val="none" w:sz="0" w:space="0" w:color="auto"/>
            <w:left w:val="none" w:sz="0" w:space="0" w:color="auto"/>
            <w:bottom w:val="none" w:sz="0" w:space="0" w:color="auto"/>
            <w:right w:val="none" w:sz="0" w:space="0" w:color="auto"/>
          </w:divBdr>
        </w:div>
        <w:div w:id="1276132591">
          <w:marLeft w:val="0"/>
          <w:marRight w:val="0"/>
          <w:marTop w:val="0"/>
          <w:marBottom w:val="0"/>
          <w:divBdr>
            <w:top w:val="none" w:sz="0" w:space="0" w:color="auto"/>
            <w:left w:val="none" w:sz="0" w:space="0" w:color="auto"/>
            <w:bottom w:val="none" w:sz="0" w:space="0" w:color="auto"/>
            <w:right w:val="none" w:sz="0" w:space="0" w:color="auto"/>
          </w:divBdr>
        </w:div>
        <w:div w:id="846332710">
          <w:marLeft w:val="0"/>
          <w:marRight w:val="0"/>
          <w:marTop w:val="0"/>
          <w:marBottom w:val="0"/>
          <w:divBdr>
            <w:top w:val="none" w:sz="0" w:space="0" w:color="auto"/>
            <w:left w:val="none" w:sz="0" w:space="0" w:color="auto"/>
            <w:bottom w:val="none" w:sz="0" w:space="0" w:color="auto"/>
            <w:right w:val="none" w:sz="0" w:space="0" w:color="auto"/>
          </w:divBdr>
        </w:div>
        <w:div w:id="1460299889">
          <w:marLeft w:val="0"/>
          <w:marRight w:val="0"/>
          <w:marTop w:val="0"/>
          <w:marBottom w:val="0"/>
          <w:divBdr>
            <w:top w:val="none" w:sz="0" w:space="0" w:color="auto"/>
            <w:left w:val="none" w:sz="0" w:space="0" w:color="auto"/>
            <w:bottom w:val="none" w:sz="0" w:space="0" w:color="auto"/>
            <w:right w:val="none" w:sz="0" w:space="0" w:color="auto"/>
          </w:divBdr>
        </w:div>
        <w:div w:id="1261455145">
          <w:marLeft w:val="0"/>
          <w:marRight w:val="0"/>
          <w:marTop w:val="0"/>
          <w:marBottom w:val="0"/>
          <w:divBdr>
            <w:top w:val="none" w:sz="0" w:space="0" w:color="auto"/>
            <w:left w:val="none" w:sz="0" w:space="0" w:color="auto"/>
            <w:bottom w:val="none" w:sz="0" w:space="0" w:color="auto"/>
            <w:right w:val="none" w:sz="0" w:space="0" w:color="auto"/>
          </w:divBdr>
        </w:div>
        <w:div w:id="64497819">
          <w:marLeft w:val="0"/>
          <w:marRight w:val="0"/>
          <w:marTop w:val="0"/>
          <w:marBottom w:val="0"/>
          <w:divBdr>
            <w:top w:val="none" w:sz="0" w:space="0" w:color="auto"/>
            <w:left w:val="none" w:sz="0" w:space="0" w:color="auto"/>
            <w:bottom w:val="none" w:sz="0" w:space="0" w:color="auto"/>
            <w:right w:val="none" w:sz="0" w:space="0" w:color="auto"/>
          </w:divBdr>
        </w:div>
        <w:div w:id="1575117527">
          <w:marLeft w:val="0"/>
          <w:marRight w:val="0"/>
          <w:marTop w:val="0"/>
          <w:marBottom w:val="0"/>
          <w:divBdr>
            <w:top w:val="none" w:sz="0" w:space="0" w:color="auto"/>
            <w:left w:val="none" w:sz="0" w:space="0" w:color="auto"/>
            <w:bottom w:val="none" w:sz="0" w:space="0" w:color="auto"/>
            <w:right w:val="none" w:sz="0" w:space="0" w:color="auto"/>
          </w:divBdr>
        </w:div>
        <w:div w:id="1981766386">
          <w:marLeft w:val="0"/>
          <w:marRight w:val="0"/>
          <w:marTop w:val="0"/>
          <w:marBottom w:val="0"/>
          <w:divBdr>
            <w:top w:val="none" w:sz="0" w:space="0" w:color="auto"/>
            <w:left w:val="none" w:sz="0" w:space="0" w:color="auto"/>
            <w:bottom w:val="none" w:sz="0" w:space="0" w:color="auto"/>
            <w:right w:val="none" w:sz="0" w:space="0" w:color="auto"/>
          </w:divBdr>
        </w:div>
        <w:div w:id="188565173">
          <w:marLeft w:val="0"/>
          <w:marRight w:val="0"/>
          <w:marTop w:val="0"/>
          <w:marBottom w:val="0"/>
          <w:divBdr>
            <w:top w:val="none" w:sz="0" w:space="0" w:color="auto"/>
            <w:left w:val="none" w:sz="0" w:space="0" w:color="auto"/>
            <w:bottom w:val="none" w:sz="0" w:space="0" w:color="auto"/>
            <w:right w:val="none" w:sz="0" w:space="0" w:color="auto"/>
          </w:divBdr>
        </w:div>
        <w:div w:id="871066268">
          <w:marLeft w:val="0"/>
          <w:marRight w:val="0"/>
          <w:marTop w:val="0"/>
          <w:marBottom w:val="0"/>
          <w:divBdr>
            <w:top w:val="none" w:sz="0" w:space="0" w:color="auto"/>
            <w:left w:val="none" w:sz="0" w:space="0" w:color="auto"/>
            <w:bottom w:val="none" w:sz="0" w:space="0" w:color="auto"/>
            <w:right w:val="none" w:sz="0" w:space="0" w:color="auto"/>
          </w:divBdr>
        </w:div>
        <w:div w:id="2033876220">
          <w:marLeft w:val="0"/>
          <w:marRight w:val="0"/>
          <w:marTop w:val="0"/>
          <w:marBottom w:val="0"/>
          <w:divBdr>
            <w:top w:val="none" w:sz="0" w:space="0" w:color="auto"/>
            <w:left w:val="none" w:sz="0" w:space="0" w:color="auto"/>
            <w:bottom w:val="none" w:sz="0" w:space="0" w:color="auto"/>
            <w:right w:val="none" w:sz="0" w:space="0" w:color="auto"/>
          </w:divBdr>
        </w:div>
        <w:div w:id="149442757">
          <w:marLeft w:val="0"/>
          <w:marRight w:val="0"/>
          <w:marTop w:val="0"/>
          <w:marBottom w:val="0"/>
          <w:divBdr>
            <w:top w:val="none" w:sz="0" w:space="0" w:color="auto"/>
            <w:left w:val="none" w:sz="0" w:space="0" w:color="auto"/>
            <w:bottom w:val="none" w:sz="0" w:space="0" w:color="auto"/>
            <w:right w:val="none" w:sz="0" w:space="0" w:color="auto"/>
          </w:divBdr>
        </w:div>
        <w:div w:id="938486557">
          <w:marLeft w:val="0"/>
          <w:marRight w:val="0"/>
          <w:marTop w:val="0"/>
          <w:marBottom w:val="0"/>
          <w:divBdr>
            <w:top w:val="none" w:sz="0" w:space="0" w:color="auto"/>
            <w:left w:val="none" w:sz="0" w:space="0" w:color="auto"/>
            <w:bottom w:val="none" w:sz="0" w:space="0" w:color="auto"/>
            <w:right w:val="none" w:sz="0" w:space="0" w:color="auto"/>
          </w:divBdr>
        </w:div>
        <w:div w:id="233664890">
          <w:marLeft w:val="0"/>
          <w:marRight w:val="0"/>
          <w:marTop w:val="0"/>
          <w:marBottom w:val="0"/>
          <w:divBdr>
            <w:top w:val="none" w:sz="0" w:space="0" w:color="auto"/>
            <w:left w:val="none" w:sz="0" w:space="0" w:color="auto"/>
            <w:bottom w:val="none" w:sz="0" w:space="0" w:color="auto"/>
            <w:right w:val="none" w:sz="0" w:space="0" w:color="auto"/>
          </w:divBdr>
        </w:div>
        <w:div w:id="34278618">
          <w:marLeft w:val="0"/>
          <w:marRight w:val="0"/>
          <w:marTop w:val="0"/>
          <w:marBottom w:val="0"/>
          <w:divBdr>
            <w:top w:val="none" w:sz="0" w:space="0" w:color="auto"/>
            <w:left w:val="none" w:sz="0" w:space="0" w:color="auto"/>
            <w:bottom w:val="none" w:sz="0" w:space="0" w:color="auto"/>
            <w:right w:val="none" w:sz="0" w:space="0" w:color="auto"/>
          </w:divBdr>
        </w:div>
        <w:div w:id="596793387">
          <w:marLeft w:val="0"/>
          <w:marRight w:val="0"/>
          <w:marTop w:val="0"/>
          <w:marBottom w:val="0"/>
          <w:divBdr>
            <w:top w:val="none" w:sz="0" w:space="0" w:color="auto"/>
            <w:left w:val="none" w:sz="0" w:space="0" w:color="auto"/>
            <w:bottom w:val="none" w:sz="0" w:space="0" w:color="auto"/>
            <w:right w:val="none" w:sz="0" w:space="0" w:color="auto"/>
          </w:divBdr>
        </w:div>
        <w:div w:id="108671971">
          <w:marLeft w:val="0"/>
          <w:marRight w:val="0"/>
          <w:marTop w:val="0"/>
          <w:marBottom w:val="0"/>
          <w:divBdr>
            <w:top w:val="none" w:sz="0" w:space="0" w:color="auto"/>
            <w:left w:val="none" w:sz="0" w:space="0" w:color="auto"/>
            <w:bottom w:val="none" w:sz="0" w:space="0" w:color="auto"/>
            <w:right w:val="none" w:sz="0" w:space="0" w:color="auto"/>
          </w:divBdr>
        </w:div>
        <w:div w:id="380714557">
          <w:marLeft w:val="0"/>
          <w:marRight w:val="0"/>
          <w:marTop w:val="0"/>
          <w:marBottom w:val="0"/>
          <w:divBdr>
            <w:top w:val="none" w:sz="0" w:space="0" w:color="auto"/>
            <w:left w:val="none" w:sz="0" w:space="0" w:color="auto"/>
            <w:bottom w:val="none" w:sz="0" w:space="0" w:color="auto"/>
            <w:right w:val="none" w:sz="0" w:space="0" w:color="auto"/>
          </w:divBdr>
        </w:div>
        <w:div w:id="987588717">
          <w:marLeft w:val="0"/>
          <w:marRight w:val="0"/>
          <w:marTop w:val="0"/>
          <w:marBottom w:val="0"/>
          <w:divBdr>
            <w:top w:val="none" w:sz="0" w:space="0" w:color="auto"/>
            <w:left w:val="none" w:sz="0" w:space="0" w:color="auto"/>
            <w:bottom w:val="none" w:sz="0" w:space="0" w:color="auto"/>
            <w:right w:val="none" w:sz="0" w:space="0" w:color="auto"/>
          </w:divBdr>
        </w:div>
        <w:div w:id="1410956161">
          <w:marLeft w:val="0"/>
          <w:marRight w:val="0"/>
          <w:marTop w:val="0"/>
          <w:marBottom w:val="0"/>
          <w:divBdr>
            <w:top w:val="none" w:sz="0" w:space="0" w:color="auto"/>
            <w:left w:val="none" w:sz="0" w:space="0" w:color="auto"/>
            <w:bottom w:val="none" w:sz="0" w:space="0" w:color="auto"/>
            <w:right w:val="none" w:sz="0" w:space="0" w:color="auto"/>
          </w:divBdr>
        </w:div>
        <w:div w:id="983435708">
          <w:marLeft w:val="0"/>
          <w:marRight w:val="0"/>
          <w:marTop w:val="0"/>
          <w:marBottom w:val="0"/>
          <w:divBdr>
            <w:top w:val="none" w:sz="0" w:space="0" w:color="auto"/>
            <w:left w:val="none" w:sz="0" w:space="0" w:color="auto"/>
            <w:bottom w:val="none" w:sz="0" w:space="0" w:color="auto"/>
            <w:right w:val="none" w:sz="0" w:space="0" w:color="auto"/>
          </w:divBdr>
        </w:div>
        <w:div w:id="2017999433">
          <w:marLeft w:val="0"/>
          <w:marRight w:val="0"/>
          <w:marTop w:val="0"/>
          <w:marBottom w:val="0"/>
          <w:divBdr>
            <w:top w:val="none" w:sz="0" w:space="0" w:color="auto"/>
            <w:left w:val="none" w:sz="0" w:space="0" w:color="auto"/>
            <w:bottom w:val="none" w:sz="0" w:space="0" w:color="auto"/>
            <w:right w:val="none" w:sz="0" w:space="0" w:color="auto"/>
          </w:divBdr>
        </w:div>
        <w:div w:id="610550800">
          <w:marLeft w:val="0"/>
          <w:marRight w:val="0"/>
          <w:marTop w:val="0"/>
          <w:marBottom w:val="0"/>
          <w:divBdr>
            <w:top w:val="none" w:sz="0" w:space="0" w:color="auto"/>
            <w:left w:val="none" w:sz="0" w:space="0" w:color="auto"/>
            <w:bottom w:val="none" w:sz="0" w:space="0" w:color="auto"/>
            <w:right w:val="none" w:sz="0" w:space="0" w:color="auto"/>
          </w:divBdr>
        </w:div>
        <w:div w:id="1153571192">
          <w:marLeft w:val="0"/>
          <w:marRight w:val="0"/>
          <w:marTop w:val="0"/>
          <w:marBottom w:val="0"/>
          <w:divBdr>
            <w:top w:val="none" w:sz="0" w:space="0" w:color="auto"/>
            <w:left w:val="none" w:sz="0" w:space="0" w:color="auto"/>
            <w:bottom w:val="none" w:sz="0" w:space="0" w:color="auto"/>
            <w:right w:val="none" w:sz="0" w:space="0" w:color="auto"/>
          </w:divBdr>
        </w:div>
        <w:div w:id="263152907">
          <w:marLeft w:val="0"/>
          <w:marRight w:val="0"/>
          <w:marTop w:val="0"/>
          <w:marBottom w:val="0"/>
          <w:divBdr>
            <w:top w:val="none" w:sz="0" w:space="0" w:color="auto"/>
            <w:left w:val="none" w:sz="0" w:space="0" w:color="auto"/>
            <w:bottom w:val="none" w:sz="0" w:space="0" w:color="auto"/>
            <w:right w:val="none" w:sz="0" w:space="0" w:color="auto"/>
          </w:divBdr>
        </w:div>
        <w:div w:id="1889998825">
          <w:marLeft w:val="0"/>
          <w:marRight w:val="0"/>
          <w:marTop w:val="0"/>
          <w:marBottom w:val="0"/>
          <w:divBdr>
            <w:top w:val="none" w:sz="0" w:space="0" w:color="auto"/>
            <w:left w:val="none" w:sz="0" w:space="0" w:color="auto"/>
            <w:bottom w:val="none" w:sz="0" w:space="0" w:color="auto"/>
            <w:right w:val="none" w:sz="0" w:space="0" w:color="auto"/>
          </w:divBdr>
        </w:div>
        <w:div w:id="1226641689">
          <w:marLeft w:val="0"/>
          <w:marRight w:val="0"/>
          <w:marTop w:val="0"/>
          <w:marBottom w:val="0"/>
          <w:divBdr>
            <w:top w:val="none" w:sz="0" w:space="0" w:color="auto"/>
            <w:left w:val="none" w:sz="0" w:space="0" w:color="auto"/>
            <w:bottom w:val="none" w:sz="0" w:space="0" w:color="auto"/>
            <w:right w:val="none" w:sz="0" w:space="0" w:color="auto"/>
          </w:divBdr>
        </w:div>
        <w:div w:id="19164152">
          <w:marLeft w:val="0"/>
          <w:marRight w:val="0"/>
          <w:marTop w:val="0"/>
          <w:marBottom w:val="0"/>
          <w:divBdr>
            <w:top w:val="none" w:sz="0" w:space="0" w:color="auto"/>
            <w:left w:val="none" w:sz="0" w:space="0" w:color="auto"/>
            <w:bottom w:val="none" w:sz="0" w:space="0" w:color="auto"/>
            <w:right w:val="none" w:sz="0" w:space="0" w:color="auto"/>
          </w:divBdr>
        </w:div>
        <w:div w:id="524055777">
          <w:marLeft w:val="0"/>
          <w:marRight w:val="0"/>
          <w:marTop w:val="0"/>
          <w:marBottom w:val="0"/>
          <w:divBdr>
            <w:top w:val="none" w:sz="0" w:space="0" w:color="auto"/>
            <w:left w:val="none" w:sz="0" w:space="0" w:color="auto"/>
            <w:bottom w:val="none" w:sz="0" w:space="0" w:color="auto"/>
            <w:right w:val="none" w:sz="0" w:space="0" w:color="auto"/>
          </w:divBdr>
        </w:div>
        <w:div w:id="2062514009">
          <w:marLeft w:val="0"/>
          <w:marRight w:val="0"/>
          <w:marTop w:val="0"/>
          <w:marBottom w:val="0"/>
          <w:divBdr>
            <w:top w:val="none" w:sz="0" w:space="0" w:color="auto"/>
            <w:left w:val="none" w:sz="0" w:space="0" w:color="auto"/>
            <w:bottom w:val="none" w:sz="0" w:space="0" w:color="auto"/>
            <w:right w:val="none" w:sz="0" w:space="0" w:color="auto"/>
          </w:divBdr>
        </w:div>
        <w:div w:id="1144274749">
          <w:marLeft w:val="0"/>
          <w:marRight w:val="0"/>
          <w:marTop w:val="0"/>
          <w:marBottom w:val="0"/>
          <w:divBdr>
            <w:top w:val="none" w:sz="0" w:space="0" w:color="auto"/>
            <w:left w:val="none" w:sz="0" w:space="0" w:color="auto"/>
            <w:bottom w:val="none" w:sz="0" w:space="0" w:color="auto"/>
            <w:right w:val="none" w:sz="0" w:space="0" w:color="auto"/>
          </w:divBdr>
        </w:div>
        <w:div w:id="777069823">
          <w:marLeft w:val="0"/>
          <w:marRight w:val="0"/>
          <w:marTop w:val="0"/>
          <w:marBottom w:val="0"/>
          <w:divBdr>
            <w:top w:val="none" w:sz="0" w:space="0" w:color="auto"/>
            <w:left w:val="none" w:sz="0" w:space="0" w:color="auto"/>
            <w:bottom w:val="none" w:sz="0" w:space="0" w:color="auto"/>
            <w:right w:val="none" w:sz="0" w:space="0" w:color="auto"/>
          </w:divBdr>
        </w:div>
        <w:div w:id="1831751659">
          <w:marLeft w:val="0"/>
          <w:marRight w:val="0"/>
          <w:marTop w:val="0"/>
          <w:marBottom w:val="0"/>
          <w:divBdr>
            <w:top w:val="none" w:sz="0" w:space="0" w:color="auto"/>
            <w:left w:val="none" w:sz="0" w:space="0" w:color="auto"/>
            <w:bottom w:val="none" w:sz="0" w:space="0" w:color="auto"/>
            <w:right w:val="none" w:sz="0" w:space="0" w:color="auto"/>
          </w:divBdr>
        </w:div>
        <w:div w:id="121391450">
          <w:marLeft w:val="0"/>
          <w:marRight w:val="0"/>
          <w:marTop w:val="0"/>
          <w:marBottom w:val="0"/>
          <w:divBdr>
            <w:top w:val="none" w:sz="0" w:space="0" w:color="auto"/>
            <w:left w:val="none" w:sz="0" w:space="0" w:color="auto"/>
            <w:bottom w:val="none" w:sz="0" w:space="0" w:color="auto"/>
            <w:right w:val="none" w:sz="0" w:space="0" w:color="auto"/>
          </w:divBdr>
        </w:div>
        <w:div w:id="523251706">
          <w:marLeft w:val="0"/>
          <w:marRight w:val="0"/>
          <w:marTop w:val="0"/>
          <w:marBottom w:val="0"/>
          <w:divBdr>
            <w:top w:val="none" w:sz="0" w:space="0" w:color="auto"/>
            <w:left w:val="none" w:sz="0" w:space="0" w:color="auto"/>
            <w:bottom w:val="none" w:sz="0" w:space="0" w:color="auto"/>
            <w:right w:val="none" w:sz="0" w:space="0" w:color="auto"/>
          </w:divBdr>
        </w:div>
        <w:div w:id="717778290">
          <w:marLeft w:val="0"/>
          <w:marRight w:val="0"/>
          <w:marTop w:val="0"/>
          <w:marBottom w:val="0"/>
          <w:divBdr>
            <w:top w:val="none" w:sz="0" w:space="0" w:color="auto"/>
            <w:left w:val="none" w:sz="0" w:space="0" w:color="auto"/>
            <w:bottom w:val="none" w:sz="0" w:space="0" w:color="auto"/>
            <w:right w:val="none" w:sz="0" w:space="0" w:color="auto"/>
          </w:divBdr>
        </w:div>
        <w:div w:id="1627613700">
          <w:marLeft w:val="0"/>
          <w:marRight w:val="0"/>
          <w:marTop w:val="0"/>
          <w:marBottom w:val="0"/>
          <w:divBdr>
            <w:top w:val="none" w:sz="0" w:space="0" w:color="auto"/>
            <w:left w:val="none" w:sz="0" w:space="0" w:color="auto"/>
            <w:bottom w:val="none" w:sz="0" w:space="0" w:color="auto"/>
            <w:right w:val="none" w:sz="0" w:space="0" w:color="auto"/>
          </w:divBdr>
        </w:div>
        <w:div w:id="1026561022">
          <w:marLeft w:val="0"/>
          <w:marRight w:val="0"/>
          <w:marTop w:val="0"/>
          <w:marBottom w:val="0"/>
          <w:divBdr>
            <w:top w:val="none" w:sz="0" w:space="0" w:color="auto"/>
            <w:left w:val="none" w:sz="0" w:space="0" w:color="auto"/>
            <w:bottom w:val="none" w:sz="0" w:space="0" w:color="auto"/>
            <w:right w:val="none" w:sz="0" w:space="0" w:color="auto"/>
          </w:divBdr>
        </w:div>
        <w:div w:id="2092852376">
          <w:marLeft w:val="0"/>
          <w:marRight w:val="0"/>
          <w:marTop w:val="0"/>
          <w:marBottom w:val="0"/>
          <w:divBdr>
            <w:top w:val="none" w:sz="0" w:space="0" w:color="auto"/>
            <w:left w:val="none" w:sz="0" w:space="0" w:color="auto"/>
            <w:bottom w:val="none" w:sz="0" w:space="0" w:color="auto"/>
            <w:right w:val="none" w:sz="0" w:space="0" w:color="auto"/>
          </w:divBdr>
        </w:div>
        <w:div w:id="1411923353">
          <w:marLeft w:val="0"/>
          <w:marRight w:val="0"/>
          <w:marTop w:val="0"/>
          <w:marBottom w:val="0"/>
          <w:divBdr>
            <w:top w:val="none" w:sz="0" w:space="0" w:color="auto"/>
            <w:left w:val="none" w:sz="0" w:space="0" w:color="auto"/>
            <w:bottom w:val="none" w:sz="0" w:space="0" w:color="auto"/>
            <w:right w:val="none" w:sz="0" w:space="0" w:color="auto"/>
          </w:divBdr>
        </w:div>
        <w:div w:id="1046491214">
          <w:marLeft w:val="0"/>
          <w:marRight w:val="0"/>
          <w:marTop w:val="0"/>
          <w:marBottom w:val="0"/>
          <w:divBdr>
            <w:top w:val="none" w:sz="0" w:space="0" w:color="auto"/>
            <w:left w:val="none" w:sz="0" w:space="0" w:color="auto"/>
            <w:bottom w:val="none" w:sz="0" w:space="0" w:color="auto"/>
            <w:right w:val="none" w:sz="0" w:space="0" w:color="auto"/>
          </w:divBdr>
        </w:div>
        <w:div w:id="944535305">
          <w:marLeft w:val="0"/>
          <w:marRight w:val="0"/>
          <w:marTop w:val="0"/>
          <w:marBottom w:val="0"/>
          <w:divBdr>
            <w:top w:val="none" w:sz="0" w:space="0" w:color="auto"/>
            <w:left w:val="none" w:sz="0" w:space="0" w:color="auto"/>
            <w:bottom w:val="none" w:sz="0" w:space="0" w:color="auto"/>
            <w:right w:val="none" w:sz="0" w:space="0" w:color="auto"/>
          </w:divBdr>
        </w:div>
        <w:div w:id="1224102326">
          <w:marLeft w:val="0"/>
          <w:marRight w:val="0"/>
          <w:marTop w:val="0"/>
          <w:marBottom w:val="0"/>
          <w:divBdr>
            <w:top w:val="none" w:sz="0" w:space="0" w:color="auto"/>
            <w:left w:val="none" w:sz="0" w:space="0" w:color="auto"/>
            <w:bottom w:val="none" w:sz="0" w:space="0" w:color="auto"/>
            <w:right w:val="none" w:sz="0" w:space="0" w:color="auto"/>
          </w:divBdr>
        </w:div>
        <w:div w:id="1287078881">
          <w:marLeft w:val="0"/>
          <w:marRight w:val="0"/>
          <w:marTop w:val="0"/>
          <w:marBottom w:val="0"/>
          <w:divBdr>
            <w:top w:val="none" w:sz="0" w:space="0" w:color="auto"/>
            <w:left w:val="none" w:sz="0" w:space="0" w:color="auto"/>
            <w:bottom w:val="none" w:sz="0" w:space="0" w:color="auto"/>
            <w:right w:val="none" w:sz="0" w:space="0" w:color="auto"/>
          </w:divBdr>
        </w:div>
        <w:div w:id="928082648">
          <w:marLeft w:val="0"/>
          <w:marRight w:val="0"/>
          <w:marTop w:val="0"/>
          <w:marBottom w:val="0"/>
          <w:divBdr>
            <w:top w:val="none" w:sz="0" w:space="0" w:color="auto"/>
            <w:left w:val="none" w:sz="0" w:space="0" w:color="auto"/>
            <w:bottom w:val="none" w:sz="0" w:space="0" w:color="auto"/>
            <w:right w:val="none" w:sz="0" w:space="0" w:color="auto"/>
          </w:divBdr>
        </w:div>
        <w:div w:id="18163366">
          <w:marLeft w:val="0"/>
          <w:marRight w:val="0"/>
          <w:marTop w:val="0"/>
          <w:marBottom w:val="0"/>
          <w:divBdr>
            <w:top w:val="none" w:sz="0" w:space="0" w:color="auto"/>
            <w:left w:val="none" w:sz="0" w:space="0" w:color="auto"/>
            <w:bottom w:val="none" w:sz="0" w:space="0" w:color="auto"/>
            <w:right w:val="none" w:sz="0" w:space="0" w:color="auto"/>
          </w:divBdr>
        </w:div>
        <w:div w:id="1241986950">
          <w:marLeft w:val="0"/>
          <w:marRight w:val="0"/>
          <w:marTop w:val="0"/>
          <w:marBottom w:val="0"/>
          <w:divBdr>
            <w:top w:val="none" w:sz="0" w:space="0" w:color="auto"/>
            <w:left w:val="none" w:sz="0" w:space="0" w:color="auto"/>
            <w:bottom w:val="none" w:sz="0" w:space="0" w:color="auto"/>
            <w:right w:val="none" w:sz="0" w:space="0" w:color="auto"/>
          </w:divBdr>
        </w:div>
        <w:div w:id="617226771">
          <w:marLeft w:val="0"/>
          <w:marRight w:val="0"/>
          <w:marTop w:val="0"/>
          <w:marBottom w:val="0"/>
          <w:divBdr>
            <w:top w:val="none" w:sz="0" w:space="0" w:color="auto"/>
            <w:left w:val="none" w:sz="0" w:space="0" w:color="auto"/>
            <w:bottom w:val="none" w:sz="0" w:space="0" w:color="auto"/>
            <w:right w:val="none" w:sz="0" w:space="0" w:color="auto"/>
          </w:divBdr>
        </w:div>
        <w:div w:id="1419329001">
          <w:marLeft w:val="0"/>
          <w:marRight w:val="0"/>
          <w:marTop w:val="0"/>
          <w:marBottom w:val="0"/>
          <w:divBdr>
            <w:top w:val="none" w:sz="0" w:space="0" w:color="auto"/>
            <w:left w:val="none" w:sz="0" w:space="0" w:color="auto"/>
            <w:bottom w:val="none" w:sz="0" w:space="0" w:color="auto"/>
            <w:right w:val="none" w:sz="0" w:space="0" w:color="auto"/>
          </w:divBdr>
        </w:div>
        <w:div w:id="527765868">
          <w:marLeft w:val="0"/>
          <w:marRight w:val="0"/>
          <w:marTop w:val="0"/>
          <w:marBottom w:val="0"/>
          <w:divBdr>
            <w:top w:val="none" w:sz="0" w:space="0" w:color="auto"/>
            <w:left w:val="none" w:sz="0" w:space="0" w:color="auto"/>
            <w:bottom w:val="none" w:sz="0" w:space="0" w:color="auto"/>
            <w:right w:val="none" w:sz="0" w:space="0" w:color="auto"/>
          </w:divBdr>
        </w:div>
        <w:div w:id="1786921741">
          <w:marLeft w:val="0"/>
          <w:marRight w:val="0"/>
          <w:marTop w:val="0"/>
          <w:marBottom w:val="0"/>
          <w:divBdr>
            <w:top w:val="none" w:sz="0" w:space="0" w:color="auto"/>
            <w:left w:val="none" w:sz="0" w:space="0" w:color="auto"/>
            <w:bottom w:val="none" w:sz="0" w:space="0" w:color="auto"/>
            <w:right w:val="none" w:sz="0" w:space="0" w:color="auto"/>
          </w:divBdr>
        </w:div>
        <w:div w:id="1719015106">
          <w:marLeft w:val="0"/>
          <w:marRight w:val="0"/>
          <w:marTop w:val="0"/>
          <w:marBottom w:val="0"/>
          <w:divBdr>
            <w:top w:val="none" w:sz="0" w:space="0" w:color="auto"/>
            <w:left w:val="none" w:sz="0" w:space="0" w:color="auto"/>
            <w:bottom w:val="none" w:sz="0" w:space="0" w:color="auto"/>
            <w:right w:val="none" w:sz="0" w:space="0" w:color="auto"/>
          </w:divBdr>
        </w:div>
        <w:div w:id="428238030">
          <w:marLeft w:val="0"/>
          <w:marRight w:val="0"/>
          <w:marTop w:val="0"/>
          <w:marBottom w:val="0"/>
          <w:divBdr>
            <w:top w:val="none" w:sz="0" w:space="0" w:color="auto"/>
            <w:left w:val="none" w:sz="0" w:space="0" w:color="auto"/>
            <w:bottom w:val="none" w:sz="0" w:space="0" w:color="auto"/>
            <w:right w:val="none" w:sz="0" w:space="0" w:color="auto"/>
          </w:divBdr>
        </w:div>
        <w:div w:id="1568759746">
          <w:marLeft w:val="0"/>
          <w:marRight w:val="0"/>
          <w:marTop w:val="0"/>
          <w:marBottom w:val="0"/>
          <w:divBdr>
            <w:top w:val="none" w:sz="0" w:space="0" w:color="auto"/>
            <w:left w:val="none" w:sz="0" w:space="0" w:color="auto"/>
            <w:bottom w:val="none" w:sz="0" w:space="0" w:color="auto"/>
            <w:right w:val="none" w:sz="0" w:space="0" w:color="auto"/>
          </w:divBdr>
        </w:div>
        <w:div w:id="949896434">
          <w:marLeft w:val="0"/>
          <w:marRight w:val="0"/>
          <w:marTop w:val="0"/>
          <w:marBottom w:val="0"/>
          <w:divBdr>
            <w:top w:val="none" w:sz="0" w:space="0" w:color="auto"/>
            <w:left w:val="none" w:sz="0" w:space="0" w:color="auto"/>
            <w:bottom w:val="none" w:sz="0" w:space="0" w:color="auto"/>
            <w:right w:val="none" w:sz="0" w:space="0" w:color="auto"/>
          </w:divBdr>
        </w:div>
        <w:div w:id="356539972">
          <w:marLeft w:val="0"/>
          <w:marRight w:val="0"/>
          <w:marTop w:val="0"/>
          <w:marBottom w:val="0"/>
          <w:divBdr>
            <w:top w:val="none" w:sz="0" w:space="0" w:color="auto"/>
            <w:left w:val="none" w:sz="0" w:space="0" w:color="auto"/>
            <w:bottom w:val="none" w:sz="0" w:space="0" w:color="auto"/>
            <w:right w:val="none" w:sz="0" w:space="0" w:color="auto"/>
          </w:divBdr>
        </w:div>
        <w:div w:id="1771511479">
          <w:marLeft w:val="0"/>
          <w:marRight w:val="0"/>
          <w:marTop w:val="0"/>
          <w:marBottom w:val="0"/>
          <w:divBdr>
            <w:top w:val="none" w:sz="0" w:space="0" w:color="auto"/>
            <w:left w:val="none" w:sz="0" w:space="0" w:color="auto"/>
            <w:bottom w:val="none" w:sz="0" w:space="0" w:color="auto"/>
            <w:right w:val="none" w:sz="0" w:space="0" w:color="auto"/>
          </w:divBdr>
        </w:div>
        <w:div w:id="1378965123">
          <w:marLeft w:val="0"/>
          <w:marRight w:val="0"/>
          <w:marTop w:val="0"/>
          <w:marBottom w:val="0"/>
          <w:divBdr>
            <w:top w:val="none" w:sz="0" w:space="0" w:color="auto"/>
            <w:left w:val="none" w:sz="0" w:space="0" w:color="auto"/>
            <w:bottom w:val="none" w:sz="0" w:space="0" w:color="auto"/>
            <w:right w:val="none" w:sz="0" w:space="0" w:color="auto"/>
          </w:divBdr>
        </w:div>
        <w:div w:id="279843756">
          <w:marLeft w:val="0"/>
          <w:marRight w:val="0"/>
          <w:marTop w:val="0"/>
          <w:marBottom w:val="0"/>
          <w:divBdr>
            <w:top w:val="none" w:sz="0" w:space="0" w:color="auto"/>
            <w:left w:val="none" w:sz="0" w:space="0" w:color="auto"/>
            <w:bottom w:val="none" w:sz="0" w:space="0" w:color="auto"/>
            <w:right w:val="none" w:sz="0" w:space="0" w:color="auto"/>
          </w:divBdr>
        </w:div>
        <w:div w:id="707948599">
          <w:marLeft w:val="0"/>
          <w:marRight w:val="0"/>
          <w:marTop w:val="0"/>
          <w:marBottom w:val="0"/>
          <w:divBdr>
            <w:top w:val="none" w:sz="0" w:space="0" w:color="auto"/>
            <w:left w:val="none" w:sz="0" w:space="0" w:color="auto"/>
            <w:bottom w:val="none" w:sz="0" w:space="0" w:color="auto"/>
            <w:right w:val="none" w:sz="0" w:space="0" w:color="auto"/>
          </w:divBdr>
        </w:div>
        <w:div w:id="697659119">
          <w:marLeft w:val="0"/>
          <w:marRight w:val="0"/>
          <w:marTop w:val="0"/>
          <w:marBottom w:val="0"/>
          <w:divBdr>
            <w:top w:val="none" w:sz="0" w:space="0" w:color="auto"/>
            <w:left w:val="none" w:sz="0" w:space="0" w:color="auto"/>
            <w:bottom w:val="none" w:sz="0" w:space="0" w:color="auto"/>
            <w:right w:val="none" w:sz="0" w:space="0" w:color="auto"/>
          </w:divBdr>
        </w:div>
        <w:div w:id="19555435">
          <w:marLeft w:val="0"/>
          <w:marRight w:val="0"/>
          <w:marTop w:val="0"/>
          <w:marBottom w:val="0"/>
          <w:divBdr>
            <w:top w:val="none" w:sz="0" w:space="0" w:color="auto"/>
            <w:left w:val="none" w:sz="0" w:space="0" w:color="auto"/>
            <w:bottom w:val="none" w:sz="0" w:space="0" w:color="auto"/>
            <w:right w:val="none" w:sz="0" w:space="0" w:color="auto"/>
          </w:divBdr>
        </w:div>
        <w:div w:id="203178716">
          <w:marLeft w:val="0"/>
          <w:marRight w:val="0"/>
          <w:marTop w:val="0"/>
          <w:marBottom w:val="0"/>
          <w:divBdr>
            <w:top w:val="none" w:sz="0" w:space="0" w:color="auto"/>
            <w:left w:val="none" w:sz="0" w:space="0" w:color="auto"/>
            <w:bottom w:val="none" w:sz="0" w:space="0" w:color="auto"/>
            <w:right w:val="none" w:sz="0" w:space="0" w:color="auto"/>
          </w:divBdr>
        </w:div>
        <w:div w:id="15234388">
          <w:marLeft w:val="0"/>
          <w:marRight w:val="0"/>
          <w:marTop w:val="0"/>
          <w:marBottom w:val="0"/>
          <w:divBdr>
            <w:top w:val="none" w:sz="0" w:space="0" w:color="auto"/>
            <w:left w:val="none" w:sz="0" w:space="0" w:color="auto"/>
            <w:bottom w:val="none" w:sz="0" w:space="0" w:color="auto"/>
            <w:right w:val="none" w:sz="0" w:space="0" w:color="auto"/>
          </w:divBdr>
        </w:div>
        <w:div w:id="1152596174">
          <w:marLeft w:val="0"/>
          <w:marRight w:val="0"/>
          <w:marTop w:val="0"/>
          <w:marBottom w:val="0"/>
          <w:divBdr>
            <w:top w:val="none" w:sz="0" w:space="0" w:color="auto"/>
            <w:left w:val="none" w:sz="0" w:space="0" w:color="auto"/>
            <w:bottom w:val="none" w:sz="0" w:space="0" w:color="auto"/>
            <w:right w:val="none" w:sz="0" w:space="0" w:color="auto"/>
          </w:divBdr>
        </w:div>
        <w:div w:id="1094203906">
          <w:marLeft w:val="0"/>
          <w:marRight w:val="0"/>
          <w:marTop w:val="0"/>
          <w:marBottom w:val="0"/>
          <w:divBdr>
            <w:top w:val="none" w:sz="0" w:space="0" w:color="auto"/>
            <w:left w:val="none" w:sz="0" w:space="0" w:color="auto"/>
            <w:bottom w:val="none" w:sz="0" w:space="0" w:color="auto"/>
            <w:right w:val="none" w:sz="0" w:space="0" w:color="auto"/>
          </w:divBdr>
        </w:div>
        <w:div w:id="2028561884">
          <w:marLeft w:val="0"/>
          <w:marRight w:val="0"/>
          <w:marTop w:val="0"/>
          <w:marBottom w:val="0"/>
          <w:divBdr>
            <w:top w:val="none" w:sz="0" w:space="0" w:color="auto"/>
            <w:left w:val="none" w:sz="0" w:space="0" w:color="auto"/>
            <w:bottom w:val="none" w:sz="0" w:space="0" w:color="auto"/>
            <w:right w:val="none" w:sz="0" w:space="0" w:color="auto"/>
          </w:divBdr>
        </w:div>
        <w:div w:id="1244681885">
          <w:marLeft w:val="0"/>
          <w:marRight w:val="0"/>
          <w:marTop w:val="0"/>
          <w:marBottom w:val="0"/>
          <w:divBdr>
            <w:top w:val="none" w:sz="0" w:space="0" w:color="auto"/>
            <w:left w:val="none" w:sz="0" w:space="0" w:color="auto"/>
            <w:bottom w:val="none" w:sz="0" w:space="0" w:color="auto"/>
            <w:right w:val="none" w:sz="0" w:space="0" w:color="auto"/>
          </w:divBdr>
        </w:div>
        <w:div w:id="1611427914">
          <w:marLeft w:val="0"/>
          <w:marRight w:val="0"/>
          <w:marTop w:val="0"/>
          <w:marBottom w:val="0"/>
          <w:divBdr>
            <w:top w:val="none" w:sz="0" w:space="0" w:color="auto"/>
            <w:left w:val="none" w:sz="0" w:space="0" w:color="auto"/>
            <w:bottom w:val="none" w:sz="0" w:space="0" w:color="auto"/>
            <w:right w:val="none" w:sz="0" w:space="0" w:color="auto"/>
          </w:divBdr>
        </w:div>
        <w:div w:id="1664628036">
          <w:marLeft w:val="0"/>
          <w:marRight w:val="0"/>
          <w:marTop w:val="0"/>
          <w:marBottom w:val="0"/>
          <w:divBdr>
            <w:top w:val="none" w:sz="0" w:space="0" w:color="auto"/>
            <w:left w:val="none" w:sz="0" w:space="0" w:color="auto"/>
            <w:bottom w:val="none" w:sz="0" w:space="0" w:color="auto"/>
            <w:right w:val="none" w:sz="0" w:space="0" w:color="auto"/>
          </w:divBdr>
        </w:div>
        <w:div w:id="9379028">
          <w:marLeft w:val="0"/>
          <w:marRight w:val="0"/>
          <w:marTop w:val="0"/>
          <w:marBottom w:val="0"/>
          <w:divBdr>
            <w:top w:val="none" w:sz="0" w:space="0" w:color="auto"/>
            <w:left w:val="none" w:sz="0" w:space="0" w:color="auto"/>
            <w:bottom w:val="none" w:sz="0" w:space="0" w:color="auto"/>
            <w:right w:val="none" w:sz="0" w:space="0" w:color="auto"/>
          </w:divBdr>
        </w:div>
        <w:div w:id="301034786">
          <w:marLeft w:val="0"/>
          <w:marRight w:val="0"/>
          <w:marTop w:val="0"/>
          <w:marBottom w:val="0"/>
          <w:divBdr>
            <w:top w:val="none" w:sz="0" w:space="0" w:color="auto"/>
            <w:left w:val="none" w:sz="0" w:space="0" w:color="auto"/>
            <w:bottom w:val="none" w:sz="0" w:space="0" w:color="auto"/>
            <w:right w:val="none" w:sz="0" w:space="0" w:color="auto"/>
          </w:divBdr>
        </w:div>
        <w:div w:id="1312054661">
          <w:marLeft w:val="0"/>
          <w:marRight w:val="0"/>
          <w:marTop w:val="0"/>
          <w:marBottom w:val="0"/>
          <w:divBdr>
            <w:top w:val="none" w:sz="0" w:space="0" w:color="auto"/>
            <w:left w:val="none" w:sz="0" w:space="0" w:color="auto"/>
            <w:bottom w:val="none" w:sz="0" w:space="0" w:color="auto"/>
            <w:right w:val="none" w:sz="0" w:space="0" w:color="auto"/>
          </w:divBdr>
        </w:div>
        <w:div w:id="1289163730">
          <w:marLeft w:val="0"/>
          <w:marRight w:val="0"/>
          <w:marTop w:val="0"/>
          <w:marBottom w:val="0"/>
          <w:divBdr>
            <w:top w:val="none" w:sz="0" w:space="0" w:color="auto"/>
            <w:left w:val="none" w:sz="0" w:space="0" w:color="auto"/>
            <w:bottom w:val="none" w:sz="0" w:space="0" w:color="auto"/>
            <w:right w:val="none" w:sz="0" w:space="0" w:color="auto"/>
          </w:divBdr>
        </w:div>
        <w:div w:id="1809011987">
          <w:marLeft w:val="0"/>
          <w:marRight w:val="0"/>
          <w:marTop w:val="0"/>
          <w:marBottom w:val="0"/>
          <w:divBdr>
            <w:top w:val="none" w:sz="0" w:space="0" w:color="auto"/>
            <w:left w:val="none" w:sz="0" w:space="0" w:color="auto"/>
            <w:bottom w:val="none" w:sz="0" w:space="0" w:color="auto"/>
            <w:right w:val="none" w:sz="0" w:space="0" w:color="auto"/>
          </w:divBdr>
        </w:div>
        <w:div w:id="1309627296">
          <w:marLeft w:val="0"/>
          <w:marRight w:val="0"/>
          <w:marTop w:val="0"/>
          <w:marBottom w:val="0"/>
          <w:divBdr>
            <w:top w:val="none" w:sz="0" w:space="0" w:color="auto"/>
            <w:left w:val="none" w:sz="0" w:space="0" w:color="auto"/>
            <w:bottom w:val="none" w:sz="0" w:space="0" w:color="auto"/>
            <w:right w:val="none" w:sz="0" w:space="0" w:color="auto"/>
          </w:divBdr>
        </w:div>
        <w:div w:id="1115320996">
          <w:marLeft w:val="0"/>
          <w:marRight w:val="0"/>
          <w:marTop w:val="0"/>
          <w:marBottom w:val="0"/>
          <w:divBdr>
            <w:top w:val="none" w:sz="0" w:space="0" w:color="auto"/>
            <w:left w:val="none" w:sz="0" w:space="0" w:color="auto"/>
            <w:bottom w:val="none" w:sz="0" w:space="0" w:color="auto"/>
            <w:right w:val="none" w:sz="0" w:space="0" w:color="auto"/>
          </w:divBdr>
        </w:div>
        <w:div w:id="493954405">
          <w:marLeft w:val="0"/>
          <w:marRight w:val="0"/>
          <w:marTop w:val="0"/>
          <w:marBottom w:val="0"/>
          <w:divBdr>
            <w:top w:val="none" w:sz="0" w:space="0" w:color="auto"/>
            <w:left w:val="none" w:sz="0" w:space="0" w:color="auto"/>
            <w:bottom w:val="none" w:sz="0" w:space="0" w:color="auto"/>
            <w:right w:val="none" w:sz="0" w:space="0" w:color="auto"/>
          </w:divBdr>
        </w:div>
        <w:div w:id="535705160">
          <w:marLeft w:val="0"/>
          <w:marRight w:val="0"/>
          <w:marTop w:val="0"/>
          <w:marBottom w:val="0"/>
          <w:divBdr>
            <w:top w:val="none" w:sz="0" w:space="0" w:color="auto"/>
            <w:left w:val="none" w:sz="0" w:space="0" w:color="auto"/>
            <w:bottom w:val="none" w:sz="0" w:space="0" w:color="auto"/>
            <w:right w:val="none" w:sz="0" w:space="0" w:color="auto"/>
          </w:divBdr>
        </w:div>
        <w:div w:id="2138721067">
          <w:marLeft w:val="0"/>
          <w:marRight w:val="0"/>
          <w:marTop w:val="0"/>
          <w:marBottom w:val="0"/>
          <w:divBdr>
            <w:top w:val="none" w:sz="0" w:space="0" w:color="auto"/>
            <w:left w:val="none" w:sz="0" w:space="0" w:color="auto"/>
            <w:bottom w:val="none" w:sz="0" w:space="0" w:color="auto"/>
            <w:right w:val="none" w:sz="0" w:space="0" w:color="auto"/>
          </w:divBdr>
        </w:div>
        <w:div w:id="1249071934">
          <w:marLeft w:val="0"/>
          <w:marRight w:val="0"/>
          <w:marTop w:val="0"/>
          <w:marBottom w:val="0"/>
          <w:divBdr>
            <w:top w:val="none" w:sz="0" w:space="0" w:color="auto"/>
            <w:left w:val="none" w:sz="0" w:space="0" w:color="auto"/>
            <w:bottom w:val="none" w:sz="0" w:space="0" w:color="auto"/>
            <w:right w:val="none" w:sz="0" w:space="0" w:color="auto"/>
          </w:divBdr>
        </w:div>
        <w:div w:id="475419757">
          <w:marLeft w:val="0"/>
          <w:marRight w:val="0"/>
          <w:marTop w:val="0"/>
          <w:marBottom w:val="0"/>
          <w:divBdr>
            <w:top w:val="none" w:sz="0" w:space="0" w:color="auto"/>
            <w:left w:val="none" w:sz="0" w:space="0" w:color="auto"/>
            <w:bottom w:val="none" w:sz="0" w:space="0" w:color="auto"/>
            <w:right w:val="none" w:sz="0" w:space="0" w:color="auto"/>
          </w:divBdr>
        </w:div>
        <w:div w:id="1845125782">
          <w:marLeft w:val="0"/>
          <w:marRight w:val="0"/>
          <w:marTop w:val="0"/>
          <w:marBottom w:val="0"/>
          <w:divBdr>
            <w:top w:val="none" w:sz="0" w:space="0" w:color="auto"/>
            <w:left w:val="none" w:sz="0" w:space="0" w:color="auto"/>
            <w:bottom w:val="none" w:sz="0" w:space="0" w:color="auto"/>
            <w:right w:val="none" w:sz="0" w:space="0" w:color="auto"/>
          </w:divBdr>
        </w:div>
        <w:div w:id="1026831713">
          <w:marLeft w:val="0"/>
          <w:marRight w:val="0"/>
          <w:marTop w:val="0"/>
          <w:marBottom w:val="0"/>
          <w:divBdr>
            <w:top w:val="none" w:sz="0" w:space="0" w:color="auto"/>
            <w:left w:val="none" w:sz="0" w:space="0" w:color="auto"/>
            <w:bottom w:val="none" w:sz="0" w:space="0" w:color="auto"/>
            <w:right w:val="none" w:sz="0" w:space="0" w:color="auto"/>
          </w:divBdr>
        </w:div>
        <w:div w:id="1749422776">
          <w:marLeft w:val="0"/>
          <w:marRight w:val="0"/>
          <w:marTop w:val="0"/>
          <w:marBottom w:val="0"/>
          <w:divBdr>
            <w:top w:val="none" w:sz="0" w:space="0" w:color="auto"/>
            <w:left w:val="none" w:sz="0" w:space="0" w:color="auto"/>
            <w:bottom w:val="none" w:sz="0" w:space="0" w:color="auto"/>
            <w:right w:val="none" w:sz="0" w:space="0" w:color="auto"/>
          </w:divBdr>
        </w:div>
        <w:div w:id="578756778">
          <w:marLeft w:val="0"/>
          <w:marRight w:val="0"/>
          <w:marTop w:val="0"/>
          <w:marBottom w:val="0"/>
          <w:divBdr>
            <w:top w:val="none" w:sz="0" w:space="0" w:color="auto"/>
            <w:left w:val="none" w:sz="0" w:space="0" w:color="auto"/>
            <w:bottom w:val="none" w:sz="0" w:space="0" w:color="auto"/>
            <w:right w:val="none" w:sz="0" w:space="0" w:color="auto"/>
          </w:divBdr>
        </w:div>
        <w:div w:id="576481239">
          <w:marLeft w:val="0"/>
          <w:marRight w:val="0"/>
          <w:marTop w:val="0"/>
          <w:marBottom w:val="0"/>
          <w:divBdr>
            <w:top w:val="none" w:sz="0" w:space="0" w:color="auto"/>
            <w:left w:val="none" w:sz="0" w:space="0" w:color="auto"/>
            <w:bottom w:val="none" w:sz="0" w:space="0" w:color="auto"/>
            <w:right w:val="none" w:sz="0" w:space="0" w:color="auto"/>
          </w:divBdr>
        </w:div>
        <w:div w:id="963972761">
          <w:marLeft w:val="0"/>
          <w:marRight w:val="0"/>
          <w:marTop w:val="0"/>
          <w:marBottom w:val="0"/>
          <w:divBdr>
            <w:top w:val="none" w:sz="0" w:space="0" w:color="auto"/>
            <w:left w:val="none" w:sz="0" w:space="0" w:color="auto"/>
            <w:bottom w:val="none" w:sz="0" w:space="0" w:color="auto"/>
            <w:right w:val="none" w:sz="0" w:space="0" w:color="auto"/>
          </w:divBdr>
        </w:div>
        <w:div w:id="226770201">
          <w:marLeft w:val="0"/>
          <w:marRight w:val="0"/>
          <w:marTop w:val="0"/>
          <w:marBottom w:val="0"/>
          <w:divBdr>
            <w:top w:val="none" w:sz="0" w:space="0" w:color="auto"/>
            <w:left w:val="none" w:sz="0" w:space="0" w:color="auto"/>
            <w:bottom w:val="none" w:sz="0" w:space="0" w:color="auto"/>
            <w:right w:val="none" w:sz="0" w:space="0" w:color="auto"/>
          </w:divBdr>
        </w:div>
        <w:div w:id="171847501">
          <w:marLeft w:val="0"/>
          <w:marRight w:val="0"/>
          <w:marTop w:val="0"/>
          <w:marBottom w:val="0"/>
          <w:divBdr>
            <w:top w:val="none" w:sz="0" w:space="0" w:color="auto"/>
            <w:left w:val="none" w:sz="0" w:space="0" w:color="auto"/>
            <w:bottom w:val="none" w:sz="0" w:space="0" w:color="auto"/>
            <w:right w:val="none" w:sz="0" w:space="0" w:color="auto"/>
          </w:divBdr>
        </w:div>
        <w:div w:id="948900980">
          <w:marLeft w:val="0"/>
          <w:marRight w:val="0"/>
          <w:marTop w:val="0"/>
          <w:marBottom w:val="0"/>
          <w:divBdr>
            <w:top w:val="none" w:sz="0" w:space="0" w:color="auto"/>
            <w:left w:val="none" w:sz="0" w:space="0" w:color="auto"/>
            <w:bottom w:val="none" w:sz="0" w:space="0" w:color="auto"/>
            <w:right w:val="none" w:sz="0" w:space="0" w:color="auto"/>
          </w:divBdr>
        </w:div>
        <w:div w:id="1149371623">
          <w:marLeft w:val="0"/>
          <w:marRight w:val="0"/>
          <w:marTop w:val="0"/>
          <w:marBottom w:val="0"/>
          <w:divBdr>
            <w:top w:val="none" w:sz="0" w:space="0" w:color="auto"/>
            <w:left w:val="none" w:sz="0" w:space="0" w:color="auto"/>
            <w:bottom w:val="none" w:sz="0" w:space="0" w:color="auto"/>
            <w:right w:val="none" w:sz="0" w:space="0" w:color="auto"/>
          </w:divBdr>
        </w:div>
        <w:div w:id="500396038">
          <w:marLeft w:val="0"/>
          <w:marRight w:val="0"/>
          <w:marTop w:val="0"/>
          <w:marBottom w:val="0"/>
          <w:divBdr>
            <w:top w:val="none" w:sz="0" w:space="0" w:color="auto"/>
            <w:left w:val="none" w:sz="0" w:space="0" w:color="auto"/>
            <w:bottom w:val="none" w:sz="0" w:space="0" w:color="auto"/>
            <w:right w:val="none" w:sz="0" w:space="0" w:color="auto"/>
          </w:divBdr>
        </w:div>
        <w:div w:id="830874165">
          <w:marLeft w:val="0"/>
          <w:marRight w:val="0"/>
          <w:marTop w:val="0"/>
          <w:marBottom w:val="0"/>
          <w:divBdr>
            <w:top w:val="none" w:sz="0" w:space="0" w:color="auto"/>
            <w:left w:val="none" w:sz="0" w:space="0" w:color="auto"/>
            <w:bottom w:val="none" w:sz="0" w:space="0" w:color="auto"/>
            <w:right w:val="none" w:sz="0" w:space="0" w:color="auto"/>
          </w:divBdr>
        </w:div>
      </w:divsChild>
    </w:div>
    <w:div w:id="65880279">
      <w:bodyDiv w:val="1"/>
      <w:marLeft w:val="0"/>
      <w:marRight w:val="0"/>
      <w:marTop w:val="0"/>
      <w:marBottom w:val="0"/>
      <w:divBdr>
        <w:top w:val="none" w:sz="0" w:space="0" w:color="auto"/>
        <w:left w:val="none" w:sz="0" w:space="0" w:color="auto"/>
        <w:bottom w:val="none" w:sz="0" w:space="0" w:color="auto"/>
        <w:right w:val="none" w:sz="0" w:space="0" w:color="auto"/>
      </w:divBdr>
    </w:div>
    <w:div w:id="101194580">
      <w:bodyDiv w:val="1"/>
      <w:marLeft w:val="0"/>
      <w:marRight w:val="0"/>
      <w:marTop w:val="0"/>
      <w:marBottom w:val="0"/>
      <w:divBdr>
        <w:top w:val="none" w:sz="0" w:space="0" w:color="auto"/>
        <w:left w:val="none" w:sz="0" w:space="0" w:color="auto"/>
        <w:bottom w:val="none" w:sz="0" w:space="0" w:color="auto"/>
        <w:right w:val="none" w:sz="0" w:space="0" w:color="auto"/>
      </w:divBdr>
    </w:div>
    <w:div w:id="117726179">
      <w:bodyDiv w:val="1"/>
      <w:marLeft w:val="0"/>
      <w:marRight w:val="0"/>
      <w:marTop w:val="0"/>
      <w:marBottom w:val="0"/>
      <w:divBdr>
        <w:top w:val="none" w:sz="0" w:space="0" w:color="auto"/>
        <w:left w:val="none" w:sz="0" w:space="0" w:color="auto"/>
        <w:bottom w:val="none" w:sz="0" w:space="0" w:color="auto"/>
        <w:right w:val="none" w:sz="0" w:space="0" w:color="auto"/>
      </w:divBdr>
      <w:divsChild>
        <w:div w:id="1881434282">
          <w:marLeft w:val="0"/>
          <w:marRight w:val="0"/>
          <w:marTop w:val="0"/>
          <w:marBottom w:val="0"/>
          <w:divBdr>
            <w:top w:val="none" w:sz="0" w:space="0" w:color="auto"/>
            <w:left w:val="none" w:sz="0" w:space="0" w:color="auto"/>
            <w:bottom w:val="none" w:sz="0" w:space="0" w:color="auto"/>
            <w:right w:val="none" w:sz="0" w:space="0" w:color="auto"/>
          </w:divBdr>
        </w:div>
        <w:div w:id="1825970973">
          <w:marLeft w:val="0"/>
          <w:marRight w:val="0"/>
          <w:marTop w:val="0"/>
          <w:marBottom w:val="0"/>
          <w:divBdr>
            <w:top w:val="none" w:sz="0" w:space="0" w:color="auto"/>
            <w:left w:val="none" w:sz="0" w:space="0" w:color="auto"/>
            <w:bottom w:val="none" w:sz="0" w:space="0" w:color="auto"/>
            <w:right w:val="none" w:sz="0" w:space="0" w:color="auto"/>
          </w:divBdr>
        </w:div>
        <w:div w:id="1014258705">
          <w:marLeft w:val="0"/>
          <w:marRight w:val="0"/>
          <w:marTop w:val="0"/>
          <w:marBottom w:val="0"/>
          <w:divBdr>
            <w:top w:val="none" w:sz="0" w:space="0" w:color="auto"/>
            <w:left w:val="none" w:sz="0" w:space="0" w:color="auto"/>
            <w:bottom w:val="none" w:sz="0" w:space="0" w:color="auto"/>
            <w:right w:val="none" w:sz="0" w:space="0" w:color="auto"/>
          </w:divBdr>
        </w:div>
        <w:div w:id="693388776">
          <w:marLeft w:val="0"/>
          <w:marRight w:val="0"/>
          <w:marTop w:val="0"/>
          <w:marBottom w:val="0"/>
          <w:divBdr>
            <w:top w:val="none" w:sz="0" w:space="0" w:color="auto"/>
            <w:left w:val="none" w:sz="0" w:space="0" w:color="auto"/>
            <w:bottom w:val="none" w:sz="0" w:space="0" w:color="auto"/>
            <w:right w:val="none" w:sz="0" w:space="0" w:color="auto"/>
          </w:divBdr>
        </w:div>
      </w:divsChild>
    </w:div>
    <w:div w:id="117768657">
      <w:bodyDiv w:val="1"/>
      <w:marLeft w:val="0"/>
      <w:marRight w:val="0"/>
      <w:marTop w:val="0"/>
      <w:marBottom w:val="0"/>
      <w:divBdr>
        <w:top w:val="none" w:sz="0" w:space="0" w:color="auto"/>
        <w:left w:val="none" w:sz="0" w:space="0" w:color="auto"/>
        <w:bottom w:val="none" w:sz="0" w:space="0" w:color="auto"/>
        <w:right w:val="none" w:sz="0" w:space="0" w:color="auto"/>
      </w:divBdr>
    </w:div>
    <w:div w:id="117838517">
      <w:bodyDiv w:val="1"/>
      <w:marLeft w:val="0"/>
      <w:marRight w:val="0"/>
      <w:marTop w:val="0"/>
      <w:marBottom w:val="0"/>
      <w:divBdr>
        <w:top w:val="none" w:sz="0" w:space="0" w:color="auto"/>
        <w:left w:val="none" w:sz="0" w:space="0" w:color="auto"/>
        <w:bottom w:val="none" w:sz="0" w:space="0" w:color="auto"/>
        <w:right w:val="none" w:sz="0" w:space="0" w:color="auto"/>
      </w:divBdr>
      <w:divsChild>
        <w:div w:id="87430005">
          <w:marLeft w:val="0"/>
          <w:marRight w:val="0"/>
          <w:marTop w:val="0"/>
          <w:marBottom w:val="0"/>
          <w:divBdr>
            <w:top w:val="none" w:sz="0" w:space="0" w:color="auto"/>
            <w:left w:val="none" w:sz="0" w:space="0" w:color="auto"/>
            <w:bottom w:val="none" w:sz="0" w:space="0" w:color="auto"/>
            <w:right w:val="none" w:sz="0" w:space="0" w:color="auto"/>
          </w:divBdr>
        </w:div>
        <w:div w:id="2125417544">
          <w:marLeft w:val="0"/>
          <w:marRight w:val="0"/>
          <w:marTop w:val="0"/>
          <w:marBottom w:val="0"/>
          <w:divBdr>
            <w:top w:val="none" w:sz="0" w:space="0" w:color="auto"/>
            <w:left w:val="none" w:sz="0" w:space="0" w:color="auto"/>
            <w:bottom w:val="none" w:sz="0" w:space="0" w:color="auto"/>
            <w:right w:val="none" w:sz="0" w:space="0" w:color="auto"/>
          </w:divBdr>
          <w:divsChild>
            <w:div w:id="474840021">
              <w:marLeft w:val="0"/>
              <w:marRight w:val="0"/>
              <w:marTop w:val="0"/>
              <w:marBottom w:val="0"/>
              <w:divBdr>
                <w:top w:val="none" w:sz="0" w:space="0" w:color="auto"/>
                <w:left w:val="none" w:sz="0" w:space="0" w:color="auto"/>
                <w:bottom w:val="none" w:sz="0" w:space="0" w:color="auto"/>
                <w:right w:val="none" w:sz="0" w:space="0" w:color="auto"/>
              </w:divBdr>
            </w:div>
            <w:div w:id="1004011810">
              <w:marLeft w:val="0"/>
              <w:marRight w:val="0"/>
              <w:marTop w:val="0"/>
              <w:marBottom w:val="0"/>
              <w:divBdr>
                <w:top w:val="none" w:sz="0" w:space="0" w:color="auto"/>
                <w:left w:val="none" w:sz="0" w:space="0" w:color="auto"/>
                <w:bottom w:val="none" w:sz="0" w:space="0" w:color="auto"/>
                <w:right w:val="none" w:sz="0" w:space="0" w:color="auto"/>
              </w:divBdr>
            </w:div>
            <w:div w:id="2130934265">
              <w:marLeft w:val="0"/>
              <w:marRight w:val="0"/>
              <w:marTop w:val="0"/>
              <w:marBottom w:val="0"/>
              <w:divBdr>
                <w:top w:val="none" w:sz="0" w:space="0" w:color="auto"/>
                <w:left w:val="none" w:sz="0" w:space="0" w:color="auto"/>
                <w:bottom w:val="none" w:sz="0" w:space="0" w:color="auto"/>
                <w:right w:val="none" w:sz="0" w:space="0" w:color="auto"/>
              </w:divBdr>
            </w:div>
            <w:div w:id="1678458357">
              <w:marLeft w:val="0"/>
              <w:marRight w:val="0"/>
              <w:marTop w:val="0"/>
              <w:marBottom w:val="0"/>
              <w:divBdr>
                <w:top w:val="none" w:sz="0" w:space="0" w:color="auto"/>
                <w:left w:val="none" w:sz="0" w:space="0" w:color="auto"/>
                <w:bottom w:val="none" w:sz="0" w:space="0" w:color="auto"/>
                <w:right w:val="none" w:sz="0" w:space="0" w:color="auto"/>
              </w:divBdr>
            </w:div>
            <w:div w:id="1901551545">
              <w:marLeft w:val="0"/>
              <w:marRight w:val="0"/>
              <w:marTop w:val="0"/>
              <w:marBottom w:val="0"/>
              <w:divBdr>
                <w:top w:val="none" w:sz="0" w:space="0" w:color="auto"/>
                <w:left w:val="none" w:sz="0" w:space="0" w:color="auto"/>
                <w:bottom w:val="none" w:sz="0" w:space="0" w:color="auto"/>
                <w:right w:val="none" w:sz="0" w:space="0" w:color="auto"/>
              </w:divBdr>
            </w:div>
            <w:div w:id="1602713822">
              <w:marLeft w:val="0"/>
              <w:marRight w:val="0"/>
              <w:marTop w:val="0"/>
              <w:marBottom w:val="0"/>
              <w:divBdr>
                <w:top w:val="none" w:sz="0" w:space="0" w:color="auto"/>
                <w:left w:val="none" w:sz="0" w:space="0" w:color="auto"/>
                <w:bottom w:val="none" w:sz="0" w:space="0" w:color="auto"/>
                <w:right w:val="none" w:sz="0" w:space="0" w:color="auto"/>
              </w:divBdr>
            </w:div>
            <w:div w:id="2008945105">
              <w:marLeft w:val="0"/>
              <w:marRight w:val="0"/>
              <w:marTop w:val="0"/>
              <w:marBottom w:val="0"/>
              <w:divBdr>
                <w:top w:val="none" w:sz="0" w:space="0" w:color="auto"/>
                <w:left w:val="none" w:sz="0" w:space="0" w:color="auto"/>
                <w:bottom w:val="none" w:sz="0" w:space="0" w:color="auto"/>
                <w:right w:val="none" w:sz="0" w:space="0" w:color="auto"/>
              </w:divBdr>
            </w:div>
            <w:div w:id="515852398">
              <w:marLeft w:val="0"/>
              <w:marRight w:val="0"/>
              <w:marTop w:val="0"/>
              <w:marBottom w:val="0"/>
              <w:divBdr>
                <w:top w:val="none" w:sz="0" w:space="0" w:color="auto"/>
                <w:left w:val="none" w:sz="0" w:space="0" w:color="auto"/>
                <w:bottom w:val="none" w:sz="0" w:space="0" w:color="auto"/>
                <w:right w:val="none" w:sz="0" w:space="0" w:color="auto"/>
              </w:divBdr>
            </w:div>
            <w:div w:id="975572358">
              <w:marLeft w:val="0"/>
              <w:marRight w:val="0"/>
              <w:marTop w:val="0"/>
              <w:marBottom w:val="0"/>
              <w:divBdr>
                <w:top w:val="none" w:sz="0" w:space="0" w:color="auto"/>
                <w:left w:val="none" w:sz="0" w:space="0" w:color="auto"/>
                <w:bottom w:val="none" w:sz="0" w:space="0" w:color="auto"/>
                <w:right w:val="none" w:sz="0" w:space="0" w:color="auto"/>
              </w:divBdr>
            </w:div>
            <w:div w:id="1517236030">
              <w:marLeft w:val="0"/>
              <w:marRight w:val="0"/>
              <w:marTop w:val="0"/>
              <w:marBottom w:val="0"/>
              <w:divBdr>
                <w:top w:val="none" w:sz="0" w:space="0" w:color="auto"/>
                <w:left w:val="none" w:sz="0" w:space="0" w:color="auto"/>
                <w:bottom w:val="none" w:sz="0" w:space="0" w:color="auto"/>
                <w:right w:val="none" w:sz="0" w:space="0" w:color="auto"/>
              </w:divBdr>
            </w:div>
            <w:div w:id="1947078277">
              <w:marLeft w:val="0"/>
              <w:marRight w:val="0"/>
              <w:marTop w:val="0"/>
              <w:marBottom w:val="0"/>
              <w:divBdr>
                <w:top w:val="none" w:sz="0" w:space="0" w:color="auto"/>
                <w:left w:val="none" w:sz="0" w:space="0" w:color="auto"/>
                <w:bottom w:val="none" w:sz="0" w:space="0" w:color="auto"/>
                <w:right w:val="none" w:sz="0" w:space="0" w:color="auto"/>
              </w:divBdr>
            </w:div>
            <w:div w:id="457187976">
              <w:marLeft w:val="0"/>
              <w:marRight w:val="0"/>
              <w:marTop w:val="0"/>
              <w:marBottom w:val="0"/>
              <w:divBdr>
                <w:top w:val="none" w:sz="0" w:space="0" w:color="auto"/>
                <w:left w:val="none" w:sz="0" w:space="0" w:color="auto"/>
                <w:bottom w:val="none" w:sz="0" w:space="0" w:color="auto"/>
                <w:right w:val="none" w:sz="0" w:space="0" w:color="auto"/>
              </w:divBdr>
            </w:div>
            <w:div w:id="1332637907">
              <w:marLeft w:val="0"/>
              <w:marRight w:val="0"/>
              <w:marTop w:val="0"/>
              <w:marBottom w:val="0"/>
              <w:divBdr>
                <w:top w:val="none" w:sz="0" w:space="0" w:color="auto"/>
                <w:left w:val="none" w:sz="0" w:space="0" w:color="auto"/>
                <w:bottom w:val="none" w:sz="0" w:space="0" w:color="auto"/>
                <w:right w:val="none" w:sz="0" w:space="0" w:color="auto"/>
              </w:divBdr>
            </w:div>
            <w:div w:id="1890610070">
              <w:marLeft w:val="0"/>
              <w:marRight w:val="0"/>
              <w:marTop w:val="0"/>
              <w:marBottom w:val="0"/>
              <w:divBdr>
                <w:top w:val="none" w:sz="0" w:space="0" w:color="auto"/>
                <w:left w:val="none" w:sz="0" w:space="0" w:color="auto"/>
                <w:bottom w:val="none" w:sz="0" w:space="0" w:color="auto"/>
                <w:right w:val="none" w:sz="0" w:space="0" w:color="auto"/>
              </w:divBdr>
            </w:div>
            <w:div w:id="211424369">
              <w:marLeft w:val="0"/>
              <w:marRight w:val="0"/>
              <w:marTop w:val="0"/>
              <w:marBottom w:val="0"/>
              <w:divBdr>
                <w:top w:val="none" w:sz="0" w:space="0" w:color="auto"/>
                <w:left w:val="none" w:sz="0" w:space="0" w:color="auto"/>
                <w:bottom w:val="none" w:sz="0" w:space="0" w:color="auto"/>
                <w:right w:val="none" w:sz="0" w:space="0" w:color="auto"/>
              </w:divBdr>
            </w:div>
            <w:div w:id="1170679265">
              <w:marLeft w:val="0"/>
              <w:marRight w:val="0"/>
              <w:marTop w:val="0"/>
              <w:marBottom w:val="0"/>
              <w:divBdr>
                <w:top w:val="none" w:sz="0" w:space="0" w:color="auto"/>
                <w:left w:val="none" w:sz="0" w:space="0" w:color="auto"/>
                <w:bottom w:val="none" w:sz="0" w:space="0" w:color="auto"/>
                <w:right w:val="none" w:sz="0" w:space="0" w:color="auto"/>
              </w:divBdr>
            </w:div>
            <w:div w:id="1172795173">
              <w:marLeft w:val="0"/>
              <w:marRight w:val="0"/>
              <w:marTop w:val="0"/>
              <w:marBottom w:val="0"/>
              <w:divBdr>
                <w:top w:val="none" w:sz="0" w:space="0" w:color="auto"/>
                <w:left w:val="none" w:sz="0" w:space="0" w:color="auto"/>
                <w:bottom w:val="none" w:sz="0" w:space="0" w:color="auto"/>
                <w:right w:val="none" w:sz="0" w:space="0" w:color="auto"/>
              </w:divBdr>
            </w:div>
            <w:div w:id="2071609703">
              <w:marLeft w:val="0"/>
              <w:marRight w:val="0"/>
              <w:marTop w:val="0"/>
              <w:marBottom w:val="0"/>
              <w:divBdr>
                <w:top w:val="none" w:sz="0" w:space="0" w:color="auto"/>
                <w:left w:val="none" w:sz="0" w:space="0" w:color="auto"/>
                <w:bottom w:val="none" w:sz="0" w:space="0" w:color="auto"/>
                <w:right w:val="none" w:sz="0" w:space="0" w:color="auto"/>
              </w:divBdr>
            </w:div>
            <w:div w:id="866061355">
              <w:marLeft w:val="0"/>
              <w:marRight w:val="0"/>
              <w:marTop w:val="0"/>
              <w:marBottom w:val="0"/>
              <w:divBdr>
                <w:top w:val="none" w:sz="0" w:space="0" w:color="auto"/>
                <w:left w:val="none" w:sz="0" w:space="0" w:color="auto"/>
                <w:bottom w:val="none" w:sz="0" w:space="0" w:color="auto"/>
                <w:right w:val="none" w:sz="0" w:space="0" w:color="auto"/>
              </w:divBdr>
            </w:div>
            <w:div w:id="1778985060">
              <w:marLeft w:val="0"/>
              <w:marRight w:val="0"/>
              <w:marTop w:val="0"/>
              <w:marBottom w:val="0"/>
              <w:divBdr>
                <w:top w:val="none" w:sz="0" w:space="0" w:color="auto"/>
                <w:left w:val="none" w:sz="0" w:space="0" w:color="auto"/>
                <w:bottom w:val="none" w:sz="0" w:space="0" w:color="auto"/>
                <w:right w:val="none" w:sz="0" w:space="0" w:color="auto"/>
              </w:divBdr>
            </w:div>
            <w:div w:id="357703194">
              <w:marLeft w:val="0"/>
              <w:marRight w:val="0"/>
              <w:marTop w:val="0"/>
              <w:marBottom w:val="0"/>
              <w:divBdr>
                <w:top w:val="none" w:sz="0" w:space="0" w:color="auto"/>
                <w:left w:val="none" w:sz="0" w:space="0" w:color="auto"/>
                <w:bottom w:val="none" w:sz="0" w:space="0" w:color="auto"/>
                <w:right w:val="none" w:sz="0" w:space="0" w:color="auto"/>
              </w:divBdr>
            </w:div>
            <w:div w:id="1371539427">
              <w:marLeft w:val="0"/>
              <w:marRight w:val="0"/>
              <w:marTop w:val="0"/>
              <w:marBottom w:val="0"/>
              <w:divBdr>
                <w:top w:val="none" w:sz="0" w:space="0" w:color="auto"/>
                <w:left w:val="none" w:sz="0" w:space="0" w:color="auto"/>
                <w:bottom w:val="none" w:sz="0" w:space="0" w:color="auto"/>
                <w:right w:val="none" w:sz="0" w:space="0" w:color="auto"/>
              </w:divBdr>
            </w:div>
            <w:div w:id="720133643">
              <w:marLeft w:val="0"/>
              <w:marRight w:val="0"/>
              <w:marTop w:val="0"/>
              <w:marBottom w:val="0"/>
              <w:divBdr>
                <w:top w:val="none" w:sz="0" w:space="0" w:color="auto"/>
                <w:left w:val="none" w:sz="0" w:space="0" w:color="auto"/>
                <w:bottom w:val="none" w:sz="0" w:space="0" w:color="auto"/>
                <w:right w:val="none" w:sz="0" w:space="0" w:color="auto"/>
              </w:divBdr>
            </w:div>
            <w:div w:id="2065370998">
              <w:marLeft w:val="0"/>
              <w:marRight w:val="0"/>
              <w:marTop w:val="0"/>
              <w:marBottom w:val="0"/>
              <w:divBdr>
                <w:top w:val="none" w:sz="0" w:space="0" w:color="auto"/>
                <w:left w:val="none" w:sz="0" w:space="0" w:color="auto"/>
                <w:bottom w:val="none" w:sz="0" w:space="0" w:color="auto"/>
                <w:right w:val="none" w:sz="0" w:space="0" w:color="auto"/>
              </w:divBdr>
            </w:div>
            <w:div w:id="883906692">
              <w:marLeft w:val="0"/>
              <w:marRight w:val="0"/>
              <w:marTop w:val="0"/>
              <w:marBottom w:val="0"/>
              <w:divBdr>
                <w:top w:val="none" w:sz="0" w:space="0" w:color="auto"/>
                <w:left w:val="none" w:sz="0" w:space="0" w:color="auto"/>
                <w:bottom w:val="none" w:sz="0" w:space="0" w:color="auto"/>
                <w:right w:val="none" w:sz="0" w:space="0" w:color="auto"/>
              </w:divBdr>
            </w:div>
            <w:div w:id="1575779947">
              <w:marLeft w:val="0"/>
              <w:marRight w:val="0"/>
              <w:marTop w:val="0"/>
              <w:marBottom w:val="0"/>
              <w:divBdr>
                <w:top w:val="none" w:sz="0" w:space="0" w:color="auto"/>
                <w:left w:val="none" w:sz="0" w:space="0" w:color="auto"/>
                <w:bottom w:val="none" w:sz="0" w:space="0" w:color="auto"/>
                <w:right w:val="none" w:sz="0" w:space="0" w:color="auto"/>
              </w:divBdr>
            </w:div>
            <w:div w:id="154995482">
              <w:marLeft w:val="0"/>
              <w:marRight w:val="0"/>
              <w:marTop w:val="0"/>
              <w:marBottom w:val="0"/>
              <w:divBdr>
                <w:top w:val="none" w:sz="0" w:space="0" w:color="auto"/>
                <w:left w:val="none" w:sz="0" w:space="0" w:color="auto"/>
                <w:bottom w:val="none" w:sz="0" w:space="0" w:color="auto"/>
                <w:right w:val="none" w:sz="0" w:space="0" w:color="auto"/>
              </w:divBdr>
            </w:div>
            <w:div w:id="2138137878">
              <w:marLeft w:val="0"/>
              <w:marRight w:val="0"/>
              <w:marTop w:val="0"/>
              <w:marBottom w:val="0"/>
              <w:divBdr>
                <w:top w:val="none" w:sz="0" w:space="0" w:color="auto"/>
                <w:left w:val="none" w:sz="0" w:space="0" w:color="auto"/>
                <w:bottom w:val="none" w:sz="0" w:space="0" w:color="auto"/>
                <w:right w:val="none" w:sz="0" w:space="0" w:color="auto"/>
              </w:divBdr>
            </w:div>
            <w:div w:id="649797236">
              <w:marLeft w:val="0"/>
              <w:marRight w:val="0"/>
              <w:marTop w:val="0"/>
              <w:marBottom w:val="0"/>
              <w:divBdr>
                <w:top w:val="none" w:sz="0" w:space="0" w:color="auto"/>
                <w:left w:val="none" w:sz="0" w:space="0" w:color="auto"/>
                <w:bottom w:val="none" w:sz="0" w:space="0" w:color="auto"/>
                <w:right w:val="none" w:sz="0" w:space="0" w:color="auto"/>
              </w:divBdr>
            </w:div>
            <w:div w:id="1332568149">
              <w:marLeft w:val="0"/>
              <w:marRight w:val="0"/>
              <w:marTop w:val="0"/>
              <w:marBottom w:val="0"/>
              <w:divBdr>
                <w:top w:val="none" w:sz="0" w:space="0" w:color="auto"/>
                <w:left w:val="none" w:sz="0" w:space="0" w:color="auto"/>
                <w:bottom w:val="none" w:sz="0" w:space="0" w:color="auto"/>
                <w:right w:val="none" w:sz="0" w:space="0" w:color="auto"/>
              </w:divBdr>
            </w:div>
            <w:div w:id="886180883">
              <w:marLeft w:val="0"/>
              <w:marRight w:val="0"/>
              <w:marTop w:val="0"/>
              <w:marBottom w:val="0"/>
              <w:divBdr>
                <w:top w:val="none" w:sz="0" w:space="0" w:color="auto"/>
                <w:left w:val="none" w:sz="0" w:space="0" w:color="auto"/>
                <w:bottom w:val="none" w:sz="0" w:space="0" w:color="auto"/>
                <w:right w:val="none" w:sz="0" w:space="0" w:color="auto"/>
              </w:divBdr>
            </w:div>
            <w:div w:id="1226991328">
              <w:marLeft w:val="0"/>
              <w:marRight w:val="0"/>
              <w:marTop w:val="0"/>
              <w:marBottom w:val="0"/>
              <w:divBdr>
                <w:top w:val="none" w:sz="0" w:space="0" w:color="auto"/>
                <w:left w:val="none" w:sz="0" w:space="0" w:color="auto"/>
                <w:bottom w:val="none" w:sz="0" w:space="0" w:color="auto"/>
                <w:right w:val="none" w:sz="0" w:space="0" w:color="auto"/>
              </w:divBdr>
            </w:div>
            <w:div w:id="1050882074">
              <w:marLeft w:val="0"/>
              <w:marRight w:val="0"/>
              <w:marTop w:val="0"/>
              <w:marBottom w:val="0"/>
              <w:divBdr>
                <w:top w:val="none" w:sz="0" w:space="0" w:color="auto"/>
                <w:left w:val="none" w:sz="0" w:space="0" w:color="auto"/>
                <w:bottom w:val="none" w:sz="0" w:space="0" w:color="auto"/>
                <w:right w:val="none" w:sz="0" w:space="0" w:color="auto"/>
              </w:divBdr>
            </w:div>
            <w:div w:id="2027361047">
              <w:marLeft w:val="0"/>
              <w:marRight w:val="0"/>
              <w:marTop w:val="0"/>
              <w:marBottom w:val="0"/>
              <w:divBdr>
                <w:top w:val="none" w:sz="0" w:space="0" w:color="auto"/>
                <w:left w:val="none" w:sz="0" w:space="0" w:color="auto"/>
                <w:bottom w:val="none" w:sz="0" w:space="0" w:color="auto"/>
                <w:right w:val="none" w:sz="0" w:space="0" w:color="auto"/>
              </w:divBdr>
            </w:div>
            <w:div w:id="1689216469">
              <w:marLeft w:val="0"/>
              <w:marRight w:val="0"/>
              <w:marTop w:val="0"/>
              <w:marBottom w:val="0"/>
              <w:divBdr>
                <w:top w:val="none" w:sz="0" w:space="0" w:color="auto"/>
                <w:left w:val="none" w:sz="0" w:space="0" w:color="auto"/>
                <w:bottom w:val="none" w:sz="0" w:space="0" w:color="auto"/>
                <w:right w:val="none" w:sz="0" w:space="0" w:color="auto"/>
              </w:divBdr>
            </w:div>
            <w:div w:id="923682678">
              <w:marLeft w:val="0"/>
              <w:marRight w:val="0"/>
              <w:marTop w:val="0"/>
              <w:marBottom w:val="0"/>
              <w:divBdr>
                <w:top w:val="none" w:sz="0" w:space="0" w:color="auto"/>
                <w:left w:val="none" w:sz="0" w:space="0" w:color="auto"/>
                <w:bottom w:val="none" w:sz="0" w:space="0" w:color="auto"/>
                <w:right w:val="none" w:sz="0" w:space="0" w:color="auto"/>
              </w:divBdr>
            </w:div>
            <w:div w:id="327826128">
              <w:marLeft w:val="0"/>
              <w:marRight w:val="0"/>
              <w:marTop w:val="0"/>
              <w:marBottom w:val="0"/>
              <w:divBdr>
                <w:top w:val="none" w:sz="0" w:space="0" w:color="auto"/>
                <w:left w:val="none" w:sz="0" w:space="0" w:color="auto"/>
                <w:bottom w:val="none" w:sz="0" w:space="0" w:color="auto"/>
                <w:right w:val="none" w:sz="0" w:space="0" w:color="auto"/>
              </w:divBdr>
            </w:div>
            <w:div w:id="1429353000">
              <w:marLeft w:val="0"/>
              <w:marRight w:val="0"/>
              <w:marTop w:val="0"/>
              <w:marBottom w:val="0"/>
              <w:divBdr>
                <w:top w:val="none" w:sz="0" w:space="0" w:color="auto"/>
                <w:left w:val="none" w:sz="0" w:space="0" w:color="auto"/>
                <w:bottom w:val="none" w:sz="0" w:space="0" w:color="auto"/>
                <w:right w:val="none" w:sz="0" w:space="0" w:color="auto"/>
              </w:divBdr>
            </w:div>
            <w:div w:id="871191728">
              <w:marLeft w:val="0"/>
              <w:marRight w:val="0"/>
              <w:marTop w:val="0"/>
              <w:marBottom w:val="0"/>
              <w:divBdr>
                <w:top w:val="none" w:sz="0" w:space="0" w:color="auto"/>
                <w:left w:val="none" w:sz="0" w:space="0" w:color="auto"/>
                <w:bottom w:val="none" w:sz="0" w:space="0" w:color="auto"/>
                <w:right w:val="none" w:sz="0" w:space="0" w:color="auto"/>
              </w:divBdr>
            </w:div>
            <w:div w:id="181432370">
              <w:marLeft w:val="0"/>
              <w:marRight w:val="0"/>
              <w:marTop w:val="0"/>
              <w:marBottom w:val="0"/>
              <w:divBdr>
                <w:top w:val="none" w:sz="0" w:space="0" w:color="auto"/>
                <w:left w:val="none" w:sz="0" w:space="0" w:color="auto"/>
                <w:bottom w:val="none" w:sz="0" w:space="0" w:color="auto"/>
                <w:right w:val="none" w:sz="0" w:space="0" w:color="auto"/>
              </w:divBdr>
            </w:div>
            <w:div w:id="1507552031">
              <w:marLeft w:val="0"/>
              <w:marRight w:val="0"/>
              <w:marTop w:val="0"/>
              <w:marBottom w:val="0"/>
              <w:divBdr>
                <w:top w:val="none" w:sz="0" w:space="0" w:color="auto"/>
                <w:left w:val="none" w:sz="0" w:space="0" w:color="auto"/>
                <w:bottom w:val="none" w:sz="0" w:space="0" w:color="auto"/>
                <w:right w:val="none" w:sz="0" w:space="0" w:color="auto"/>
              </w:divBdr>
            </w:div>
            <w:div w:id="850603686">
              <w:marLeft w:val="0"/>
              <w:marRight w:val="0"/>
              <w:marTop w:val="0"/>
              <w:marBottom w:val="0"/>
              <w:divBdr>
                <w:top w:val="none" w:sz="0" w:space="0" w:color="auto"/>
                <w:left w:val="none" w:sz="0" w:space="0" w:color="auto"/>
                <w:bottom w:val="none" w:sz="0" w:space="0" w:color="auto"/>
                <w:right w:val="none" w:sz="0" w:space="0" w:color="auto"/>
              </w:divBdr>
            </w:div>
            <w:div w:id="897670164">
              <w:marLeft w:val="0"/>
              <w:marRight w:val="0"/>
              <w:marTop w:val="0"/>
              <w:marBottom w:val="0"/>
              <w:divBdr>
                <w:top w:val="none" w:sz="0" w:space="0" w:color="auto"/>
                <w:left w:val="none" w:sz="0" w:space="0" w:color="auto"/>
                <w:bottom w:val="none" w:sz="0" w:space="0" w:color="auto"/>
                <w:right w:val="none" w:sz="0" w:space="0" w:color="auto"/>
              </w:divBdr>
            </w:div>
            <w:div w:id="2117485718">
              <w:marLeft w:val="0"/>
              <w:marRight w:val="0"/>
              <w:marTop w:val="0"/>
              <w:marBottom w:val="0"/>
              <w:divBdr>
                <w:top w:val="none" w:sz="0" w:space="0" w:color="auto"/>
                <w:left w:val="none" w:sz="0" w:space="0" w:color="auto"/>
                <w:bottom w:val="none" w:sz="0" w:space="0" w:color="auto"/>
                <w:right w:val="none" w:sz="0" w:space="0" w:color="auto"/>
              </w:divBdr>
            </w:div>
            <w:div w:id="1563635536">
              <w:marLeft w:val="0"/>
              <w:marRight w:val="0"/>
              <w:marTop w:val="0"/>
              <w:marBottom w:val="0"/>
              <w:divBdr>
                <w:top w:val="none" w:sz="0" w:space="0" w:color="auto"/>
                <w:left w:val="none" w:sz="0" w:space="0" w:color="auto"/>
                <w:bottom w:val="none" w:sz="0" w:space="0" w:color="auto"/>
                <w:right w:val="none" w:sz="0" w:space="0" w:color="auto"/>
              </w:divBdr>
            </w:div>
            <w:div w:id="827399742">
              <w:marLeft w:val="0"/>
              <w:marRight w:val="0"/>
              <w:marTop w:val="0"/>
              <w:marBottom w:val="0"/>
              <w:divBdr>
                <w:top w:val="none" w:sz="0" w:space="0" w:color="auto"/>
                <w:left w:val="none" w:sz="0" w:space="0" w:color="auto"/>
                <w:bottom w:val="none" w:sz="0" w:space="0" w:color="auto"/>
                <w:right w:val="none" w:sz="0" w:space="0" w:color="auto"/>
              </w:divBdr>
            </w:div>
            <w:div w:id="1356662143">
              <w:marLeft w:val="0"/>
              <w:marRight w:val="0"/>
              <w:marTop w:val="0"/>
              <w:marBottom w:val="0"/>
              <w:divBdr>
                <w:top w:val="none" w:sz="0" w:space="0" w:color="auto"/>
                <w:left w:val="none" w:sz="0" w:space="0" w:color="auto"/>
                <w:bottom w:val="none" w:sz="0" w:space="0" w:color="auto"/>
                <w:right w:val="none" w:sz="0" w:space="0" w:color="auto"/>
              </w:divBdr>
            </w:div>
            <w:div w:id="1890413407">
              <w:marLeft w:val="0"/>
              <w:marRight w:val="0"/>
              <w:marTop w:val="0"/>
              <w:marBottom w:val="0"/>
              <w:divBdr>
                <w:top w:val="none" w:sz="0" w:space="0" w:color="auto"/>
                <w:left w:val="none" w:sz="0" w:space="0" w:color="auto"/>
                <w:bottom w:val="none" w:sz="0" w:space="0" w:color="auto"/>
                <w:right w:val="none" w:sz="0" w:space="0" w:color="auto"/>
              </w:divBdr>
            </w:div>
            <w:div w:id="1376661609">
              <w:marLeft w:val="0"/>
              <w:marRight w:val="0"/>
              <w:marTop w:val="0"/>
              <w:marBottom w:val="0"/>
              <w:divBdr>
                <w:top w:val="none" w:sz="0" w:space="0" w:color="auto"/>
                <w:left w:val="none" w:sz="0" w:space="0" w:color="auto"/>
                <w:bottom w:val="none" w:sz="0" w:space="0" w:color="auto"/>
                <w:right w:val="none" w:sz="0" w:space="0" w:color="auto"/>
              </w:divBdr>
            </w:div>
            <w:div w:id="1385064393">
              <w:marLeft w:val="0"/>
              <w:marRight w:val="0"/>
              <w:marTop w:val="0"/>
              <w:marBottom w:val="0"/>
              <w:divBdr>
                <w:top w:val="none" w:sz="0" w:space="0" w:color="auto"/>
                <w:left w:val="none" w:sz="0" w:space="0" w:color="auto"/>
                <w:bottom w:val="none" w:sz="0" w:space="0" w:color="auto"/>
                <w:right w:val="none" w:sz="0" w:space="0" w:color="auto"/>
              </w:divBdr>
            </w:div>
            <w:div w:id="867985538">
              <w:marLeft w:val="0"/>
              <w:marRight w:val="0"/>
              <w:marTop w:val="0"/>
              <w:marBottom w:val="0"/>
              <w:divBdr>
                <w:top w:val="none" w:sz="0" w:space="0" w:color="auto"/>
                <w:left w:val="none" w:sz="0" w:space="0" w:color="auto"/>
                <w:bottom w:val="none" w:sz="0" w:space="0" w:color="auto"/>
                <w:right w:val="none" w:sz="0" w:space="0" w:color="auto"/>
              </w:divBdr>
            </w:div>
            <w:div w:id="1854803444">
              <w:marLeft w:val="0"/>
              <w:marRight w:val="0"/>
              <w:marTop w:val="0"/>
              <w:marBottom w:val="0"/>
              <w:divBdr>
                <w:top w:val="none" w:sz="0" w:space="0" w:color="auto"/>
                <w:left w:val="none" w:sz="0" w:space="0" w:color="auto"/>
                <w:bottom w:val="none" w:sz="0" w:space="0" w:color="auto"/>
                <w:right w:val="none" w:sz="0" w:space="0" w:color="auto"/>
              </w:divBdr>
            </w:div>
            <w:div w:id="1120806117">
              <w:marLeft w:val="0"/>
              <w:marRight w:val="0"/>
              <w:marTop w:val="0"/>
              <w:marBottom w:val="0"/>
              <w:divBdr>
                <w:top w:val="none" w:sz="0" w:space="0" w:color="auto"/>
                <w:left w:val="none" w:sz="0" w:space="0" w:color="auto"/>
                <w:bottom w:val="none" w:sz="0" w:space="0" w:color="auto"/>
                <w:right w:val="none" w:sz="0" w:space="0" w:color="auto"/>
              </w:divBdr>
            </w:div>
            <w:div w:id="111749716">
              <w:marLeft w:val="0"/>
              <w:marRight w:val="0"/>
              <w:marTop w:val="0"/>
              <w:marBottom w:val="0"/>
              <w:divBdr>
                <w:top w:val="none" w:sz="0" w:space="0" w:color="auto"/>
                <w:left w:val="none" w:sz="0" w:space="0" w:color="auto"/>
                <w:bottom w:val="none" w:sz="0" w:space="0" w:color="auto"/>
                <w:right w:val="none" w:sz="0" w:space="0" w:color="auto"/>
              </w:divBdr>
            </w:div>
            <w:div w:id="1731610651">
              <w:marLeft w:val="0"/>
              <w:marRight w:val="0"/>
              <w:marTop w:val="0"/>
              <w:marBottom w:val="0"/>
              <w:divBdr>
                <w:top w:val="none" w:sz="0" w:space="0" w:color="auto"/>
                <w:left w:val="none" w:sz="0" w:space="0" w:color="auto"/>
                <w:bottom w:val="none" w:sz="0" w:space="0" w:color="auto"/>
                <w:right w:val="none" w:sz="0" w:space="0" w:color="auto"/>
              </w:divBdr>
            </w:div>
            <w:div w:id="1501114519">
              <w:marLeft w:val="0"/>
              <w:marRight w:val="0"/>
              <w:marTop w:val="0"/>
              <w:marBottom w:val="0"/>
              <w:divBdr>
                <w:top w:val="none" w:sz="0" w:space="0" w:color="auto"/>
                <w:left w:val="none" w:sz="0" w:space="0" w:color="auto"/>
                <w:bottom w:val="none" w:sz="0" w:space="0" w:color="auto"/>
                <w:right w:val="none" w:sz="0" w:space="0" w:color="auto"/>
              </w:divBdr>
            </w:div>
            <w:div w:id="548496598">
              <w:marLeft w:val="0"/>
              <w:marRight w:val="0"/>
              <w:marTop w:val="0"/>
              <w:marBottom w:val="0"/>
              <w:divBdr>
                <w:top w:val="none" w:sz="0" w:space="0" w:color="auto"/>
                <w:left w:val="none" w:sz="0" w:space="0" w:color="auto"/>
                <w:bottom w:val="none" w:sz="0" w:space="0" w:color="auto"/>
                <w:right w:val="none" w:sz="0" w:space="0" w:color="auto"/>
              </w:divBdr>
            </w:div>
            <w:div w:id="76950307">
              <w:marLeft w:val="0"/>
              <w:marRight w:val="0"/>
              <w:marTop w:val="0"/>
              <w:marBottom w:val="0"/>
              <w:divBdr>
                <w:top w:val="none" w:sz="0" w:space="0" w:color="auto"/>
                <w:left w:val="none" w:sz="0" w:space="0" w:color="auto"/>
                <w:bottom w:val="none" w:sz="0" w:space="0" w:color="auto"/>
                <w:right w:val="none" w:sz="0" w:space="0" w:color="auto"/>
              </w:divBdr>
            </w:div>
            <w:div w:id="1807241370">
              <w:marLeft w:val="0"/>
              <w:marRight w:val="0"/>
              <w:marTop w:val="0"/>
              <w:marBottom w:val="0"/>
              <w:divBdr>
                <w:top w:val="none" w:sz="0" w:space="0" w:color="auto"/>
                <w:left w:val="none" w:sz="0" w:space="0" w:color="auto"/>
                <w:bottom w:val="none" w:sz="0" w:space="0" w:color="auto"/>
                <w:right w:val="none" w:sz="0" w:space="0" w:color="auto"/>
              </w:divBdr>
            </w:div>
            <w:div w:id="825895331">
              <w:marLeft w:val="0"/>
              <w:marRight w:val="0"/>
              <w:marTop w:val="0"/>
              <w:marBottom w:val="0"/>
              <w:divBdr>
                <w:top w:val="none" w:sz="0" w:space="0" w:color="auto"/>
                <w:left w:val="none" w:sz="0" w:space="0" w:color="auto"/>
                <w:bottom w:val="none" w:sz="0" w:space="0" w:color="auto"/>
                <w:right w:val="none" w:sz="0" w:space="0" w:color="auto"/>
              </w:divBdr>
            </w:div>
            <w:div w:id="1835224103">
              <w:marLeft w:val="0"/>
              <w:marRight w:val="0"/>
              <w:marTop w:val="0"/>
              <w:marBottom w:val="0"/>
              <w:divBdr>
                <w:top w:val="none" w:sz="0" w:space="0" w:color="auto"/>
                <w:left w:val="none" w:sz="0" w:space="0" w:color="auto"/>
                <w:bottom w:val="none" w:sz="0" w:space="0" w:color="auto"/>
                <w:right w:val="none" w:sz="0" w:space="0" w:color="auto"/>
              </w:divBdr>
            </w:div>
            <w:div w:id="179048849">
              <w:marLeft w:val="0"/>
              <w:marRight w:val="0"/>
              <w:marTop w:val="0"/>
              <w:marBottom w:val="0"/>
              <w:divBdr>
                <w:top w:val="none" w:sz="0" w:space="0" w:color="auto"/>
                <w:left w:val="none" w:sz="0" w:space="0" w:color="auto"/>
                <w:bottom w:val="none" w:sz="0" w:space="0" w:color="auto"/>
                <w:right w:val="none" w:sz="0" w:space="0" w:color="auto"/>
              </w:divBdr>
            </w:div>
            <w:div w:id="1897206031">
              <w:marLeft w:val="0"/>
              <w:marRight w:val="0"/>
              <w:marTop w:val="0"/>
              <w:marBottom w:val="0"/>
              <w:divBdr>
                <w:top w:val="none" w:sz="0" w:space="0" w:color="auto"/>
                <w:left w:val="none" w:sz="0" w:space="0" w:color="auto"/>
                <w:bottom w:val="none" w:sz="0" w:space="0" w:color="auto"/>
                <w:right w:val="none" w:sz="0" w:space="0" w:color="auto"/>
              </w:divBdr>
            </w:div>
            <w:div w:id="1727755898">
              <w:marLeft w:val="0"/>
              <w:marRight w:val="0"/>
              <w:marTop w:val="0"/>
              <w:marBottom w:val="0"/>
              <w:divBdr>
                <w:top w:val="none" w:sz="0" w:space="0" w:color="auto"/>
                <w:left w:val="none" w:sz="0" w:space="0" w:color="auto"/>
                <w:bottom w:val="none" w:sz="0" w:space="0" w:color="auto"/>
                <w:right w:val="none" w:sz="0" w:space="0" w:color="auto"/>
              </w:divBdr>
            </w:div>
            <w:div w:id="1324092320">
              <w:marLeft w:val="0"/>
              <w:marRight w:val="0"/>
              <w:marTop w:val="0"/>
              <w:marBottom w:val="0"/>
              <w:divBdr>
                <w:top w:val="none" w:sz="0" w:space="0" w:color="auto"/>
                <w:left w:val="none" w:sz="0" w:space="0" w:color="auto"/>
                <w:bottom w:val="none" w:sz="0" w:space="0" w:color="auto"/>
                <w:right w:val="none" w:sz="0" w:space="0" w:color="auto"/>
              </w:divBdr>
            </w:div>
            <w:div w:id="1937782072">
              <w:marLeft w:val="0"/>
              <w:marRight w:val="0"/>
              <w:marTop w:val="0"/>
              <w:marBottom w:val="0"/>
              <w:divBdr>
                <w:top w:val="none" w:sz="0" w:space="0" w:color="auto"/>
                <w:left w:val="none" w:sz="0" w:space="0" w:color="auto"/>
                <w:bottom w:val="none" w:sz="0" w:space="0" w:color="auto"/>
                <w:right w:val="none" w:sz="0" w:space="0" w:color="auto"/>
              </w:divBdr>
            </w:div>
            <w:div w:id="944537420">
              <w:marLeft w:val="0"/>
              <w:marRight w:val="0"/>
              <w:marTop w:val="0"/>
              <w:marBottom w:val="0"/>
              <w:divBdr>
                <w:top w:val="none" w:sz="0" w:space="0" w:color="auto"/>
                <w:left w:val="none" w:sz="0" w:space="0" w:color="auto"/>
                <w:bottom w:val="none" w:sz="0" w:space="0" w:color="auto"/>
                <w:right w:val="none" w:sz="0" w:space="0" w:color="auto"/>
              </w:divBdr>
            </w:div>
            <w:div w:id="740327161">
              <w:marLeft w:val="0"/>
              <w:marRight w:val="0"/>
              <w:marTop w:val="0"/>
              <w:marBottom w:val="0"/>
              <w:divBdr>
                <w:top w:val="none" w:sz="0" w:space="0" w:color="auto"/>
                <w:left w:val="none" w:sz="0" w:space="0" w:color="auto"/>
                <w:bottom w:val="none" w:sz="0" w:space="0" w:color="auto"/>
                <w:right w:val="none" w:sz="0" w:space="0" w:color="auto"/>
              </w:divBdr>
            </w:div>
            <w:div w:id="1247959075">
              <w:marLeft w:val="0"/>
              <w:marRight w:val="0"/>
              <w:marTop w:val="0"/>
              <w:marBottom w:val="0"/>
              <w:divBdr>
                <w:top w:val="none" w:sz="0" w:space="0" w:color="auto"/>
                <w:left w:val="none" w:sz="0" w:space="0" w:color="auto"/>
                <w:bottom w:val="none" w:sz="0" w:space="0" w:color="auto"/>
                <w:right w:val="none" w:sz="0" w:space="0" w:color="auto"/>
              </w:divBdr>
            </w:div>
            <w:div w:id="1303080543">
              <w:marLeft w:val="0"/>
              <w:marRight w:val="0"/>
              <w:marTop w:val="0"/>
              <w:marBottom w:val="0"/>
              <w:divBdr>
                <w:top w:val="none" w:sz="0" w:space="0" w:color="auto"/>
                <w:left w:val="none" w:sz="0" w:space="0" w:color="auto"/>
                <w:bottom w:val="none" w:sz="0" w:space="0" w:color="auto"/>
                <w:right w:val="none" w:sz="0" w:space="0" w:color="auto"/>
              </w:divBdr>
            </w:div>
            <w:div w:id="1744329014">
              <w:marLeft w:val="0"/>
              <w:marRight w:val="0"/>
              <w:marTop w:val="0"/>
              <w:marBottom w:val="0"/>
              <w:divBdr>
                <w:top w:val="none" w:sz="0" w:space="0" w:color="auto"/>
                <w:left w:val="none" w:sz="0" w:space="0" w:color="auto"/>
                <w:bottom w:val="none" w:sz="0" w:space="0" w:color="auto"/>
                <w:right w:val="none" w:sz="0" w:space="0" w:color="auto"/>
              </w:divBdr>
            </w:div>
            <w:div w:id="71971933">
              <w:marLeft w:val="0"/>
              <w:marRight w:val="0"/>
              <w:marTop w:val="0"/>
              <w:marBottom w:val="0"/>
              <w:divBdr>
                <w:top w:val="none" w:sz="0" w:space="0" w:color="auto"/>
                <w:left w:val="none" w:sz="0" w:space="0" w:color="auto"/>
                <w:bottom w:val="none" w:sz="0" w:space="0" w:color="auto"/>
                <w:right w:val="none" w:sz="0" w:space="0" w:color="auto"/>
              </w:divBdr>
            </w:div>
            <w:div w:id="1585723836">
              <w:marLeft w:val="0"/>
              <w:marRight w:val="0"/>
              <w:marTop w:val="0"/>
              <w:marBottom w:val="0"/>
              <w:divBdr>
                <w:top w:val="none" w:sz="0" w:space="0" w:color="auto"/>
                <w:left w:val="none" w:sz="0" w:space="0" w:color="auto"/>
                <w:bottom w:val="none" w:sz="0" w:space="0" w:color="auto"/>
                <w:right w:val="none" w:sz="0" w:space="0" w:color="auto"/>
              </w:divBdr>
            </w:div>
            <w:div w:id="2088647490">
              <w:marLeft w:val="0"/>
              <w:marRight w:val="0"/>
              <w:marTop w:val="0"/>
              <w:marBottom w:val="0"/>
              <w:divBdr>
                <w:top w:val="none" w:sz="0" w:space="0" w:color="auto"/>
                <w:left w:val="none" w:sz="0" w:space="0" w:color="auto"/>
                <w:bottom w:val="none" w:sz="0" w:space="0" w:color="auto"/>
                <w:right w:val="none" w:sz="0" w:space="0" w:color="auto"/>
              </w:divBdr>
            </w:div>
            <w:div w:id="1593006584">
              <w:marLeft w:val="0"/>
              <w:marRight w:val="0"/>
              <w:marTop w:val="0"/>
              <w:marBottom w:val="0"/>
              <w:divBdr>
                <w:top w:val="none" w:sz="0" w:space="0" w:color="auto"/>
                <w:left w:val="none" w:sz="0" w:space="0" w:color="auto"/>
                <w:bottom w:val="none" w:sz="0" w:space="0" w:color="auto"/>
                <w:right w:val="none" w:sz="0" w:space="0" w:color="auto"/>
              </w:divBdr>
            </w:div>
            <w:div w:id="828861657">
              <w:marLeft w:val="0"/>
              <w:marRight w:val="0"/>
              <w:marTop w:val="0"/>
              <w:marBottom w:val="0"/>
              <w:divBdr>
                <w:top w:val="none" w:sz="0" w:space="0" w:color="auto"/>
                <w:left w:val="none" w:sz="0" w:space="0" w:color="auto"/>
                <w:bottom w:val="none" w:sz="0" w:space="0" w:color="auto"/>
                <w:right w:val="none" w:sz="0" w:space="0" w:color="auto"/>
              </w:divBdr>
            </w:div>
            <w:div w:id="1911424819">
              <w:marLeft w:val="0"/>
              <w:marRight w:val="0"/>
              <w:marTop w:val="0"/>
              <w:marBottom w:val="0"/>
              <w:divBdr>
                <w:top w:val="none" w:sz="0" w:space="0" w:color="auto"/>
                <w:left w:val="none" w:sz="0" w:space="0" w:color="auto"/>
                <w:bottom w:val="none" w:sz="0" w:space="0" w:color="auto"/>
                <w:right w:val="none" w:sz="0" w:space="0" w:color="auto"/>
              </w:divBdr>
            </w:div>
            <w:div w:id="1235165473">
              <w:marLeft w:val="0"/>
              <w:marRight w:val="0"/>
              <w:marTop w:val="0"/>
              <w:marBottom w:val="0"/>
              <w:divBdr>
                <w:top w:val="none" w:sz="0" w:space="0" w:color="auto"/>
                <w:left w:val="none" w:sz="0" w:space="0" w:color="auto"/>
                <w:bottom w:val="none" w:sz="0" w:space="0" w:color="auto"/>
                <w:right w:val="none" w:sz="0" w:space="0" w:color="auto"/>
              </w:divBdr>
            </w:div>
            <w:div w:id="2118214055">
              <w:marLeft w:val="0"/>
              <w:marRight w:val="0"/>
              <w:marTop w:val="0"/>
              <w:marBottom w:val="0"/>
              <w:divBdr>
                <w:top w:val="none" w:sz="0" w:space="0" w:color="auto"/>
                <w:left w:val="none" w:sz="0" w:space="0" w:color="auto"/>
                <w:bottom w:val="none" w:sz="0" w:space="0" w:color="auto"/>
                <w:right w:val="none" w:sz="0" w:space="0" w:color="auto"/>
              </w:divBdr>
            </w:div>
            <w:div w:id="1542014324">
              <w:marLeft w:val="0"/>
              <w:marRight w:val="0"/>
              <w:marTop w:val="0"/>
              <w:marBottom w:val="0"/>
              <w:divBdr>
                <w:top w:val="none" w:sz="0" w:space="0" w:color="auto"/>
                <w:left w:val="none" w:sz="0" w:space="0" w:color="auto"/>
                <w:bottom w:val="none" w:sz="0" w:space="0" w:color="auto"/>
                <w:right w:val="none" w:sz="0" w:space="0" w:color="auto"/>
              </w:divBdr>
            </w:div>
            <w:div w:id="180054556">
              <w:marLeft w:val="0"/>
              <w:marRight w:val="0"/>
              <w:marTop w:val="0"/>
              <w:marBottom w:val="0"/>
              <w:divBdr>
                <w:top w:val="none" w:sz="0" w:space="0" w:color="auto"/>
                <w:left w:val="none" w:sz="0" w:space="0" w:color="auto"/>
                <w:bottom w:val="none" w:sz="0" w:space="0" w:color="auto"/>
                <w:right w:val="none" w:sz="0" w:space="0" w:color="auto"/>
              </w:divBdr>
            </w:div>
            <w:div w:id="1544292065">
              <w:marLeft w:val="0"/>
              <w:marRight w:val="0"/>
              <w:marTop w:val="0"/>
              <w:marBottom w:val="0"/>
              <w:divBdr>
                <w:top w:val="none" w:sz="0" w:space="0" w:color="auto"/>
                <w:left w:val="none" w:sz="0" w:space="0" w:color="auto"/>
                <w:bottom w:val="none" w:sz="0" w:space="0" w:color="auto"/>
                <w:right w:val="none" w:sz="0" w:space="0" w:color="auto"/>
              </w:divBdr>
            </w:div>
            <w:div w:id="2067103584">
              <w:marLeft w:val="0"/>
              <w:marRight w:val="0"/>
              <w:marTop w:val="0"/>
              <w:marBottom w:val="0"/>
              <w:divBdr>
                <w:top w:val="none" w:sz="0" w:space="0" w:color="auto"/>
                <w:left w:val="none" w:sz="0" w:space="0" w:color="auto"/>
                <w:bottom w:val="none" w:sz="0" w:space="0" w:color="auto"/>
                <w:right w:val="none" w:sz="0" w:space="0" w:color="auto"/>
              </w:divBdr>
            </w:div>
            <w:div w:id="1033530189">
              <w:marLeft w:val="0"/>
              <w:marRight w:val="0"/>
              <w:marTop w:val="0"/>
              <w:marBottom w:val="0"/>
              <w:divBdr>
                <w:top w:val="none" w:sz="0" w:space="0" w:color="auto"/>
                <w:left w:val="none" w:sz="0" w:space="0" w:color="auto"/>
                <w:bottom w:val="none" w:sz="0" w:space="0" w:color="auto"/>
                <w:right w:val="none" w:sz="0" w:space="0" w:color="auto"/>
              </w:divBdr>
            </w:div>
            <w:div w:id="526331460">
              <w:marLeft w:val="0"/>
              <w:marRight w:val="0"/>
              <w:marTop w:val="0"/>
              <w:marBottom w:val="0"/>
              <w:divBdr>
                <w:top w:val="none" w:sz="0" w:space="0" w:color="auto"/>
                <w:left w:val="none" w:sz="0" w:space="0" w:color="auto"/>
                <w:bottom w:val="none" w:sz="0" w:space="0" w:color="auto"/>
                <w:right w:val="none" w:sz="0" w:space="0" w:color="auto"/>
              </w:divBdr>
            </w:div>
            <w:div w:id="1957254856">
              <w:marLeft w:val="0"/>
              <w:marRight w:val="0"/>
              <w:marTop w:val="0"/>
              <w:marBottom w:val="0"/>
              <w:divBdr>
                <w:top w:val="none" w:sz="0" w:space="0" w:color="auto"/>
                <w:left w:val="none" w:sz="0" w:space="0" w:color="auto"/>
                <w:bottom w:val="none" w:sz="0" w:space="0" w:color="auto"/>
                <w:right w:val="none" w:sz="0" w:space="0" w:color="auto"/>
              </w:divBdr>
            </w:div>
            <w:div w:id="1499268232">
              <w:marLeft w:val="0"/>
              <w:marRight w:val="0"/>
              <w:marTop w:val="0"/>
              <w:marBottom w:val="0"/>
              <w:divBdr>
                <w:top w:val="none" w:sz="0" w:space="0" w:color="auto"/>
                <w:left w:val="none" w:sz="0" w:space="0" w:color="auto"/>
                <w:bottom w:val="none" w:sz="0" w:space="0" w:color="auto"/>
                <w:right w:val="none" w:sz="0" w:space="0" w:color="auto"/>
              </w:divBdr>
            </w:div>
            <w:div w:id="1732924069">
              <w:marLeft w:val="0"/>
              <w:marRight w:val="0"/>
              <w:marTop w:val="0"/>
              <w:marBottom w:val="0"/>
              <w:divBdr>
                <w:top w:val="none" w:sz="0" w:space="0" w:color="auto"/>
                <w:left w:val="none" w:sz="0" w:space="0" w:color="auto"/>
                <w:bottom w:val="none" w:sz="0" w:space="0" w:color="auto"/>
                <w:right w:val="none" w:sz="0" w:space="0" w:color="auto"/>
              </w:divBdr>
            </w:div>
            <w:div w:id="910776750">
              <w:marLeft w:val="0"/>
              <w:marRight w:val="0"/>
              <w:marTop w:val="0"/>
              <w:marBottom w:val="0"/>
              <w:divBdr>
                <w:top w:val="none" w:sz="0" w:space="0" w:color="auto"/>
                <w:left w:val="none" w:sz="0" w:space="0" w:color="auto"/>
                <w:bottom w:val="none" w:sz="0" w:space="0" w:color="auto"/>
                <w:right w:val="none" w:sz="0" w:space="0" w:color="auto"/>
              </w:divBdr>
            </w:div>
            <w:div w:id="433289587">
              <w:marLeft w:val="0"/>
              <w:marRight w:val="0"/>
              <w:marTop w:val="0"/>
              <w:marBottom w:val="0"/>
              <w:divBdr>
                <w:top w:val="none" w:sz="0" w:space="0" w:color="auto"/>
                <w:left w:val="none" w:sz="0" w:space="0" w:color="auto"/>
                <w:bottom w:val="none" w:sz="0" w:space="0" w:color="auto"/>
                <w:right w:val="none" w:sz="0" w:space="0" w:color="auto"/>
              </w:divBdr>
            </w:div>
            <w:div w:id="1491406283">
              <w:marLeft w:val="0"/>
              <w:marRight w:val="0"/>
              <w:marTop w:val="0"/>
              <w:marBottom w:val="0"/>
              <w:divBdr>
                <w:top w:val="none" w:sz="0" w:space="0" w:color="auto"/>
                <w:left w:val="none" w:sz="0" w:space="0" w:color="auto"/>
                <w:bottom w:val="none" w:sz="0" w:space="0" w:color="auto"/>
                <w:right w:val="none" w:sz="0" w:space="0" w:color="auto"/>
              </w:divBdr>
            </w:div>
            <w:div w:id="1095638382">
              <w:marLeft w:val="0"/>
              <w:marRight w:val="0"/>
              <w:marTop w:val="0"/>
              <w:marBottom w:val="0"/>
              <w:divBdr>
                <w:top w:val="none" w:sz="0" w:space="0" w:color="auto"/>
                <w:left w:val="none" w:sz="0" w:space="0" w:color="auto"/>
                <w:bottom w:val="none" w:sz="0" w:space="0" w:color="auto"/>
                <w:right w:val="none" w:sz="0" w:space="0" w:color="auto"/>
              </w:divBdr>
            </w:div>
            <w:div w:id="451631509">
              <w:marLeft w:val="0"/>
              <w:marRight w:val="0"/>
              <w:marTop w:val="0"/>
              <w:marBottom w:val="0"/>
              <w:divBdr>
                <w:top w:val="none" w:sz="0" w:space="0" w:color="auto"/>
                <w:left w:val="none" w:sz="0" w:space="0" w:color="auto"/>
                <w:bottom w:val="none" w:sz="0" w:space="0" w:color="auto"/>
                <w:right w:val="none" w:sz="0" w:space="0" w:color="auto"/>
              </w:divBdr>
            </w:div>
            <w:div w:id="1133400961">
              <w:marLeft w:val="0"/>
              <w:marRight w:val="0"/>
              <w:marTop w:val="0"/>
              <w:marBottom w:val="0"/>
              <w:divBdr>
                <w:top w:val="none" w:sz="0" w:space="0" w:color="auto"/>
                <w:left w:val="none" w:sz="0" w:space="0" w:color="auto"/>
                <w:bottom w:val="none" w:sz="0" w:space="0" w:color="auto"/>
                <w:right w:val="none" w:sz="0" w:space="0" w:color="auto"/>
              </w:divBdr>
            </w:div>
            <w:div w:id="373697926">
              <w:marLeft w:val="0"/>
              <w:marRight w:val="0"/>
              <w:marTop w:val="0"/>
              <w:marBottom w:val="0"/>
              <w:divBdr>
                <w:top w:val="none" w:sz="0" w:space="0" w:color="auto"/>
                <w:left w:val="none" w:sz="0" w:space="0" w:color="auto"/>
                <w:bottom w:val="none" w:sz="0" w:space="0" w:color="auto"/>
                <w:right w:val="none" w:sz="0" w:space="0" w:color="auto"/>
              </w:divBdr>
            </w:div>
            <w:div w:id="2142264385">
              <w:marLeft w:val="0"/>
              <w:marRight w:val="0"/>
              <w:marTop w:val="0"/>
              <w:marBottom w:val="0"/>
              <w:divBdr>
                <w:top w:val="none" w:sz="0" w:space="0" w:color="auto"/>
                <w:left w:val="none" w:sz="0" w:space="0" w:color="auto"/>
                <w:bottom w:val="none" w:sz="0" w:space="0" w:color="auto"/>
                <w:right w:val="none" w:sz="0" w:space="0" w:color="auto"/>
              </w:divBdr>
            </w:div>
            <w:div w:id="1387224231">
              <w:marLeft w:val="0"/>
              <w:marRight w:val="0"/>
              <w:marTop w:val="0"/>
              <w:marBottom w:val="0"/>
              <w:divBdr>
                <w:top w:val="none" w:sz="0" w:space="0" w:color="auto"/>
                <w:left w:val="none" w:sz="0" w:space="0" w:color="auto"/>
                <w:bottom w:val="none" w:sz="0" w:space="0" w:color="auto"/>
                <w:right w:val="none" w:sz="0" w:space="0" w:color="auto"/>
              </w:divBdr>
            </w:div>
            <w:div w:id="53235489">
              <w:marLeft w:val="0"/>
              <w:marRight w:val="0"/>
              <w:marTop w:val="0"/>
              <w:marBottom w:val="0"/>
              <w:divBdr>
                <w:top w:val="none" w:sz="0" w:space="0" w:color="auto"/>
                <w:left w:val="none" w:sz="0" w:space="0" w:color="auto"/>
                <w:bottom w:val="none" w:sz="0" w:space="0" w:color="auto"/>
                <w:right w:val="none" w:sz="0" w:space="0" w:color="auto"/>
              </w:divBdr>
            </w:div>
            <w:div w:id="959189552">
              <w:marLeft w:val="0"/>
              <w:marRight w:val="0"/>
              <w:marTop w:val="0"/>
              <w:marBottom w:val="0"/>
              <w:divBdr>
                <w:top w:val="none" w:sz="0" w:space="0" w:color="auto"/>
                <w:left w:val="none" w:sz="0" w:space="0" w:color="auto"/>
                <w:bottom w:val="none" w:sz="0" w:space="0" w:color="auto"/>
                <w:right w:val="none" w:sz="0" w:space="0" w:color="auto"/>
              </w:divBdr>
            </w:div>
            <w:div w:id="1519199860">
              <w:marLeft w:val="0"/>
              <w:marRight w:val="0"/>
              <w:marTop w:val="0"/>
              <w:marBottom w:val="0"/>
              <w:divBdr>
                <w:top w:val="none" w:sz="0" w:space="0" w:color="auto"/>
                <w:left w:val="none" w:sz="0" w:space="0" w:color="auto"/>
                <w:bottom w:val="none" w:sz="0" w:space="0" w:color="auto"/>
                <w:right w:val="none" w:sz="0" w:space="0" w:color="auto"/>
              </w:divBdr>
            </w:div>
            <w:div w:id="1213275943">
              <w:marLeft w:val="0"/>
              <w:marRight w:val="0"/>
              <w:marTop w:val="0"/>
              <w:marBottom w:val="0"/>
              <w:divBdr>
                <w:top w:val="none" w:sz="0" w:space="0" w:color="auto"/>
                <w:left w:val="none" w:sz="0" w:space="0" w:color="auto"/>
                <w:bottom w:val="none" w:sz="0" w:space="0" w:color="auto"/>
                <w:right w:val="none" w:sz="0" w:space="0" w:color="auto"/>
              </w:divBdr>
            </w:div>
            <w:div w:id="922836341">
              <w:marLeft w:val="0"/>
              <w:marRight w:val="0"/>
              <w:marTop w:val="0"/>
              <w:marBottom w:val="0"/>
              <w:divBdr>
                <w:top w:val="none" w:sz="0" w:space="0" w:color="auto"/>
                <w:left w:val="none" w:sz="0" w:space="0" w:color="auto"/>
                <w:bottom w:val="none" w:sz="0" w:space="0" w:color="auto"/>
                <w:right w:val="none" w:sz="0" w:space="0" w:color="auto"/>
              </w:divBdr>
            </w:div>
            <w:div w:id="44531500">
              <w:marLeft w:val="0"/>
              <w:marRight w:val="0"/>
              <w:marTop w:val="0"/>
              <w:marBottom w:val="0"/>
              <w:divBdr>
                <w:top w:val="none" w:sz="0" w:space="0" w:color="auto"/>
                <w:left w:val="none" w:sz="0" w:space="0" w:color="auto"/>
                <w:bottom w:val="none" w:sz="0" w:space="0" w:color="auto"/>
                <w:right w:val="none" w:sz="0" w:space="0" w:color="auto"/>
              </w:divBdr>
            </w:div>
            <w:div w:id="1563908090">
              <w:marLeft w:val="0"/>
              <w:marRight w:val="0"/>
              <w:marTop w:val="0"/>
              <w:marBottom w:val="0"/>
              <w:divBdr>
                <w:top w:val="none" w:sz="0" w:space="0" w:color="auto"/>
                <w:left w:val="none" w:sz="0" w:space="0" w:color="auto"/>
                <w:bottom w:val="none" w:sz="0" w:space="0" w:color="auto"/>
                <w:right w:val="none" w:sz="0" w:space="0" w:color="auto"/>
              </w:divBdr>
            </w:div>
            <w:div w:id="605844698">
              <w:marLeft w:val="0"/>
              <w:marRight w:val="0"/>
              <w:marTop w:val="0"/>
              <w:marBottom w:val="0"/>
              <w:divBdr>
                <w:top w:val="none" w:sz="0" w:space="0" w:color="auto"/>
                <w:left w:val="none" w:sz="0" w:space="0" w:color="auto"/>
                <w:bottom w:val="none" w:sz="0" w:space="0" w:color="auto"/>
                <w:right w:val="none" w:sz="0" w:space="0" w:color="auto"/>
              </w:divBdr>
            </w:div>
            <w:div w:id="1951234630">
              <w:marLeft w:val="0"/>
              <w:marRight w:val="0"/>
              <w:marTop w:val="0"/>
              <w:marBottom w:val="0"/>
              <w:divBdr>
                <w:top w:val="none" w:sz="0" w:space="0" w:color="auto"/>
                <w:left w:val="none" w:sz="0" w:space="0" w:color="auto"/>
                <w:bottom w:val="none" w:sz="0" w:space="0" w:color="auto"/>
                <w:right w:val="none" w:sz="0" w:space="0" w:color="auto"/>
              </w:divBdr>
            </w:div>
            <w:div w:id="2146848051">
              <w:marLeft w:val="0"/>
              <w:marRight w:val="0"/>
              <w:marTop w:val="0"/>
              <w:marBottom w:val="0"/>
              <w:divBdr>
                <w:top w:val="none" w:sz="0" w:space="0" w:color="auto"/>
                <w:left w:val="none" w:sz="0" w:space="0" w:color="auto"/>
                <w:bottom w:val="none" w:sz="0" w:space="0" w:color="auto"/>
                <w:right w:val="none" w:sz="0" w:space="0" w:color="auto"/>
              </w:divBdr>
            </w:div>
            <w:div w:id="707997358">
              <w:marLeft w:val="0"/>
              <w:marRight w:val="0"/>
              <w:marTop w:val="0"/>
              <w:marBottom w:val="0"/>
              <w:divBdr>
                <w:top w:val="none" w:sz="0" w:space="0" w:color="auto"/>
                <w:left w:val="none" w:sz="0" w:space="0" w:color="auto"/>
                <w:bottom w:val="none" w:sz="0" w:space="0" w:color="auto"/>
                <w:right w:val="none" w:sz="0" w:space="0" w:color="auto"/>
              </w:divBdr>
            </w:div>
            <w:div w:id="1342587736">
              <w:marLeft w:val="0"/>
              <w:marRight w:val="0"/>
              <w:marTop w:val="0"/>
              <w:marBottom w:val="0"/>
              <w:divBdr>
                <w:top w:val="none" w:sz="0" w:space="0" w:color="auto"/>
                <w:left w:val="none" w:sz="0" w:space="0" w:color="auto"/>
                <w:bottom w:val="none" w:sz="0" w:space="0" w:color="auto"/>
                <w:right w:val="none" w:sz="0" w:space="0" w:color="auto"/>
              </w:divBdr>
            </w:div>
            <w:div w:id="564296240">
              <w:marLeft w:val="0"/>
              <w:marRight w:val="0"/>
              <w:marTop w:val="0"/>
              <w:marBottom w:val="0"/>
              <w:divBdr>
                <w:top w:val="none" w:sz="0" w:space="0" w:color="auto"/>
                <w:left w:val="none" w:sz="0" w:space="0" w:color="auto"/>
                <w:bottom w:val="none" w:sz="0" w:space="0" w:color="auto"/>
                <w:right w:val="none" w:sz="0" w:space="0" w:color="auto"/>
              </w:divBdr>
            </w:div>
            <w:div w:id="678043891">
              <w:marLeft w:val="0"/>
              <w:marRight w:val="0"/>
              <w:marTop w:val="0"/>
              <w:marBottom w:val="0"/>
              <w:divBdr>
                <w:top w:val="none" w:sz="0" w:space="0" w:color="auto"/>
                <w:left w:val="none" w:sz="0" w:space="0" w:color="auto"/>
                <w:bottom w:val="none" w:sz="0" w:space="0" w:color="auto"/>
                <w:right w:val="none" w:sz="0" w:space="0" w:color="auto"/>
              </w:divBdr>
            </w:div>
            <w:div w:id="225185084">
              <w:marLeft w:val="0"/>
              <w:marRight w:val="0"/>
              <w:marTop w:val="0"/>
              <w:marBottom w:val="0"/>
              <w:divBdr>
                <w:top w:val="none" w:sz="0" w:space="0" w:color="auto"/>
                <w:left w:val="none" w:sz="0" w:space="0" w:color="auto"/>
                <w:bottom w:val="none" w:sz="0" w:space="0" w:color="auto"/>
                <w:right w:val="none" w:sz="0" w:space="0" w:color="auto"/>
              </w:divBdr>
            </w:div>
            <w:div w:id="814299453">
              <w:marLeft w:val="0"/>
              <w:marRight w:val="0"/>
              <w:marTop w:val="0"/>
              <w:marBottom w:val="0"/>
              <w:divBdr>
                <w:top w:val="none" w:sz="0" w:space="0" w:color="auto"/>
                <w:left w:val="none" w:sz="0" w:space="0" w:color="auto"/>
                <w:bottom w:val="none" w:sz="0" w:space="0" w:color="auto"/>
                <w:right w:val="none" w:sz="0" w:space="0" w:color="auto"/>
              </w:divBdr>
            </w:div>
            <w:div w:id="1819302692">
              <w:marLeft w:val="0"/>
              <w:marRight w:val="0"/>
              <w:marTop w:val="0"/>
              <w:marBottom w:val="0"/>
              <w:divBdr>
                <w:top w:val="none" w:sz="0" w:space="0" w:color="auto"/>
                <w:left w:val="none" w:sz="0" w:space="0" w:color="auto"/>
                <w:bottom w:val="none" w:sz="0" w:space="0" w:color="auto"/>
                <w:right w:val="none" w:sz="0" w:space="0" w:color="auto"/>
              </w:divBdr>
            </w:div>
            <w:div w:id="283391348">
              <w:marLeft w:val="0"/>
              <w:marRight w:val="0"/>
              <w:marTop w:val="0"/>
              <w:marBottom w:val="0"/>
              <w:divBdr>
                <w:top w:val="none" w:sz="0" w:space="0" w:color="auto"/>
                <w:left w:val="none" w:sz="0" w:space="0" w:color="auto"/>
                <w:bottom w:val="none" w:sz="0" w:space="0" w:color="auto"/>
                <w:right w:val="none" w:sz="0" w:space="0" w:color="auto"/>
              </w:divBdr>
            </w:div>
            <w:div w:id="894386883">
              <w:marLeft w:val="0"/>
              <w:marRight w:val="0"/>
              <w:marTop w:val="0"/>
              <w:marBottom w:val="0"/>
              <w:divBdr>
                <w:top w:val="none" w:sz="0" w:space="0" w:color="auto"/>
                <w:left w:val="none" w:sz="0" w:space="0" w:color="auto"/>
                <w:bottom w:val="none" w:sz="0" w:space="0" w:color="auto"/>
                <w:right w:val="none" w:sz="0" w:space="0" w:color="auto"/>
              </w:divBdr>
            </w:div>
            <w:div w:id="1020933313">
              <w:marLeft w:val="0"/>
              <w:marRight w:val="0"/>
              <w:marTop w:val="0"/>
              <w:marBottom w:val="0"/>
              <w:divBdr>
                <w:top w:val="none" w:sz="0" w:space="0" w:color="auto"/>
                <w:left w:val="none" w:sz="0" w:space="0" w:color="auto"/>
                <w:bottom w:val="none" w:sz="0" w:space="0" w:color="auto"/>
                <w:right w:val="none" w:sz="0" w:space="0" w:color="auto"/>
              </w:divBdr>
            </w:div>
            <w:div w:id="2024284375">
              <w:marLeft w:val="0"/>
              <w:marRight w:val="0"/>
              <w:marTop w:val="0"/>
              <w:marBottom w:val="0"/>
              <w:divBdr>
                <w:top w:val="none" w:sz="0" w:space="0" w:color="auto"/>
                <w:left w:val="none" w:sz="0" w:space="0" w:color="auto"/>
                <w:bottom w:val="none" w:sz="0" w:space="0" w:color="auto"/>
                <w:right w:val="none" w:sz="0" w:space="0" w:color="auto"/>
              </w:divBdr>
            </w:div>
            <w:div w:id="1521118893">
              <w:marLeft w:val="0"/>
              <w:marRight w:val="0"/>
              <w:marTop w:val="0"/>
              <w:marBottom w:val="0"/>
              <w:divBdr>
                <w:top w:val="none" w:sz="0" w:space="0" w:color="auto"/>
                <w:left w:val="none" w:sz="0" w:space="0" w:color="auto"/>
                <w:bottom w:val="none" w:sz="0" w:space="0" w:color="auto"/>
                <w:right w:val="none" w:sz="0" w:space="0" w:color="auto"/>
              </w:divBdr>
            </w:div>
            <w:div w:id="485896489">
              <w:marLeft w:val="0"/>
              <w:marRight w:val="0"/>
              <w:marTop w:val="0"/>
              <w:marBottom w:val="0"/>
              <w:divBdr>
                <w:top w:val="none" w:sz="0" w:space="0" w:color="auto"/>
                <w:left w:val="none" w:sz="0" w:space="0" w:color="auto"/>
                <w:bottom w:val="none" w:sz="0" w:space="0" w:color="auto"/>
                <w:right w:val="none" w:sz="0" w:space="0" w:color="auto"/>
              </w:divBdr>
            </w:div>
            <w:div w:id="8141004">
              <w:marLeft w:val="0"/>
              <w:marRight w:val="0"/>
              <w:marTop w:val="0"/>
              <w:marBottom w:val="0"/>
              <w:divBdr>
                <w:top w:val="none" w:sz="0" w:space="0" w:color="auto"/>
                <w:left w:val="none" w:sz="0" w:space="0" w:color="auto"/>
                <w:bottom w:val="none" w:sz="0" w:space="0" w:color="auto"/>
                <w:right w:val="none" w:sz="0" w:space="0" w:color="auto"/>
              </w:divBdr>
            </w:div>
            <w:div w:id="100421038">
              <w:marLeft w:val="0"/>
              <w:marRight w:val="0"/>
              <w:marTop w:val="0"/>
              <w:marBottom w:val="0"/>
              <w:divBdr>
                <w:top w:val="none" w:sz="0" w:space="0" w:color="auto"/>
                <w:left w:val="none" w:sz="0" w:space="0" w:color="auto"/>
                <w:bottom w:val="none" w:sz="0" w:space="0" w:color="auto"/>
                <w:right w:val="none" w:sz="0" w:space="0" w:color="auto"/>
              </w:divBdr>
            </w:div>
            <w:div w:id="494108187">
              <w:marLeft w:val="0"/>
              <w:marRight w:val="0"/>
              <w:marTop w:val="0"/>
              <w:marBottom w:val="0"/>
              <w:divBdr>
                <w:top w:val="none" w:sz="0" w:space="0" w:color="auto"/>
                <w:left w:val="none" w:sz="0" w:space="0" w:color="auto"/>
                <w:bottom w:val="none" w:sz="0" w:space="0" w:color="auto"/>
                <w:right w:val="none" w:sz="0" w:space="0" w:color="auto"/>
              </w:divBdr>
            </w:div>
            <w:div w:id="129906088">
              <w:marLeft w:val="0"/>
              <w:marRight w:val="0"/>
              <w:marTop w:val="0"/>
              <w:marBottom w:val="0"/>
              <w:divBdr>
                <w:top w:val="none" w:sz="0" w:space="0" w:color="auto"/>
                <w:left w:val="none" w:sz="0" w:space="0" w:color="auto"/>
                <w:bottom w:val="none" w:sz="0" w:space="0" w:color="auto"/>
                <w:right w:val="none" w:sz="0" w:space="0" w:color="auto"/>
              </w:divBdr>
            </w:div>
            <w:div w:id="21984379">
              <w:marLeft w:val="0"/>
              <w:marRight w:val="0"/>
              <w:marTop w:val="0"/>
              <w:marBottom w:val="0"/>
              <w:divBdr>
                <w:top w:val="none" w:sz="0" w:space="0" w:color="auto"/>
                <w:left w:val="none" w:sz="0" w:space="0" w:color="auto"/>
                <w:bottom w:val="none" w:sz="0" w:space="0" w:color="auto"/>
                <w:right w:val="none" w:sz="0" w:space="0" w:color="auto"/>
              </w:divBdr>
            </w:div>
            <w:div w:id="941717623">
              <w:marLeft w:val="0"/>
              <w:marRight w:val="0"/>
              <w:marTop w:val="0"/>
              <w:marBottom w:val="0"/>
              <w:divBdr>
                <w:top w:val="none" w:sz="0" w:space="0" w:color="auto"/>
                <w:left w:val="none" w:sz="0" w:space="0" w:color="auto"/>
                <w:bottom w:val="none" w:sz="0" w:space="0" w:color="auto"/>
                <w:right w:val="none" w:sz="0" w:space="0" w:color="auto"/>
              </w:divBdr>
            </w:div>
            <w:div w:id="322591056">
              <w:marLeft w:val="0"/>
              <w:marRight w:val="0"/>
              <w:marTop w:val="0"/>
              <w:marBottom w:val="0"/>
              <w:divBdr>
                <w:top w:val="none" w:sz="0" w:space="0" w:color="auto"/>
                <w:left w:val="none" w:sz="0" w:space="0" w:color="auto"/>
                <w:bottom w:val="none" w:sz="0" w:space="0" w:color="auto"/>
                <w:right w:val="none" w:sz="0" w:space="0" w:color="auto"/>
              </w:divBdr>
            </w:div>
            <w:div w:id="24644666">
              <w:marLeft w:val="0"/>
              <w:marRight w:val="0"/>
              <w:marTop w:val="0"/>
              <w:marBottom w:val="0"/>
              <w:divBdr>
                <w:top w:val="none" w:sz="0" w:space="0" w:color="auto"/>
                <w:left w:val="none" w:sz="0" w:space="0" w:color="auto"/>
                <w:bottom w:val="none" w:sz="0" w:space="0" w:color="auto"/>
                <w:right w:val="none" w:sz="0" w:space="0" w:color="auto"/>
              </w:divBdr>
            </w:div>
            <w:div w:id="653992466">
              <w:marLeft w:val="0"/>
              <w:marRight w:val="0"/>
              <w:marTop w:val="0"/>
              <w:marBottom w:val="0"/>
              <w:divBdr>
                <w:top w:val="none" w:sz="0" w:space="0" w:color="auto"/>
                <w:left w:val="none" w:sz="0" w:space="0" w:color="auto"/>
                <w:bottom w:val="none" w:sz="0" w:space="0" w:color="auto"/>
                <w:right w:val="none" w:sz="0" w:space="0" w:color="auto"/>
              </w:divBdr>
            </w:div>
            <w:div w:id="516887743">
              <w:marLeft w:val="0"/>
              <w:marRight w:val="0"/>
              <w:marTop w:val="0"/>
              <w:marBottom w:val="0"/>
              <w:divBdr>
                <w:top w:val="none" w:sz="0" w:space="0" w:color="auto"/>
                <w:left w:val="none" w:sz="0" w:space="0" w:color="auto"/>
                <w:bottom w:val="none" w:sz="0" w:space="0" w:color="auto"/>
                <w:right w:val="none" w:sz="0" w:space="0" w:color="auto"/>
              </w:divBdr>
            </w:div>
            <w:div w:id="1597203857">
              <w:marLeft w:val="0"/>
              <w:marRight w:val="0"/>
              <w:marTop w:val="0"/>
              <w:marBottom w:val="0"/>
              <w:divBdr>
                <w:top w:val="none" w:sz="0" w:space="0" w:color="auto"/>
                <w:left w:val="none" w:sz="0" w:space="0" w:color="auto"/>
                <w:bottom w:val="none" w:sz="0" w:space="0" w:color="auto"/>
                <w:right w:val="none" w:sz="0" w:space="0" w:color="auto"/>
              </w:divBdr>
            </w:div>
            <w:div w:id="280651478">
              <w:marLeft w:val="0"/>
              <w:marRight w:val="0"/>
              <w:marTop w:val="0"/>
              <w:marBottom w:val="0"/>
              <w:divBdr>
                <w:top w:val="none" w:sz="0" w:space="0" w:color="auto"/>
                <w:left w:val="none" w:sz="0" w:space="0" w:color="auto"/>
                <w:bottom w:val="none" w:sz="0" w:space="0" w:color="auto"/>
                <w:right w:val="none" w:sz="0" w:space="0" w:color="auto"/>
              </w:divBdr>
            </w:div>
            <w:div w:id="280723159">
              <w:marLeft w:val="0"/>
              <w:marRight w:val="0"/>
              <w:marTop w:val="0"/>
              <w:marBottom w:val="0"/>
              <w:divBdr>
                <w:top w:val="none" w:sz="0" w:space="0" w:color="auto"/>
                <w:left w:val="none" w:sz="0" w:space="0" w:color="auto"/>
                <w:bottom w:val="none" w:sz="0" w:space="0" w:color="auto"/>
                <w:right w:val="none" w:sz="0" w:space="0" w:color="auto"/>
              </w:divBdr>
            </w:div>
            <w:div w:id="754520656">
              <w:marLeft w:val="0"/>
              <w:marRight w:val="0"/>
              <w:marTop w:val="0"/>
              <w:marBottom w:val="0"/>
              <w:divBdr>
                <w:top w:val="none" w:sz="0" w:space="0" w:color="auto"/>
                <w:left w:val="none" w:sz="0" w:space="0" w:color="auto"/>
                <w:bottom w:val="none" w:sz="0" w:space="0" w:color="auto"/>
                <w:right w:val="none" w:sz="0" w:space="0" w:color="auto"/>
              </w:divBdr>
            </w:div>
            <w:div w:id="1346128053">
              <w:marLeft w:val="0"/>
              <w:marRight w:val="0"/>
              <w:marTop w:val="0"/>
              <w:marBottom w:val="0"/>
              <w:divBdr>
                <w:top w:val="none" w:sz="0" w:space="0" w:color="auto"/>
                <w:left w:val="none" w:sz="0" w:space="0" w:color="auto"/>
                <w:bottom w:val="none" w:sz="0" w:space="0" w:color="auto"/>
                <w:right w:val="none" w:sz="0" w:space="0" w:color="auto"/>
              </w:divBdr>
            </w:div>
            <w:div w:id="1561398804">
              <w:marLeft w:val="0"/>
              <w:marRight w:val="0"/>
              <w:marTop w:val="0"/>
              <w:marBottom w:val="0"/>
              <w:divBdr>
                <w:top w:val="none" w:sz="0" w:space="0" w:color="auto"/>
                <w:left w:val="none" w:sz="0" w:space="0" w:color="auto"/>
                <w:bottom w:val="none" w:sz="0" w:space="0" w:color="auto"/>
                <w:right w:val="none" w:sz="0" w:space="0" w:color="auto"/>
              </w:divBdr>
            </w:div>
            <w:div w:id="634601050">
              <w:marLeft w:val="0"/>
              <w:marRight w:val="0"/>
              <w:marTop w:val="0"/>
              <w:marBottom w:val="0"/>
              <w:divBdr>
                <w:top w:val="none" w:sz="0" w:space="0" w:color="auto"/>
                <w:left w:val="none" w:sz="0" w:space="0" w:color="auto"/>
                <w:bottom w:val="none" w:sz="0" w:space="0" w:color="auto"/>
                <w:right w:val="none" w:sz="0" w:space="0" w:color="auto"/>
              </w:divBdr>
            </w:div>
            <w:div w:id="507452292">
              <w:marLeft w:val="0"/>
              <w:marRight w:val="0"/>
              <w:marTop w:val="0"/>
              <w:marBottom w:val="0"/>
              <w:divBdr>
                <w:top w:val="none" w:sz="0" w:space="0" w:color="auto"/>
                <w:left w:val="none" w:sz="0" w:space="0" w:color="auto"/>
                <w:bottom w:val="none" w:sz="0" w:space="0" w:color="auto"/>
                <w:right w:val="none" w:sz="0" w:space="0" w:color="auto"/>
              </w:divBdr>
            </w:div>
            <w:div w:id="717977042">
              <w:marLeft w:val="0"/>
              <w:marRight w:val="0"/>
              <w:marTop w:val="0"/>
              <w:marBottom w:val="0"/>
              <w:divBdr>
                <w:top w:val="none" w:sz="0" w:space="0" w:color="auto"/>
                <w:left w:val="none" w:sz="0" w:space="0" w:color="auto"/>
                <w:bottom w:val="none" w:sz="0" w:space="0" w:color="auto"/>
                <w:right w:val="none" w:sz="0" w:space="0" w:color="auto"/>
              </w:divBdr>
            </w:div>
            <w:div w:id="769012138">
              <w:marLeft w:val="0"/>
              <w:marRight w:val="0"/>
              <w:marTop w:val="0"/>
              <w:marBottom w:val="0"/>
              <w:divBdr>
                <w:top w:val="none" w:sz="0" w:space="0" w:color="auto"/>
                <w:left w:val="none" w:sz="0" w:space="0" w:color="auto"/>
                <w:bottom w:val="none" w:sz="0" w:space="0" w:color="auto"/>
                <w:right w:val="none" w:sz="0" w:space="0" w:color="auto"/>
              </w:divBdr>
            </w:div>
            <w:div w:id="1765227625">
              <w:marLeft w:val="0"/>
              <w:marRight w:val="0"/>
              <w:marTop w:val="0"/>
              <w:marBottom w:val="0"/>
              <w:divBdr>
                <w:top w:val="none" w:sz="0" w:space="0" w:color="auto"/>
                <w:left w:val="none" w:sz="0" w:space="0" w:color="auto"/>
                <w:bottom w:val="none" w:sz="0" w:space="0" w:color="auto"/>
                <w:right w:val="none" w:sz="0" w:space="0" w:color="auto"/>
              </w:divBdr>
            </w:div>
            <w:div w:id="1089428646">
              <w:marLeft w:val="0"/>
              <w:marRight w:val="0"/>
              <w:marTop w:val="0"/>
              <w:marBottom w:val="0"/>
              <w:divBdr>
                <w:top w:val="none" w:sz="0" w:space="0" w:color="auto"/>
                <w:left w:val="none" w:sz="0" w:space="0" w:color="auto"/>
                <w:bottom w:val="none" w:sz="0" w:space="0" w:color="auto"/>
                <w:right w:val="none" w:sz="0" w:space="0" w:color="auto"/>
              </w:divBdr>
            </w:div>
            <w:div w:id="667368278">
              <w:marLeft w:val="0"/>
              <w:marRight w:val="0"/>
              <w:marTop w:val="0"/>
              <w:marBottom w:val="0"/>
              <w:divBdr>
                <w:top w:val="none" w:sz="0" w:space="0" w:color="auto"/>
                <w:left w:val="none" w:sz="0" w:space="0" w:color="auto"/>
                <w:bottom w:val="none" w:sz="0" w:space="0" w:color="auto"/>
                <w:right w:val="none" w:sz="0" w:space="0" w:color="auto"/>
              </w:divBdr>
            </w:div>
            <w:div w:id="1634628329">
              <w:marLeft w:val="0"/>
              <w:marRight w:val="0"/>
              <w:marTop w:val="0"/>
              <w:marBottom w:val="0"/>
              <w:divBdr>
                <w:top w:val="none" w:sz="0" w:space="0" w:color="auto"/>
                <w:left w:val="none" w:sz="0" w:space="0" w:color="auto"/>
                <w:bottom w:val="none" w:sz="0" w:space="0" w:color="auto"/>
                <w:right w:val="none" w:sz="0" w:space="0" w:color="auto"/>
              </w:divBdr>
            </w:div>
            <w:div w:id="2080129004">
              <w:marLeft w:val="0"/>
              <w:marRight w:val="0"/>
              <w:marTop w:val="0"/>
              <w:marBottom w:val="0"/>
              <w:divBdr>
                <w:top w:val="none" w:sz="0" w:space="0" w:color="auto"/>
                <w:left w:val="none" w:sz="0" w:space="0" w:color="auto"/>
                <w:bottom w:val="none" w:sz="0" w:space="0" w:color="auto"/>
                <w:right w:val="none" w:sz="0" w:space="0" w:color="auto"/>
              </w:divBdr>
            </w:div>
            <w:div w:id="1776516435">
              <w:marLeft w:val="0"/>
              <w:marRight w:val="0"/>
              <w:marTop w:val="0"/>
              <w:marBottom w:val="0"/>
              <w:divBdr>
                <w:top w:val="none" w:sz="0" w:space="0" w:color="auto"/>
                <w:left w:val="none" w:sz="0" w:space="0" w:color="auto"/>
                <w:bottom w:val="none" w:sz="0" w:space="0" w:color="auto"/>
                <w:right w:val="none" w:sz="0" w:space="0" w:color="auto"/>
              </w:divBdr>
            </w:div>
            <w:div w:id="147288414">
              <w:marLeft w:val="0"/>
              <w:marRight w:val="0"/>
              <w:marTop w:val="0"/>
              <w:marBottom w:val="0"/>
              <w:divBdr>
                <w:top w:val="none" w:sz="0" w:space="0" w:color="auto"/>
                <w:left w:val="none" w:sz="0" w:space="0" w:color="auto"/>
                <w:bottom w:val="none" w:sz="0" w:space="0" w:color="auto"/>
                <w:right w:val="none" w:sz="0" w:space="0" w:color="auto"/>
              </w:divBdr>
            </w:div>
            <w:div w:id="1089933704">
              <w:marLeft w:val="0"/>
              <w:marRight w:val="0"/>
              <w:marTop w:val="0"/>
              <w:marBottom w:val="0"/>
              <w:divBdr>
                <w:top w:val="none" w:sz="0" w:space="0" w:color="auto"/>
                <w:left w:val="none" w:sz="0" w:space="0" w:color="auto"/>
                <w:bottom w:val="none" w:sz="0" w:space="0" w:color="auto"/>
                <w:right w:val="none" w:sz="0" w:space="0" w:color="auto"/>
              </w:divBdr>
            </w:div>
            <w:div w:id="182852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7867">
      <w:bodyDiv w:val="1"/>
      <w:marLeft w:val="0"/>
      <w:marRight w:val="0"/>
      <w:marTop w:val="0"/>
      <w:marBottom w:val="0"/>
      <w:divBdr>
        <w:top w:val="none" w:sz="0" w:space="0" w:color="auto"/>
        <w:left w:val="none" w:sz="0" w:space="0" w:color="auto"/>
        <w:bottom w:val="none" w:sz="0" w:space="0" w:color="auto"/>
        <w:right w:val="none" w:sz="0" w:space="0" w:color="auto"/>
      </w:divBdr>
    </w:div>
    <w:div w:id="119960012">
      <w:bodyDiv w:val="1"/>
      <w:marLeft w:val="0"/>
      <w:marRight w:val="0"/>
      <w:marTop w:val="0"/>
      <w:marBottom w:val="0"/>
      <w:divBdr>
        <w:top w:val="none" w:sz="0" w:space="0" w:color="auto"/>
        <w:left w:val="none" w:sz="0" w:space="0" w:color="auto"/>
        <w:bottom w:val="none" w:sz="0" w:space="0" w:color="auto"/>
        <w:right w:val="none" w:sz="0" w:space="0" w:color="auto"/>
      </w:divBdr>
    </w:div>
    <w:div w:id="128524044">
      <w:bodyDiv w:val="1"/>
      <w:marLeft w:val="0"/>
      <w:marRight w:val="0"/>
      <w:marTop w:val="0"/>
      <w:marBottom w:val="0"/>
      <w:divBdr>
        <w:top w:val="none" w:sz="0" w:space="0" w:color="auto"/>
        <w:left w:val="none" w:sz="0" w:space="0" w:color="auto"/>
        <w:bottom w:val="none" w:sz="0" w:space="0" w:color="auto"/>
        <w:right w:val="none" w:sz="0" w:space="0" w:color="auto"/>
      </w:divBdr>
    </w:div>
    <w:div w:id="129250456">
      <w:bodyDiv w:val="1"/>
      <w:marLeft w:val="0"/>
      <w:marRight w:val="0"/>
      <w:marTop w:val="0"/>
      <w:marBottom w:val="0"/>
      <w:divBdr>
        <w:top w:val="none" w:sz="0" w:space="0" w:color="auto"/>
        <w:left w:val="none" w:sz="0" w:space="0" w:color="auto"/>
        <w:bottom w:val="none" w:sz="0" w:space="0" w:color="auto"/>
        <w:right w:val="none" w:sz="0" w:space="0" w:color="auto"/>
      </w:divBdr>
    </w:div>
    <w:div w:id="129324426">
      <w:bodyDiv w:val="1"/>
      <w:marLeft w:val="0"/>
      <w:marRight w:val="0"/>
      <w:marTop w:val="0"/>
      <w:marBottom w:val="0"/>
      <w:divBdr>
        <w:top w:val="none" w:sz="0" w:space="0" w:color="auto"/>
        <w:left w:val="none" w:sz="0" w:space="0" w:color="auto"/>
        <w:bottom w:val="none" w:sz="0" w:space="0" w:color="auto"/>
        <w:right w:val="none" w:sz="0" w:space="0" w:color="auto"/>
      </w:divBdr>
    </w:div>
    <w:div w:id="133529354">
      <w:bodyDiv w:val="1"/>
      <w:marLeft w:val="0"/>
      <w:marRight w:val="0"/>
      <w:marTop w:val="0"/>
      <w:marBottom w:val="0"/>
      <w:divBdr>
        <w:top w:val="none" w:sz="0" w:space="0" w:color="auto"/>
        <w:left w:val="none" w:sz="0" w:space="0" w:color="auto"/>
        <w:bottom w:val="none" w:sz="0" w:space="0" w:color="auto"/>
        <w:right w:val="none" w:sz="0" w:space="0" w:color="auto"/>
      </w:divBdr>
    </w:div>
    <w:div w:id="138154228">
      <w:bodyDiv w:val="1"/>
      <w:marLeft w:val="0"/>
      <w:marRight w:val="0"/>
      <w:marTop w:val="0"/>
      <w:marBottom w:val="0"/>
      <w:divBdr>
        <w:top w:val="none" w:sz="0" w:space="0" w:color="auto"/>
        <w:left w:val="none" w:sz="0" w:space="0" w:color="auto"/>
        <w:bottom w:val="none" w:sz="0" w:space="0" w:color="auto"/>
        <w:right w:val="none" w:sz="0" w:space="0" w:color="auto"/>
      </w:divBdr>
    </w:div>
    <w:div w:id="161093957">
      <w:bodyDiv w:val="1"/>
      <w:marLeft w:val="0"/>
      <w:marRight w:val="0"/>
      <w:marTop w:val="0"/>
      <w:marBottom w:val="0"/>
      <w:divBdr>
        <w:top w:val="none" w:sz="0" w:space="0" w:color="auto"/>
        <w:left w:val="none" w:sz="0" w:space="0" w:color="auto"/>
        <w:bottom w:val="none" w:sz="0" w:space="0" w:color="auto"/>
        <w:right w:val="none" w:sz="0" w:space="0" w:color="auto"/>
      </w:divBdr>
      <w:divsChild>
        <w:div w:id="1507481184">
          <w:marLeft w:val="0"/>
          <w:marRight w:val="0"/>
          <w:marTop w:val="0"/>
          <w:marBottom w:val="0"/>
          <w:divBdr>
            <w:top w:val="none" w:sz="0" w:space="0" w:color="auto"/>
            <w:left w:val="none" w:sz="0" w:space="0" w:color="auto"/>
            <w:bottom w:val="none" w:sz="0" w:space="0" w:color="auto"/>
            <w:right w:val="none" w:sz="0" w:space="0" w:color="auto"/>
          </w:divBdr>
        </w:div>
        <w:div w:id="897278760">
          <w:marLeft w:val="0"/>
          <w:marRight w:val="0"/>
          <w:marTop w:val="0"/>
          <w:marBottom w:val="0"/>
          <w:divBdr>
            <w:top w:val="none" w:sz="0" w:space="0" w:color="auto"/>
            <w:left w:val="none" w:sz="0" w:space="0" w:color="auto"/>
            <w:bottom w:val="none" w:sz="0" w:space="0" w:color="auto"/>
            <w:right w:val="none" w:sz="0" w:space="0" w:color="auto"/>
          </w:divBdr>
        </w:div>
        <w:div w:id="700588830">
          <w:marLeft w:val="0"/>
          <w:marRight w:val="0"/>
          <w:marTop w:val="0"/>
          <w:marBottom w:val="0"/>
          <w:divBdr>
            <w:top w:val="none" w:sz="0" w:space="0" w:color="auto"/>
            <w:left w:val="none" w:sz="0" w:space="0" w:color="auto"/>
            <w:bottom w:val="none" w:sz="0" w:space="0" w:color="auto"/>
            <w:right w:val="none" w:sz="0" w:space="0" w:color="auto"/>
          </w:divBdr>
        </w:div>
        <w:div w:id="1246498825">
          <w:marLeft w:val="0"/>
          <w:marRight w:val="0"/>
          <w:marTop w:val="0"/>
          <w:marBottom w:val="0"/>
          <w:divBdr>
            <w:top w:val="none" w:sz="0" w:space="0" w:color="auto"/>
            <w:left w:val="none" w:sz="0" w:space="0" w:color="auto"/>
            <w:bottom w:val="none" w:sz="0" w:space="0" w:color="auto"/>
            <w:right w:val="none" w:sz="0" w:space="0" w:color="auto"/>
          </w:divBdr>
        </w:div>
        <w:div w:id="1165633855">
          <w:marLeft w:val="0"/>
          <w:marRight w:val="0"/>
          <w:marTop w:val="0"/>
          <w:marBottom w:val="0"/>
          <w:divBdr>
            <w:top w:val="none" w:sz="0" w:space="0" w:color="auto"/>
            <w:left w:val="none" w:sz="0" w:space="0" w:color="auto"/>
            <w:bottom w:val="none" w:sz="0" w:space="0" w:color="auto"/>
            <w:right w:val="none" w:sz="0" w:space="0" w:color="auto"/>
          </w:divBdr>
        </w:div>
        <w:div w:id="2085443710">
          <w:marLeft w:val="0"/>
          <w:marRight w:val="0"/>
          <w:marTop w:val="0"/>
          <w:marBottom w:val="0"/>
          <w:divBdr>
            <w:top w:val="none" w:sz="0" w:space="0" w:color="auto"/>
            <w:left w:val="none" w:sz="0" w:space="0" w:color="auto"/>
            <w:bottom w:val="none" w:sz="0" w:space="0" w:color="auto"/>
            <w:right w:val="none" w:sz="0" w:space="0" w:color="auto"/>
          </w:divBdr>
        </w:div>
      </w:divsChild>
    </w:div>
    <w:div w:id="163279478">
      <w:bodyDiv w:val="1"/>
      <w:marLeft w:val="0"/>
      <w:marRight w:val="0"/>
      <w:marTop w:val="0"/>
      <w:marBottom w:val="0"/>
      <w:divBdr>
        <w:top w:val="none" w:sz="0" w:space="0" w:color="auto"/>
        <w:left w:val="none" w:sz="0" w:space="0" w:color="auto"/>
        <w:bottom w:val="none" w:sz="0" w:space="0" w:color="auto"/>
        <w:right w:val="none" w:sz="0" w:space="0" w:color="auto"/>
      </w:divBdr>
    </w:div>
    <w:div w:id="163741435">
      <w:bodyDiv w:val="1"/>
      <w:marLeft w:val="0"/>
      <w:marRight w:val="0"/>
      <w:marTop w:val="0"/>
      <w:marBottom w:val="0"/>
      <w:divBdr>
        <w:top w:val="none" w:sz="0" w:space="0" w:color="auto"/>
        <w:left w:val="none" w:sz="0" w:space="0" w:color="auto"/>
        <w:bottom w:val="none" w:sz="0" w:space="0" w:color="auto"/>
        <w:right w:val="none" w:sz="0" w:space="0" w:color="auto"/>
      </w:divBdr>
    </w:div>
    <w:div w:id="180634240">
      <w:bodyDiv w:val="1"/>
      <w:marLeft w:val="0"/>
      <w:marRight w:val="0"/>
      <w:marTop w:val="0"/>
      <w:marBottom w:val="0"/>
      <w:divBdr>
        <w:top w:val="none" w:sz="0" w:space="0" w:color="auto"/>
        <w:left w:val="none" w:sz="0" w:space="0" w:color="auto"/>
        <w:bottom w:val="none" w:sz="0" w:space="0" w:color="auto"/>
        <w:right w:val="none" w:sz="0" w:space="0" w:color="auto"/>
      </w:divBdr>
    </w:div>
    <w:div w:id="183983671">
      <w:bodyDiv w:val="1"/>
      <w:marLeft w:val="0"/>
      <w:marRight w:val="0"/>
      <w:marTop w:val="0"/>
      <w:marBottom w:val="0"/>
      <w:divBdr>
        <w:top w:val="none" w:sz="0" w:space="0" w:color="auto"/>
        <w:left w:val="none" w:sz="0" w:space="0" w:color="auto"/>
        <w:bottom w:val="none" w:sz="0" w:space="0" w:color="auto"/>
        <w:right w:val="none" w:sz="0" w:space="0" w:color="auto"/>
      </w:divBdr>
    </w:div>
    <w:div w:id="188640210">
      <w:bodyDiv w:val="1"/>
      <w:marLeft w:val="0"/>
      <w:marRight w:val="0"/>
      <w:marTop w:val="0"/>
      <w:marBottom w:val="0"/>
      <w:divBdr>
        <w:top w:val="none" w:sz="0" w:space="0" w:color="auto"/>
        <w:left w:val="none" w:sz="0" w:space="0" w:color="auto"/>
        <w:bottom w:val="none" w:sz="0" w:space="0" w:color="auto"/>
        <w:right w:val="none" w:sz="0" w:space="0" w:color="auto"/>
      </w:divBdr>
      <w:divsChild>
        <w:div w:id="2034568065">
          <w:marLeft w:val="0"/>
          <w:marRight w:val="0"/>
          <w:marTop w:val="0"/>
          <w:marBottom w:val="0"/>
          <w:divBdr>
            <w:top w:val="none" w:sz="0" w:space="0" w:color="auto"/>
            <w:left w:val="none" w:sz="0" w:space="0" w:color="auto"/>
            <w:bottom w:val="none" w:sz="0" w:space="0" w:color="auto"/>
            <w:right w:val="none" w:sz="0" w:space="0" w:color="auto"/>
          </w:divBdr>
        </w:div>
        <w:div w:id="1646083884">
          <w:marLeft w:val="0"/>
          <w:marRight w:val="0"/>
          <w:marTop w:val="0"/>
          <w:marBottom w:val="0"/>
          <w:divBdr>
            <w:top w:val="none" w:sz="0" w:space="0" w:color="auto"/>
            <w:left w:val="none" w:sz="0" w:space="0" w:color="auto"/>
            <w:bottom w:val="none" w:sz="0" w:space="0" w:color="auto"/>
            <w:right w:val="none" w:sz="0" w:space="0" w:color="auto"/>
          </w:divBdr>
        </w:div>
      </w:divsChild>
    </w:div>
    <w:div w:id="194314931">
      <w:bodyDiv w:val="1"/>
      <w:marLeft w:val="0"/>
      <w:marRight w:val="0"/>
      <w:marTop w:val="0"/>
      <w:marBottom w:val="0"/>
      <w:divBdr>
        <w:top w:val="none" w:sz="0" w:space="0" w:color="auto"/>
        <w:left w:val="none" w:sz="0" w:space="0" w:color="auto"/>
        <w:bottom w:val="none" w:sz="0" w:space="0" w:color="auto"/>
        <w:right w:val="none" w:sz="0" w:space="0" w:color="auto"/>
      </w:divBdr>
      <w:divsChild>
        <w:div w:id="1638606009">
          <w:marLeft w:val="0"/>
          <w:marRight w:val="0"/>
          <w:marTop w:val="0"/>
          <w:marBottom w:val="0"/>
          <w:divBdr>
            <w:top w:val="none" w:sz="0" w:space="0" w:color="auto"/>
            <w:left w:val="none" w:sz="0" w:space="0" w:color="auto"/>
            <w:bottom w:val="none" w:sz="0" w:space="0" w:color="auto"/>
            <w:right w:val="none" w:sz="0" w:space="0" w:color="auto"/>
          </w:divBdr>
        </w:div>
        <w:div w:id="1706637827">
          <w:marLeft w:val="0"/>
          <w:marRight w:val="0"/>
          <w:marTop w:val="0"/>
          <w:marBottom w:val="0"/>
          <w:divBdr>
            <w:top w:val="none" w:sz="0" w:space="0" w:color="auto"/>
            <w:left w:val="none" w:sz="0" w:space="0" w:color="auto"/>
            <w:bottom w:val="none" w:sz="0" w:space="0" w:color="auto"/>
            <w:right w:val="none" w:sz="0" w:space="0" w:color="auto"/>
          </w:divBdr>
        </w:div>
        <w:div w:id="642395094">
          <w:marLeft w:val="0"/>
          <w:marRight w:val="0"/>
          <w:marTop w:val="0"/>
          <w:marBottom w:val="0"/>
          <w:divBdr>
            <w:top w:val="none" w:sz="0" w:space="0" w:color="auto"/>
            <w:left w:val="none" w:sz="0" w:space="0" w:color="auto"/>
            <w:bottom w:val="none" w:sz="0" w:space="0" w:color="auto"/>
            <w:right w:val="none" w:sz="0" w:space="0" w:color="auto"/>
          </w:divBdr>
        </w:div>
        <w:div w:id="898982173">
          <w:marLeft w:val="0"/>
          <w:marRight w:val="0"/>
          <w:marTop w:val="0"/>
          <w:marBottom w:val="0"/>
          <w:divBdr>
            <w:top w:val="none" w:sz="0" w:space="0" w:color="auto"/>
            <w:left w:val="none" w:sz="0" w:space="0" w:color="auto"/>
            <w:bottom w:val="none" w:sz="0" w:space="0" w:color="auto"/>
            <w:right w:val="none" w:sz="0" w:space="0" w:color="auto"/>
          </w:divBdr>
        </w:div>
        <w:div w:id="1246720498">
          <w:marLeft w:val="0"/>
          <w:marRight w:val="0"/>
          <w:marTop w:val="0"/>
          <w:marBottom w:val="0"/>
          <w:divBdr>
            <w:top w:val="none" w:sz="0" w:space="0" w:color="auto"/>
            <w:left w:val="none" w:sz="0" w:space="0" w:color="auto"/>
            <w:bottom w:val="none" w:sz="0" w:space="0" w:color="auto"/>
            <w:right w:val="none" w:sz="0" w:space="0" w:color="auto"/>
          </w:divBdr>
        </w:div>
        <w:div w:id="34041128">
          <w:marLeft w:val="0"/>
          <w:marRight w:val="0"/>
          <w:marTop w:val="0"/>
          <w:marBottom w:val="0"/>
          <w:divBdr>
            <w:top w:val="none" w:sz="0" w:space="0" w:color="auto"/>
            <w:left w:val="none" w:sz="0" w:space="0" w:color="auto"/>
            <w:bottom w:val="none" w:sz="0" w:space="0" w:color="auto"/>
            <w:right w:val="none" w:sz="0" w:space="0" w:color="auto"/>
          </w:divBdr>
        </w:div>
        <w:div w:id="1119763381">
          <w:marLeft w:val="0"/>
          <w:marRight w:val="0"/>
          <w:marTop w:val="0"/>
          <w:marBottom w:val="0"/>
          <w:divBdr>
            <w:top w:val="none" w:sz="0" w:space="0" w:color="auto"/>
            <w:left w:val="none" w:sz="0" w:space="0" w:color="auto"/>
            <w:bottom w:val="none" w:sz="0" w:space="0" w:color="auto"/>
            <w:right w:val="none" w:sz="0" w:space="0" w:color="auto"/>
          </w:divBdr>
        </w:div>
        <w:div w:id="754325170">
          <w:marLeft w:val="0"/>
          <w:marRight w:val="0"/>
          <w:marTop w:val="0"/>
          <w:marBottom w:val="0"/>
          <w:divBdr>
            <w:top w:val="none" w:sz="0" w:space="0" w:color="auto"/>
            <w:left w:val="none" w:sz="0" w:space="0" w:color="auto"/>
            <w:bottom w:val="none" w:sz="0" w:space="0" w:color="auto"/>
            <w:right w:val="none" w:sz="0" w:space="0" w:color="auto"/>
          </w:divBdr>
        </w:div>
        <w:div w:id="906691542">
          <w:marLeft w:val="0"/>
          <w:marRight w:val="0"/>
          <w:marTop w:val="0"/>
          <w:marBottom w:val="0"/>
          <w:divBdr>
            <w:top w:val="none" w:sz="0" w:space="0" w:color="auto"/>
            <w:left w:val="none" w:sz="0" w:space="0" w:color="auto"/>
            <w:bottom w:val="none" w:sz="0" w:space="0" w:color="auto"/>
            <w:right w:val="none" w:sz="0" w:space="0" w:color="auto"/>
          </w:divBdr>
        </w:div>
        <w:div w:id="832260351">
          <w:marLeft w:val="0"/>
          <w:marRight w:val="0"/>
          <w:marTop w:val="0"/>
          <w:marBottom w:val="0"/>
          <w:divBdr>
            <w:top w:val="none" w:sz="0" w:space="0" w:color="auto"/>
            <w:left w:val="none" w:sz="0" w:space="0" w:color="auto"/>
            <w:bottom w:val="none" w:sz="0" w:space="0" w:color="auto"/>
            <w:right w:val="none" w:sz="0" w:space="0" w:color="auto"/>
          </w:divBdr>
        </w:div>
        <w:div w:id="1870214777">
          <w:marLeft w:val="0"/>
          <w:marRight w:val="0"/>
          <w:marTop w:val="0"/>
          <w:marBottom w:val="0"/>
          <w:divBdr>
            <w:top w:val="none" w:sz="0" w:space="0" w:color="auto"/>
            <w:left w:val="none" w:sz="0" w:space="0" w:color="auto"/>
            <w:bottom w:val="none" w:sz="0" w:space="0" w:color="auto"/>
            <w:right w:val="none" w:sz="0" w:space="0" w:color="auto"/>
          </w:divBdr>
        </w:div>
        <w:div w:id="1356342314">
          <w:marLeft w:val="0"/>
          <w:marRight w:val="0"/>
          <w:marTop w:val="0"/>
          <w:marBottom w:val="0"/>
          <w:divBdr>
            <w:top w:val="none" w:sz="0" w:space="0" w:color="auto"/>
            <w:left w:val="none" w:sz="0" w:space="0" w:color="auto"/>
            <w:bottom w:val="none" w:sz="0" w:space="0" w:color="auto"/>
            <w:right w:val="none" w:sz="0" w:space="0" w:color="auto"/>
          </w:divBdr>
        </w:div>
        <w:div w:id="1700545078">
          <w:marLeft w:val="0"/>
          <w:marRight w:val="0"/>
          <w:marTop w:val="0"/>
          <w:marBottom w:val="0"/>
          <w:divBdr>
            <w:top w:val="none" w:sz="0" w:space="0" w:color="auto"/>
            <w:left w:val="none" w:sz="0" w:space="0" w:color="auto"/>
            <w:bottom w:val="none" w:sz="0" w:space="0" w:color="auto"/>
            <w:right w:val="none" w:sz="0" w:space="0" w:color="auto"/>
          </w:divBdr>
        </w:div>
        <w:div w:id="661197195">
          <w:marLeft w:val="0"/>
          <w:marRight w:val="0"/>
          <w:marTop w:val="0"/>
          <w:marBottom w:val="0"/>
          <w:divBdr>
            <w:top w:val="none" w:sz="0" w:space="0" w:color="auto"/>
            <w:left w:val="none" w:sz="0" w:space="0" w:color="auto"/>
            <w:bottom w:val="none" w:sz="0" w:space="0" w:color="auto"/>
            <w:right w:val="none" w:sz="0" w:space="0" w:color="auto"/>
          </w:divBdr>
        </w:div>
        <w:div w:id="229274390">
          <w:marLeft w:val="0"/>
          <w:marRight w:val="0"/>
          <w:marTop w:val="0"/>
          <w:marBottom w:val="0"/>
          <w:divBdr>
            <w:top w:val="none" w:sz="0" w:space="0" w:color="auto"/>
            <w:left w:val="none" w:sz="0" w:space="0" w:color="auto"/>
            <w:bottom w:val="none" w:sz="0" w:space="0" w:color="auto"/>
            <w:right w:val="none" w:sz="0" w:space="0" w:color="auto"/>
          </w:divBdr>
        </w:div>
        <w:div w:id="919098637">
          <w:marLeft w:val="0"/>
          <w:marRight w:val="0"/>
          <w:marTop w:val="0"/>
          <w:marBottom w:val="0"/>
          <w:divBdr>
            <w:top w:val="none" w:sz="0" w:space="0" w:color="auto"/>
            <w:left w:val="none" w:sz="0" w:space="0" w:color="auto"/>
            <w:bottom w:val="none" w:sz="0" w:space="0" w:color="auto"/>
            <w:right w:val="none" w:sz="0" w:space="0" w:color="auto"/>
          </w:divBdr>
        </w:div>
        <w:div w:id="1840076015">
          <w:marLeft w:val="0"/>
          <w:marRight w:val="0"/>
          <w:marTop w:val="0"/>
          <w:marBottom w:val="0"/>
          <w:divBdr>
            <w:top w:val="none" w:sz="0" w:space="0" w:color="auto"/>
            <w:left w:val="none" w:sz="0" w:space="0" w:color="auto"/>
            <w:bottom w:val="none" w:sz="0" w:space="0" w:color="auto"/>
            <w:right w:val="none" w:sz="0" w:space="0" w:color="auto"/>
          </w:divBdr>
        </w:div>
        <w:div w:id="2135245477">
          <w:marLeft w:val="0"/>
          <w:marRight w:val="0"/>
          <w:marTop w:val="0"/>
          <w:marBottom w:val="0"/>
          <w:divBdr>
            <w:top w:val="none" w:sz="0" w:space="0" w:color="auto"/>
            <w:left w:val="none" w:sz="0" w:space="0" w:color="auto"/>
            <w:bottom w:val="none" w:sz="0" w:space="0" w:color="auto"/>
            <w:right w:val="none" w:sz="0" w:space="0" w:color="auto"/>
          </w:divBdr>
        </w:div>
        <w:div w:id="1432702389">
          <w:marLeft w:val="0"/>
          <w:marRight w:val="0"/>
          <w:marTop w:val="0"/>
          <w:marBottom w:val="0"/>
          <w:divBdr>
            <w:top w:val="none" w:sz="0" w:space="0" w:color="auto"/>
            <w:left w:val="none" w:sz="0" w:space="0" w:color="auto"/>
            <w:bottom w:val="none" w:sz="0" w:space="0" w:color="auto"/>
            <w:right w:val="none" w:sz="0" w:space="0" w:color="auto"/>
          </w:divBdr>
        </w:div>
        <w:div w:id="929314365">
          <w:marLeft w:val="0"/>
          <w:marRight w:val="0"/>
          <w:marTop w:val="0"/>
          <w:marBottom w:val="0"/>
          <w:divBdr>
            <w:top w:val="none" w:sz="0" w:space="0" w:color="auto"/>
            <w:left w:val="none" w:sz="0" w:space="0" w:color="auto"/>
            <w:bottom w:val="none" w:sz="0" w:space="0" w:color="auto"/>
            <w:right w:val="none" w:sz="0" w:space="0" w:color="auto"/>
          </w:divBdr>
        </w:div>
        <w:div w:id="1425956389">
          <w:marLeft w:val="0"/>
          <w:marRight w:val="0"/>
          <w:marTop w:val="0"/>
          <w:marBottom w:val="0"/>
          <w:divBdr>
            <w:top w:val="none" w:sz="0" w:space="0" w:color="auto"/>
            <w:left w:val="none" w:sz="0" w:space="0" w:color="auto"/>
            <w:bottom w:val="none" w:sz="0" w:space="0" w:color="auto"/>
            <w:right w:val="none" w:sz="0" w:space="0" w:color="auto"/>
          </w:divBdr>
        </w:div>
        <w:div w:id="1283615277">
          <w:marLeft w:val="0"/>
          <w:marRight w:val="0"/>
          <w:marTop w:val="0"/>
          <w:marBottom w:val="0"/>
          <w:divBdr>
            <w:top w:val="none" w:sz="0" w:space="0" w:color="auto"/>
            <w:left w:val="none" w:sz="0" w:space="0" w:color="auto"/>
            <w:bottom w:val="none" w:sz="0" w:space="0" w:color="auto"/>
            <w:right w:val="none" w:sz="0" w:space="0" w:color="auto"/>
          </w:divBdr>
        </w:div>
        <w:div w:id="1497303761">
          <w:marLeft w:val="0"/>
          <w:marRight w:val="0"/>
          <w:marTop w:val="0"/>
          <w:marBottom w:val="0"/>
          <w:divBdr>
            <w:top w:val="none" w:sz="0" w:space="0" w:color="auto"/>
            <w:left w:val="none" w:sz="0" w:space="0" w:color="auto"/>
            <w:bottom w:val="none" w:sz="0" w:space="0" w:color="auto"/>
            <w:right w:val="none" w:sz="0" w:space="0" w:color="auto"/>
          </w:divBdr>
        </w:div>
        <w:div w:id="1917400117">
          <w:marLeft w:val="0"/>
          <w:marRight w:val="0"/>
          <w:marTop w:val="0"/>
          <w:marBottom w:val="0"/>
          <w:divBdr>
            <w:top w:val="none" w:sz="0" w:space="0" w:color="auto"/>
            <w:left w:val="none" w:sz="0" w:space="0" w:color="auto"/>
            <w:bottom w:val="none" w:sz="0" w:space="0" w:color="auto"/>
            <w:right w:val="none" w:sz="0" w:space="0" w:color="auto"/>
          </w:divBdr>
        </w:div>
        <w:div w:id="1549757396">
          <w:marLeft w:val="0"/>
          <w:marRight w:val="0"/>
          <w:marTop w:val="0"/>
          <w:marBottom w:val="0"/>
          <w:divBdr>
            <w:top w:val="none" w:sz="0" w:space="0" w:color="auto"/>
            <w:left w:val="none" w:sz="0" w:space="0" w:color="auto"/>
            <w:bottom w:val="none" w:sz="0" w:space="0" w:color="auto"/>
            <w:right w:val="none" w:sz="0" w:space="0" w:color="auto"/>
          </w:divBdr>
        </w:div>
        <w:div w:id="1415467215">
          <w:marLeft w:val="0"/>
          <w:marRight w:val="0"/>
          <w:marTop w:val="0"/>
          <w:marBottom w:val="0"/>
          <w:divBdr>
            <w:top w:val="none" w:sz="0" w:space="0" w:color="auto"/>
            <w:left w:val="none" w:sz="0" w:space="0" w:color="auto"/>
            <w:bottom w:val="none" w:sz="0" w:space="0" w:color="auto"/>
            <w:right w:val="none" w:sz="0" w:space="0" w:color="auto"/>
          </w:divBdr>
        </w:div>
        <w:div w:id="982274240">
          <w:marLeft w:val="0"/>
          <w:marRight w:val="0"/>
          <w:marTop w:val="0"/>
          <w:marBottom w:val="0"/>
          <w:divBdr>
            <w:top w:val="none" w:sz="0" w:space="0" w:color="auto"/>
            <w:left w:val="none" w:sz="0" w:space="0" w:color="auto"/>
            <w:bottom w:val="none" w:sz="0" w:space="0" w:color="auto"/>
            <w:right w:val="none" w:sz="0" w:space="0" w:color="auto"/>
          </w:divBdr>
        </w:div>
        <w:div w:id="1845319142">
          <w:marLeft w:val="0"/>
          <w:marRight w:val="0"/>
          <w:marTop w:val="0"/>
          <w:marBottom w:val="0"/>
          <w:divBdr>
            <w:top w:val="none" w:sz="0" w:space="0" w:color="auto"/>
            <w:left w:val="none" w:sz="0" w:space="0" w:color="auto"/>
            <w:bottom w:val="none" w:sz="0" w:space="0" w:color="auto"/>
            <w:right w:val="none" w:sz="0" w:space="0" w:color="auto"/>
          </w:divBdr>
        </w:div>
        <w:div w:id="73819574">
          <w:marLeft w:val="0"/>
          <w:marRight w:val="0"/>
          <w:marTop w:val="0"/>
          <w:marBottom w:val="0"/>
          <w:divBdr>
            <w:top w:val="none" w:sz="0" w:space="0" w:color="auto"/>
            <w:left w:val="none" w:sz="0" w:space="0" w:color="auto"/>
            <w:bottom w:val="none" w:sz="0" w:space="0" w:color="auto"/>
            <w:right w:val="none" w:sz="0" w:space="0" w:color="auto"/>
          </w:divBdr>
        </w:div>
        <w:div w:id="431511122">
          <w:marLeft w:val="0"/>
          <w:marRight w:val="0"/>
          <w:marTop w:val="0"/>
          <w:marBottom w:val="0"/>
          <w:divBdr>
            <w:top w:val="none" w:sz="0" w:space="0" w:color="auto"/>
            <w:left w:val="none" w:sz="0" w:space="0" w:color="auto"/>
            <w:bottom w:val="none" w:sz="0" w:space="0" w:color="auto"/>
            <w:right w:val="none" w:sz="0" w:space="0" w:color="auto"/>
          </w:divBdr>
        </w:div>
        <w:div w:id="835387766">
          <w:marLeft w:val="0"/>
          <w:marRight w:val="0"/>
          <w:marTop w:val="0"/>
          <w:marBottom w:val="0"/>
          <w:divBdr>
            <w:top w:val="none" w:sz="0" w:space="0" w:color="auto"/>
            <w:left w:val="none" w:sz="0" w:space="0" w:color="auto"/>
            <w:bottom w:val="none" w:sz="0" w:space="0" w:color="auto"/>
            <w:right w:val="none" w:sz="0" w:space="0" w:color="auto"/>
          </w:divBdr>
        </w:div>
        <w:div w:id="137037650">
          <w:marLeft w:val="0"/>
          <w:marRight w:val="0"/>
          <w:marTop w:val="0"/>
          <w:marBottom w:val="0"/>
          <w:divBdr>
            <w:top w:val="none" w:sz="0" w:space="0" w:color="auto"/>
            <w:left w:val="none" w:sz="0" w:space="0" w:color="auto"/>
            <w:bottom w:val="none" w:sz="0" w:space="0" w:color="auto"/>
            <w:right w:val="none" w:sz="0" w:space="0" w:color="auto"/>
          </w:divBdr>
        </w:div>
        <w:div w:id="1431659038">
          <w:marLeft w:val="0"/>
          <w:marRight w:val="0"/>
          <w:marTop w:val="0"/>
          <w:marBottom w:val="0"/>
          <w:divBdr>
            <w:top w:val="none" w:sz="0" w:space="0" w:color="auto"/>
            <w:left w:val="none" w:sz="0" w:space="0" w:color="auto"/>
            <w:bottom w:val="none" w:sz="0" w:space="0" w:color="auto"/>
            <w:right w:val="none" w:sz="0" w:space="0" w:color="auto"/>
          </w:divBdr>
        </w:div>
        <w:div w:id="824277005">
          <w:marLeft w:val="0"/>
          <w:marRight w:val="0"/>
          <w:marTop w:val="0"/>
          <w:marBottom w:val="0"/>
          <w:divBdr>
            <w:top w:val="none" w:sz="0" w:space="0" w:color="auto"/>
            <w:left w:val="none" w:sz="0" w:space="0" w:color="auto"/>
            <w:bottom w:val="none" w:sz="0" w:space="0" w:color="auto"/>
            <w:right w:val="none" w:sz="0" w:space="0" w:color="auto"/>
          </w:divBdr>
        </w:div>
        <w:div w:id="1152523833">
          <w:marLeft w:val="0"/>
          <w:marRight w:val="0"/>
          <w:marTop w:val="0"/>
          <w:marBottom w:val="0"/>
          <w:divBdr>
            <w:top w:val="none" w:sz="0" w:space="0" w:color="auto"/>
            <w:left w:val="none" w:sz="0" w:space="0" w:color="auto"/>
            <w:bottom w:val="none" w:sz="0" w:space="0" w:color="auto"/>
            <w:right w:val="none" w:sz="0" w:space="0" w:color="auto"/>
          </w:divBdr>
        </w:div>
        <w:div w:id="330452456">
          <w:marLeft w:val="0"/>
          <w:marRight w:val="0"/>
          <w:marTop w:val="0"/>
          <w:marBottom w:val="0"/>
          <w:divBdr>
            <w:top w:val="none" w:sz="0" w:space="0" w:color="auto"/>
            <w:left w:val="none" w:sz="0" w:space="0" w:color="auto"/>
            <w:bottom w:val="none" w:sz="0" w:space="0" w:color="auto"/>
            <w:right w:val="none" w:sz="0" w:space="0" w:color="auto"/>
          </w:divBdr>
        </w:div>
        <w:div w:id="1232273574">
          <w:marLeft w:val="0"/>
          <w:marRight w:val="0"/>
          <w:marTop w:val="0"/>
          <w:marBottom w:val="0"/>
          <w:divBdr>
            <w:top w:val="none" w:sz="0" w:space="0" w:color="auto"/>
            <w:left w:val="none" w:sz="0" w:space="0" w:color="auto"/>
            <w:bottom w:val="none" w:sz="0" w:space="0" w:color="auto"/>
            <w:right w:val="none" w:sz="0" w:space="0" w:color="auto"/>
          </w:divBdr>
        </w:div>
        <w:div w:id="1666318530">
          <w:marLeft w:val="0"/>
          <w:marRight w:val="0"/>
          <w:marTop w:val="0"/>
          <w:marBottom w:val="0"/>
          <w:divBdr>
            <w:top w:val="none" w:sz="0" w:space="0" w:color="auto"/>
            <w:left w:val="none" w:sz="0" w:space="0" w:color="auto"/>
            <w:bottom w:val="none" w:sz="0" w:space="0" w:color="auto"/>
            <w:right w:val="none" w:sz="0" w:space="0" w:color="auto"/>
          </w:divBdr>
        </w:div>
        <w:div w:id="201409813">
          <w:marLeft w:val="0"/>
          <w:marRight w:val="0"/>
          <w:marTop w:val="0"/>
          <w:marBottom w:val="0"/>
          <w:divBdr>
            <w:top w:val="none" w:sz="0" w:space="0" w:color="auto"/>
            <w:left w:val="none" w:sz="0" w:space="0" w:color="auto"/>
            <w:bottom w:val="none" w:sz="0" w:space="0" w:color="auto"/>
            <w:right w:val="none" w:sz="0" w:space="0" w:color="auto"/>
          </w:divBdr>
        </w:div>
        <w:div w:id="1415323473">
          <w:marLeft w:val="0"/>
          <w:marRight w:val="0"/>
          <w:marTop w:val="0"/>
          <w:marBottom w:val="0"/>
          <w:divBdr>
            <w:top w:val="none" w:sz="0" w:space="0" w:color="auto"/>
            <w:left w:val="none" w:sz="0" w:space="0" w:color="auto"/>
            <w:bottom w:val="none" w:sz="0" w:space="0" w:color="auto"/>
            <w:right w:val="none" w:sz="0" w:space="0" w:color="auto"/>
          </w:divBdr>
        </w:div>
        <w:div w:id="2124107976">
          <w:marLeft w:val="0"/>
          <w:marRight w:val="0"/>
          <w:marTop w:val="0"/>
          <w:marBottom w:val="0"/>
          <w:divBdr>
            <w:top w:val="none" w:sz="0" w:space="0" w:color="auto"/>
            <w:left w:val="none" w:sz="0" w:space="0" w:color="auto"/>
            <w:bottom w:val="none" w:sz="0" w:space="0" w:color="auto"/>
            <w:right w:val="none" w:sz="0" w:space="0" w:color="auto"/>
          </w:divBdr>
        </w:div>
        <w:div w:id="963198474">
          <w:marLeft w:val="0"/>
          <w:marRight w:val="0"/>
          <w:marTop w:val="0"/>
          <w:marBottom w:val="0"/>
          <w:divBdr>
            <w:top w:val="none" w:sz="0" w:space="0" w:color="auto"/>
            <w:left w:val="none" w:sz="0" w:space="0" w:color="auto"/>
            <w:bottom w:val="none" w:sz="0" w:space="0" w:color="auto"/>
            <w:right w:val="none" w:sz="0" w:space="0" w:color="auto"/>
          </w:divBdr>
        </w:div>
        <w:div w:id="703018461">
          <w:marLeft w:val="0"/>
          <w:marRight w:val="0"/>
          <w:marTop w:val="0"/>
          <w:marBottom w:val="0"/>
          <w:divBdr>
            <w:top w:val="none" w:sz="0" w:space="0" w:color="auto"/>
            <w:left w:val="none" w:sz="0" w:space="0" w:color="auto"/>
            <w:bottom w:val="none" w:sz="0" w:space="0" w:color="auto"/>
            <w:right w:val="none" w:sz="0" w:space="0" w:color="auto"/>
          </w:divBdr>
        </w:div>
        <w:div w:id="1691299696">
          <w:marLeft w:val="0"/>
          <w:marRight w:val="0"/>
          <w:marTop w:val="0"/>
          <w:marBottom w:val="0"/>
          <w:divBdr>
            <w:top w:val="none" w:sz="0" w:space="0" w:color="auto"/>
            <w:left w:val="none" w:sz="0" w:space="0" w:color="auto"/>
            <w:bottom w:val="none" w:sz="0" w:space="0" w:color="auto"/>
            <w:right w:val="none" w:sz="0" w:space="0" w:color="auto"/>
          </w:divBdr>
        </w:div>
        <w:div w:id="1934238615">
          <w:marLeft w:val="0"/>
          <w:marRight w:val="0"/>
          <w:marTop w:val="0"/>
          <w:marBottom w:val="0"/>
          <w:divBdr>
            <w:top w:val="none" w:sz="0" w:space="0" w:color="auto"/>
            <w:left w:val="none" w:sz="0" w:space="0" w:color="auto"/>
            <w:bottom w:val="none" w:sz="0" w:space="0" w:color="auto"/>
            <w:right w:val="none" w:sz="0" w:space="0" w:color="auto"/>
          </w:divBdr>
        </w:div>
        <w:div w:id="1604455099">
          <w:marLeft w:val="0"/>
          <w:marRight w:val="0"/>
          <w:marTop w:val="0"/>
          <w:marBottom w:val="0"/>
          <w:divBdr>
            <w:top w:val="none" w:sz="0" w:space="0" w:color="auto"/>
            <w:left w:val="none" w:sz="0" w:space="0" w:color="auto"/>
            <w:bottom w:val="none" w:sz="0" w:space="0" w:color="auto"/>
            <w:right w:val="none" w:sz="0" w:space="0" w:color="auto"/>
          </w:divBdr>
        </w:div>
        <w:div w:id="783889630">
          <w:marLeft w:val="0"/>
          <w:marRight w:val="0"/>
          <w:marTop w:val="0"/>
          <w:marBottom w:val="0"/>
          <w:divBdr>
            <w:top w:val="none" w:sz="0" w:space="0" w:color="auto"/>
            <w:left w:val="none" w:sz="0" w:space="0" w:color="auto"/>
            <w:bottom w:val="none" w:sz="0" w:space="0" w:color="auto"/>
            <w:right w:val="none" w:sz="0" w:space="0" w:color="auto"/>
          </w:divBdr>
        </w:div>
        <w:div w:id="932128166">
          <w:marLeft w:val="0"/>
          <w:marRight w:val="0"/>
          <w:marTop w:val="0"/>
          <w:marBottom w:val="0"/>
          <w:divBdr>
            <w:top w:val="none" w:sz="0" w:space="0" w:color="auto"/>
            <w:left w:val="none" w:sz="0" w:space="0" w:color="auto"/>
            <w:bottom w:val="none" w:sz="0" w:space="0" w:color="auto"/>
            <w:right w:val="none" w:sz="0" w:space="0" w:color="auto"/>
          </w:divBdr>
        </w:div>
        <w:div w:id="1491215995">
          <w:marLeft w:val="0"/>
          <w:marRight w:val="0"/>
          <w:marTop w:val="0"/>
          <w:marBottom w:val="0"/>
          <w:divBdr>
            <w:top w:val="none" w:sz="0" w:space="0" w:color="auto"/>
            <w:left w:val="none" w:sz="0" w:space="0" w:color="auto"/>
            <w:bottom w:val="none" w:sz="0" w:space="0" w:color="auto"/>
            <w:right w:val="none" w:sz="0" w:space="0" w:color="auto"/>
          </w:divBdr>
        </w:div>
        <w:div w:id="1504205559">
          <w:marLeft w:val="0"/>
          <w:marRight w:val="0"/>
          <w:marTop w:val="0"/>
          <w:marBottom w:val="0"/>
          <w:divBdr>
            <w:top w:val="none" w:sz="0" w:space="0" w:color="auto"/>
            <w:left w:val="none" w:sz="0" w:space="0" w:color="auto"/>
            <w:bottom w:val="none" w:sz="0" w:space="0" w:color="auto"/>
            <w:right w:val="none" w:sz="0" w:space="0" w:color="auto"/>
          </w:divBdr>
        </w:div>
        <w:div w:id="1444691029">
          <w:marLeft w:val="0"/>
          <w:marRight w:val="0"/>
          <w:marTop w:val="0"/>
          <w:marBottom w:val="0"/>
          <w:divBdr>
            <w:top w:val="none" w:sz="0" w:space="0" w:color="auto"/>
            <w:left w:val="none" w:sz="0" w:space="0" w:color="auto"/>
            <w:bottom w:val="none" w:sz="0" w:space="0" w:color="auto"/>
            <w:right w:val="none" w:sz="0" w:space="0" w:color="auto"/>
          </w:divBdr>
        </w:div>
        <w:div w:id="857500396">
          <w:marLeft w:val="0"/>
          <w:marRight w:val="0"/>
          <w:marTop w:val="0"/>
          <w:marBottom w:val="0"/>
          <w:divBdr>
            <w:top w:val="none" w:sz="0" w:space="0" w:color="auto"/>
            <w:left w:val="none" w:sz="0" w:space="0" w:color="auto"/>
            <w:bottom w:val="none" w:sz="0" w:space="0" w:color="auto"/>
            <w:right w:val="none" w:sz="0" w:space="0" w:color="auto"/>
          </w:divBdr>
        </w:div>
        <w:div w:id="153036111">
          <w:marLeft w:val="0"/>
          <w:marRight w:val="0"/>
          <w:marTop w:val="0"/>
          <w:marBottom w:val="0"/>
          <w:divBdr>
            <w:top w:val="none" w:sz="0" w:space="0" w:color="auto"/>
            <w:left w:val="none" w:sz="0" w:space="0" w:color="auto"/>
            <w:bottom w:val="none" w:sz="0" w:space="0" w:color="auto"/>
            <w:right w:val="none" w:sz="0" w:space="0" w:color="auto"/>
          </w:divBdr>
        </w:div>
        <w:div w:id="1348364786">
          <w:marLeft w:val="0"/>
          <w:marRight w:val="0"/>
          <w:marTop w:val="0"/>
          <w:marBottom w:val="0"/>
          <w:divBdr>
            <w:top w:val="none" w:sz="0" w:space="0" w:color="auto"/>
            <w:left w:val="none" w:sz="0" w:space="0" w:color="auto"/>
            <w:bottom w:val="none" w:sz="0" w:space="0" w:color="auto"/>
            <w:right w:val="none" w:sz="0" w:space="0" w:color="auto"/>
          </w:divBdr>
        </w:div>
        <w:div w:id="187911957">
          <w:marLeft w:val="0"/>
          <w:marRight w:val="0"/>
          <w:marTop w:val="0"/>
          <w:marBottom w:val="0"/>
          <w:divBdr>
            <w:top w:val="none" w:sz="0" w:space="0" w:color="auto"/>
            <w:left w:val="none" w:sz="0" w:space="0" w:color="auto"/>
            <w:bottom w:val="none" w:sz="0" w:space="0" w:color="auto"/>
            <w:right w:val="none" w:sz="0" w:space="0" w:color="auto"/>
          </w:divBdr>
        </w:div>
        <w:div w:id="1909875861">
          <w:marLeft w:val="0"/>
          <w:marRight w:val="0"/>
          <w:marTop w:val="0"/>
          <w:marBottom w:val="0"/>
          <w:divBdr>
            <w:top w:val="none" w:sz="0" w:space="0" w:color="auto"/>
            <w:left w:val="none" w:sz="0" w:space="0" w:color="auto"/>
            <w:bottom w:val="none" w:sz="0" w:space="0" w:color="auto"/>
            <w:right w:val="none" w:sz="0" w:space="0" w:color="auto"/>
          </w:divBdr>
        </w:div>
        <w:div w:id="1598442806">
          <w:marLeft w:val="0"/>
          <w:marRight w:val="0"/>
          <w:marTop w:val="0"/>
          <w:marBottom w:val="0"/>
          <w:divBdr>
            <w:top w:val="none" w:sz="0" w:space="0" w:color="auto"/>
            <w:left w:val="none" w:sz="0" w:space="0" w:color="auto"/>
            <w:bottom w:val="none" w:sz="0" w:space="0" w:color="auto"/>
            <w:right w:val="none" w:sz="0" w:space="0" w:color="auto"/>
          </w:divBdr>
        </w:div>
        <w:div w:id="743644355">
          <w:marLeft w:val="0"/>
          <w:marRight w:val="0"/>
          <w:marTop w:val="0"/>
          <w:marBottom w:val="0"/>
          <w:divBdr>
            <w:top w:val="none" w:sz="0" w:space="0" w:color="auto"/>
            <w:left w:val="none" w:sz="0" w:space="0" w:color="auto"/>
            <w:bottom w:val="none" w:sz="0" w:space="0" w:color="auto"/>
            <w:right w:val="none" w:sz="0" w:space="0" w:color="auto"/>
          </w:divBdr>
        </w:div>
        <w:div w:id="1776051819">
          <w:marLeft w:val="0"/>
          <w:marRight w:val="0"/>
          <w:marTop w:val="0"/>
          <w:marBottom w:val="0"/>
          <w:divBdr>
            <w:top w:val="none" w:sz="0" w:space="0" w:color="auto"/>
            <w:left w:val="none" w:sz="0" w:space="0" w:color="auto"/>
            <w:bottom w:val="none" w:sz="0" w:space="0" w:color="auto"/>
            <w:right w:val="none" w:sz="0" w:space="0" w:color="auto"/>
          </w:divBdr>
        </w:div>
        <w:div w:id="1247307944">
          <w:marLeft w:val="0"/>
          <w:marRight w:val="0"/>
          <w:marTop w:val="0"/>
          <w:marBottom w:val="0"/>
          <w:divBdr>
            <w:top w:val="none" w:sz="0" w:space="0" w:color="auto"/>
            <w:left w:val="none" w:sz="0" w:space="0" w:color="auto"/>
            <w:bottom w:val="none" w:sz="0" w:space="0" w:color="auto"/>
            <w:right w:val="none" w:sz="0" w:space="0" w:color="auto"/>
          </w:divBdr>
        </w:div>
        <w:div w:id="435247131">
          <w:marLeft w:val="0"/>
          <w:marRight w:val="0"/>
          <w:marTop w:val="0"/>
          <w:marBottom w:val="0"/>
          <w:divBdr>
            <w:top w:val="none" w:sz="0" w:space="0" w:color="auto"/>
            <w:left w:val="none" w:sz="0" w:space="0" w:color="auto"/>
            <w:bottom w:val="none" w:sz="0" w:space="0" w:color="auto"/>
            <w:right w:val="none" w:sz="0" w:space="0" w:color="auto"/>
          </w:divBdr>
        </w:div>
        <w:div w:id="342781545">
          <w:marLeft w:val="0"/>
          <w:marRight w:val="0"/>
          <w:marTop w:val="0"/>
          <w:marBottom w:val="0"/>
          <w:divBdr>
            <w:top w:val="none" w:sz="0" w:space="0" w:color="auto"/>
            <w:left w:val="none" w:sz="0" w:space="0" w:color="auto"/>
            <w:bottom w:val="none" w:sz="0" w:space="0" w:color="auto"/>
            <w:right w:val="none" w:sz="0" w:space="0" w:color="auto"/>
          </w:divBdr>
        </w:div>
        <w:div w:id="1229222451">
          <w:marLeft w:val="0"/>
          <w:marRight w:val="0"/>
          <w:marTop w:val="0"/>
          <w:marBottom w:val="0"/>
          <w:divBdr>
            <w:top w:val="none" w:sz="0" w:space="0" w:color="auto"/>
            <w:left w:val="none" w:sz="0" w:space="0" w:color="auto"/>
            <w:bottom w:val="none" w:sz="0" w:space="0" w:color="auto"/>
            <w:right w:val="none" w:sz="0" w:space="0" w:color="auto"/>
          </w:divBdr>
        </w:div>
        <w:div w:id="671641910">
          <w:marLeft w:val="0"/>
          <w:marRight w:val="0"/>
          <w:marTop w:val="0"/>
          <w:marBottom w:val="0"/>
          <w:divBdr>
            <w:top w:val="none" w:sz="0" w:space="0" w:color="auto"/>
            <w:left w:val="none" w:sz="0" w:space="0" w:color="auto"/>
            <w:bottom w:val="none" w:sz="0" w:space="0" w:color="auto"/>
            <w:right w:val="none" w:sz="0" w:space="0" w:color="auto"/>
          </w:divBdr>
        </w:div>
        <w:div w:id="1394039194">
          <w:marLeft w:val="0"/>
          <w:marRight w:val="0"/>
          <w:marTop w:val="0"/>
          <w:marBottom w:val="0"/>
          <w:divBdr>
            <w:top w:val="none" w:sz="0" w:space="0" w:color="auto"/>
            <w:left w:val="none" w:sz="0" w:space="0" w:color="auto"/>
            <w:bottom w:val="none" w:sz="0" w:space="0" w:color="auto"/>
            <w:right w:val="none" w:sz="0" w:space="0" w:color="auto"/>
          </w:divBdr>
        </w:div>
        <w:div w:id="334890117">
          <w:marLeft w:val="0"/>
          <w:marRight w:val="0"/>
          <w:marTop w:val="0"/>
          <w:marBottom w:val="0"/>
          <w:divBdr>
            <w:top w:val="none" w:sz="0" w:space="0" w:color="auto"/>
            <w:left w:val="none" w:sz="0" w:space="0" w:color="auto"/>
            <w:bottom w:val="none" w:sz="0" w:space="0" w:color="auto"/>
            <w:right w:val="none" w:sz="0" w:space="0" w:color="auto"/>
          </w:divBdr>
        </w:div>
        <w:div w:id="1733767239">
          <w:marLeft w:val="0"/>
          <w:marRight w:val="0"/>
          <w:marTop w:val="0"/>
          <w:marBottom w:val="0"/>
          <w:divBdr>
            <w:top w:val="none" w:sz="0" w:space="0" w:color="auto"/>
            <w:left w:val="none" w:sz="0" w:space="0" w:color="auto"/>
            <w:bottom w:val="none" w:sz="0" w:space="0" w:color="auto"/>
            <w:right w:val="none" w:sz="0" w:space="0" w:color="auto"/>
          </w:divBdr>
        </w:div>
        <w:div w:id="404836963">
          <w:marLeft w:val="0"/>
          <w:marRight w:val="0"/>
          <w:marTop w:val="0"/>
          <w:marBottom w:val="0"/>
          <w:divBdr>
            <w:top w:val="none" w:sz="0" w:space="0" w:color="auto"/>
            <w:left w:val="none" w:sz="0" w:space="0" w:color="auto"/>
            <w:bottom w:val="none" w:sz="0" w:space="0" w:color="auto"/>
            <w:right w:val="none" w:sz="0" w:space="0" w:color="auto"/>
          </w:divBdr>
        </w:div>
        <w:div w:id="861473502">
          <w:marLeft w:val="0"/>
          <w:marRight w:val="0"/>
          <w:marTop w:val="0"/>
          <w:marBottom w:val="0"/>
          <w:divBdr>
            <w:top w:val="none" w:sz="0" w:space="0" w:color="auto"/>
            <w:left w:val="none" w:sz="0" w:space="0" w:color="auto"/>
            <w:bottom w:val="none" w:sz="0" w:space="0" w:color="auto"/>
            <w:right w:val="none" w:sz="0" w:space="0" w:color="auto"/>
          </w:divBdr>
        </w:div>
        <w:div w:id="2037581878">
          <w:marLeft w:val="0"/>
          <w:marRight w:val="0"/>
          <w:marTop w:val="0"/>
          <w:marBottom w:val="0"/>
          <w:divBdr>
            <w:top w:val="none" w:sz="0" w:space="0" w:color="auto"/>
            <w:left w:val="none" w:sz="0" w:space="0" w:color="auto"/>
            <w:bottom w:val="none" w:sz="0" w:space="0" w:color="auto"/>
            <w:right w:val="none" w:sz="0" w:space="0" w:color="auto"/>
          </w:divBdr>
        </w:div>
        <w:div w:id="333723084">
          <w:marLeft w:val="0"/>
          <w:marRight w:val="0"/>
          <w:marTop w:val="0"/>
          <w:marBottom w:val="0"/>
          <w:divBdr>
            <w:top w:val="none" w:sz="0" w:space="0" w:color="auto"/>
            <w:left w:val="none" w:sz="0" w:space="0" w:color="auto"/>
            <w:bottom w:val="none" w:sz="0" w:space="0" w:color="auto"/>
            <w:right w:val="none" w:sz="0" w:space="0" w:color="auto"/>
          </w:divBdr>
        </w:div>
        <w:div w:id="1889023484">
          <w:marLeft w:val="0"/>
          <w:marRight w:val="0"/>
          <w:marTop w:val="0"/>
          <w:marBottom w:val="0"/>
          <w:divBdr>
            <w:top w:val="none" w:sz="0" w:space="0" w:color="auto"/>
            <w:left w:val="none" w:sz="0" w:space="0" w:color="auto"/>
            <w:bottom w:val="none" w:sz="0" w:space="0" w:color="auto"/>
            <w:right w:val="none" w:sz="0" w:space="0" w:color="auto"/>
          </w:divBdr>
        </w:div>
        <w:div w:id="344096559">
          <w:marLeft w:val="0"/>
          <w:marRight w:val="0"/>
          <w:marTop w:val="0"/>
          <w:marBottom w:val="0"/>
          <w:divBdr>
            <w:top w:val="none" w:sz="0" w:space="0" w:color="auto"/>
            <w:left w:val="none" w:sz="0" w:space="0" w:color="auto"/>
            <w:bottom w:val="none" w:sz="0" w:space="0" w:color="auto"/>
            <w:right w:val="none" w:sz="0" w:space="0" w:color="auto"/>
          </w:divBdr>
        </w:div>
        <w:div w:id="1582719204">
          <w:marLeft w:val="0"/>
          <w:marRight w:val="0"/>
          <w:marTop w:val="0"/>
          <w:marBottom w:val="0"/>
          <w:divBdr>
            <w:top w:val="none" w:sz="0" w:space="0" w:color="auto"/>
            <w:left w:val="none" w:sz="0" w:space="0" w:color="auto"/>
            <w:bottom w:val="none" w:sz="0" w:space="0" w:color="auto"/>
            <w:right w:val="none" w:sz="0" w:space="0" w:color="auto"/>
          </w:divBdr>
        </w:div>
        <w:div w:id="624046504">
          <w:marLeft w:val="0"/>
          <w:marRight w:val="0"/>
          <w:marTop w:val="0"/>
          <w:marBottom w:val="0"/>
          <w:divBdr>
            <w:top w:val="none" w:sz="0" w:space="0" w:color="auto"/>
            <w:left w:val="none" w:sz="0" w:space="0" w:color="auto"/>
            <w:bottom w:val="none" w:sz="0" w:space="0" w:color="auto"/>
            <w:right w:val="none" w:sz="0" w:space="0" w:color="auto"/>
          </w:divBdr>
        </w:div>
        <w:div w:id="522666280">
          <w:marLeft w:val="0"/>
          <w:marRight w:val="0"/>
          <w:marTop w:val="0"/>
          <w:marBottom w:val="0"/>
          <w:divBdr>
            <w:top w:val="none" w:sz="0" w:space="0" w:color="auto"/>
            <w:left w:val="none" w:sz="0" w:space="0" w:color="auto"/>
            <w:bottom w:val="none" w:sz="0" w:space="0" w:color="auto"/>
            <w:right w:val="none" w:sz="0" w:space="0" w:color="auto"/>
          </w:divBdr>
        </w:div>
        <w:div w:id="677539346">
          <w:marLeft w:val="0"/>
          <w:marRight w:val="0"/>
          <w:marTop w:val="0"/>
          <w:marBottom w:val="0"/>
          <w:divBdr>
            <w:top w:val="none" w:sz="0" w:space="0" w:color="auto"/>
            <w:left w:val="none" w:sz="0" w:space="0" w:color="auto"/>
            <w:bottom w:val="none" w:sz="0" w:space="0" w:color="auto"/>
            <w:right w:val="none" w:sz="0" w:space="0" w:color="auto"/>
          </w:divBdr>
        </w:div>
        <w:div w:id="1293057345">
          <w:marLeft w:val="0"/>
          <w:marRight w:val="0"/>
          <w:marTop w:val="0"/>
          <w:marBottom w:val="0"/>
          <w:divBdr>
            <w:top w:val="none" w:sz="0" w:space="0" w:color="auto"/>
            <w:left w:val="none" w:sz="0" w:space="0" w:color="auto"/>
            <w:bottom w:val="none" w:sz="0" w:space="0" w:color="auto"/>
            <w:right w:val="none" w:sz="0" w:space="0" w:color="auto"/>
          </w:divBdr>
        </w:div>
        <w:div w:id="1609001215">
          <w:marLeft w:val="0"/>
          <w:marRight w:val="0"/>
          <w:marTop w:val="0"/>
          <w:marBottom w:val="0"/>
          <w:divBdr>
            <w:top w:val="none" w:sz="0" w:space="0" w:color="auto"/>
            <w:left w:val="none" w:sz="0" w:space="0" w:color="auto"/>
            <w:bottom w:val="none" w:sz="0" w:space="0" w:color="auto"/>
            <w:right w:val="none" w:sz="0" w:space="0" w:color="auto"/>
          </w:divBdr>
        </w:div>
        <w:div w:id="934747627">
          <w:marLeft w:val="0"/>
          <w:marRight w:val="0"/>
          <w:marTop w:val="0"/>
          <w:marBottom w:val="0"/>
          <w:divBdr>
            <w:top w:val="none" w:sz="0" w:space="0" w:color="auto"/>
            <w:left w:val="none" w:sz="0" w:space="0" w:color="auto"/>
            <w:bottom w:val="none" w:sz="0" w:space="0" w:color="auto"/>
            <w:right w:val="none" w:sz="0" w:space="0" w:color="auto"/>
          </w:divBdr>
        </w:div>
        <w:div w:id="1070269142">
          <w:marLeft w:val="0"/>
          <w:marRight w:val="0"/>
          <w:marTop w:val="0"/>
          <w:marBottom w:val="0"/>
          <w:divBdr>
            <w:top w:val="none" w:sz="0" w:space="0" w:color="auto"/>
            <w:left w:val="none" w:sz="0" w:space="0" w:color="auto"/>
            <w:bottom w:val="none" w:sz="0" w:space="0" w:color="auto"/>
            <w:right w:val="none" w:sz="0" w:space="0" w:color="auto"/>
          </w:divBdr>
        </w:div>
        <w:div w:id="1612735668">
          <w:marLeft w:val="0"/>
          <w:marRight w:val="0"/>
          <w:marTop w:val="0"/>
          <w:marBottom w:val="0"/>
          <w:divBdr>
            <w:top w:val="none" w:sz="0" w:space="0" w:color="auto"/>
            <w:left w:val="none" w:sz="0" w:space="0" w:color="auto"/>
            <w:bottom w:val="none" w:sz="0" w:space="0" w:color="auto"/>
            <w:right w:val="none" w:sz="0" w:space="0" w:color="auto"/>
          </w:divBdr>
        </w:div>
        <w:div w:id="30107418">
          <w:marLeft w:val="0"/>
          <w:marRight w:val="0"/>
          <w:marTop w:val="0"/>
          <w:marBottom w:val="0"/>
          <w:divBdr>
            <w:top w:val="none" w:sz="0" w:space="0" w:color="auto"/>
            <w:left w:val="none" w:sz="0" w:space="0" w:color="auto"/>
            <w:bottom w:val="none" w:sz="0" w:space="0" w:color="auto"/>
            <w:right w:val="none" w:sz="0" w:space="0" w:color="auto"/>
          </w:divBdr>
        </w:div>
        <w:div w:id="1967270522">
          <w:marLeft w:val="0"/>
          <w:marRight w:val="0"/>
          <w:marTop w:val="0"/>
          <w:marBottom w:val="0"/>
          <w:divBdr>
            <w:top w:val="none" w:sz="0" w:space="0" w:color="auto"/>
            <w:left w:val="none" w:sz="0" w:space="0" w:color="auto"/>
            <w:bottom w:val="none" w:sz="0" w:space="0" w:color="auto"/>
            <w:right w:val="none" w:sz="0" w:space="0" w:color="auto"/>
          </w:divBdr>
        </w:div>
        <w:div w:id="485753323">
          <w:marLeft w:val="0"/>
          <w:marRight w:val="0"/>
          <w:marTop w:val="0"/>
          <w:marBottom w:val="0"/>
          <w:divBdr>
            <w:top w:val="none" w:sz="0" w:space="0" w:color="auto"/>
            <w:left w:val="none" w:sz="0" w:space="0" w:color="auto"/>
            <w:bottom w:val="none" w:sz="0" w:space="0" w:color="auto"/>
            <w:right w:val="none" w:sz="0" w:space="0" w:color="auto"/>
          </w:divBdr>
        </w:div>
        <w:div w:id="302004796">
          <w:marLeft w:val="0"/>
          <w:marRight w:val="0"/>
          <w:marTop w:val="0"/>
          <w:marBottom w:val="0"/>
          <w:divBdr>
            <w:top w:val="none" w:sz="0" w:space="0" w:color="auto"/>
            <w:left w:val="none" w:sz="0" w:space="0" w:color="auto"/>
            <w:bottom w:val="none" w:sz="0" w:space="0" w:color="auto"/>
            <w:right w:val="none" w:sz="0" w:space="0" w:color="auto"/>
          </w:divBdr>
        </w:div>
        <w:div w:id="465662056">
          <w:marLeft w:val="0"/>
          <w:marRight w:val="0"/>
          <w:marTop w:val="0"/>
          <w:marBottom w:val="0"/>
          <w:divBdr>
            <w:top w:val="none" w:sz="0" w:space="0" w:color="auto"/>
            <w:left w:val="none" w:sz="0" w:space="0" w:color="auto"/>
            <w:bottom w:val="none" w:sz="0" w:space="0" w:color="auto"/>
            <w:right w:val="none" w:sz="0" w:space="0" w:color="auto"/>
          </w:divBdr>
        </w:div>
        <w:div w:id="2141336701">
          <w:marLeft w:val="0"/>
          <w:marRight w:val="0"/>
          <w:marTop w:val="0"/>
          <w:marBottom w:val="0"/>
          <w:divBdr>
            <w:top w:val="none" w:sz="0" w:space="0" w:color="auto"/>
            <w:left w:val="none" w:sz="0" w:space="0" w:color="auto"/>
            <w:bottom w:val="none" w:sz="0" w:space="0" w:color="auto"/>
            <w:right w:val="none" w:sz="0" w:space="0" w:color="auto"/>
          </w:divBdr>
        </w:div>
        <w:div w:id="899632335">
          <w:marLeft w:val="0"/>
          <w:marRight w:val="0"/>
          <w:marTop w:val="0"/>
          <w:marBottom w:val="0"/>
          <w:divBdr>
            <w:top w:val="none" w:sz="0" w:space="0" w:color="auto"/>
            <w:left w:val="none" w:sz="0" w:space="0" w:color="auto"/>
            <w:bottom w:val="none" w:sz="0" w:space="0" w:color="auto"/>
            <w:right w:val="none" w:sz="0" w:space="0" w:color="auto"/>
          </w:divBdr>
        </w:div>
        <w:div w:id="1214465102">
          <w:marLeft w:val="0"/>
          <w:marRight w:val="0"/>
          <w:marTop w:val="0"/>
          <w:marBottom w:val="0"/>
          <w:divBdr>
            <w:top w:val="none" w:sz="0" w:space="0" w:color="auto"/>
            <w:left w:val="none" w:sz="0" w:space="0" w:color="auto"/>
            <w:bottom w:val="none" w:sz="0" w:space="0" w:color="auto"/>
            <w:right w:val="none" w:sz="0" w:space="0" w:color="auto"/>
          </w:divBdr>
        </w:div>
        <w:div w:id="149177378">
          <w:marLeft w:val="0"/>
          <w:marRight w:val="0"/>
          <w:marTop w:val="0"/>
          <w:marBottom w:val="0"/>
          <w:divBdr>
            <w:top w:val="none" w:sz="0" w:space="0" w:color="auto"/>
            <w:left w:val="none" w:sz="0" w:space="0" w:color="auto"/>
            <w:bottom w:val="none" w:sz="0" w:space="0" w:color="auto"/>
            <w:right w:val="none" w:sz="0" w:space="0" w:color="auto"/>
          </w:divBdr>
        </w:div>
        <w:div w:id="1905262809">
          <w:marLeft w:val="0"/>
          <w:marRight w:val="0"/>
          <w:marTop w:val="0"/>
          <w:marBottom w:val="0"/>
          <w:divBdr>
            <w:top w:val="none" w:sz="0" w:space="0" w:color="auto"/>
            <w:left w:val="none" w:sz="0" w:space="0" w:color="auto"/>
            <w:bottom w:val="none" w:sz="0" w:space="0" w:color="auto"/>
            <w:right w:val="none" w:sz="0" w:space="0" w:color="auto"/>
          </w:divBdr>
        </w:div>
        <w:div w:id="514196385">
          <w:marLeft w:val="0"/>
          <w:marRight w:val="0"/>
          <w:marTop w:val="0"/>
          <w:marBottom w:val="0"/>
          <w:divBdr>
            <w:top w:val="none" w:sz="0" w:space="0" w:color="auto"/>
            <w:left w:val="none" w:sz="0" w:space="0" w:color="auto"/>
            <w:bottom w:val="none" w:sz="0" w:space="0" w:color="auto"/>
            <w:right w:val="none" w:sz="0" w:space="0" w:color="auto"/>
          </w:divBdr>
        </w:div>
        <w:div w:id="1375347292">
          <w:marLeft w:val="0"/>
          <w:marRight w:val="0"/>
          <w:marTop w:val="0"/>
          <w:marBottom w:val="0"/>
          <w:divBdr>
            <w:top w:val="none" w:sz="0" w:space="0" w:color="auto"/>
            <w:left w:val="none" w:sz="0" w:space="0" w:color="auto"/>
            <w:bottom w:val="none" w:sz="0" w:space="0" w:color="auto"/>
            <w:right w:val="none" w:sz="0" w:space="0" w:color="auto"/>
          </w:divBdr>
        </w:div>
        <w:div w:id="1126654977">
          <w:marLeft w:val="0"/>
          <w:marRight w:val="0"/>
          <w:marTop w:val="0"/>
          <w:marBottom w:val="0"/>
          <w:divBdr>
            <w:top w:val="none" w:sz="0" w:space="0" w:color="auto"/>
            <w:left w:val="none" w:sz="0" w:space="0" w:color="auto"/>
            <w:bottom w:val="none" w:sz="0" w:space="0" w:color="auto"/>
            <w:right w:val="none" w:sz="0" w:space="0" w:color="auto"/>
          </w:divBdr>
        </w:div>
        <w:div w:id="414207157">
          <w:marLeft w:val="0"/>
          <w:marRight w:val="0"/>
          <w:marTop w:val="0"/>
          <w:marBottom w:val="0"/>
          <w:divBdr>
            <w:top w:val="none" w:sz="0" w:space="0" w:color="auto"/>
            <w:left w:val="none" w:sz="0" w:space="0" w:color="auto"/>
            <w:bottom w:val="none" w:sz="0" w:space="0" w:color="auto"/>
            <w:right w:val="none" w:sz="0" w:space="0" w:color="auto"/>
          </w:divBdr>
        </w:div>
        <w:div w:id="1582837059">
          <w:marLeft w:val="0"/>
          <w:marRight w:val="0"/>
          <w:marTop w:val="0"/>
          <w:marBottom w:val="0"/>
          <w:divBdr>
            <w:top w:val="none" w:sz="0" w:space="0" w:color="auto"/>
            <w:left w:val="none" w:sz="0" w:space="0" w:color="auto"/>
            <w:bottom w:val="none" w:sz="0" w:space="0" w:color="auto"/>
            <w:right w:val="none" w:sz="0" w:space="0" w:color="auto"/>
          </w:divBdr>
        </w:div>
        <w:div w:id="1867282359">
          <w:marLeft w:val="0"/>
          <w:marRight w:val="0"/>
          <w:marTop w:val="0"/>
          <w:marBottom w:val="0"/>
          <w:divBdr>
            <w:top w:val="none" w:sz="0" w:space="0" w:color="auto"/>
            <w:left w:val="none" w:sz="0" w:space="0" w:color="auto"/>
            <w:bottom w:val="none" w:sz="0" w:space="0" w:color="auto"/>
            <w:right w:val="none" w:sz="0" w:space="0" w:color="auto"/>
          </w:divBdr>
        </w:div>
        <w:div w:id="1612741584">
          <w:marLeft w:val="0"/>
          <w:marRight w:val="0"/>
          <w:marTop w:val="0"/>
          <w:marBottom w:val="0"/>
          <w:divBdr>
            <w:top w:val="none" w:sz="0" w:space="0" w:color="auto"/>
            <w:left w:val="none" w:sz="0" w:space="0" w:color="auto"/>
            <w:bottom w:val="none" w:sz="0" w:space="0" w:color="auto"/>
            <w:right w:val="none" w:sz="0" w:space="0" w:color="auto"/>
          </w:divBdr>
        </w:div>
        <w:div w:id="39398985">
          <w:marLeft w:val="0"/>
          <w:marRight w:val="0"/>
          <w:marTop w:val="0"/>
          <w:marBottom w:val="0"/>
          <w:divBdr>
            <w:top w:val="none" w:sz="0" w:space="0" w:color="auto"/>
            <w:left w:val="none" w:sz="0" w:space="0" w:color="auto"/>
            <w:bottom w:val="none" w:sz="0" w:space="0" w:color="auto"/>
            <w:right w:val="none" w:sz="0" w:space="0" w:color="auto"/>
          </w:divBdr>
        </w:div>
        <w:div w:id="1172456411">
          <w:marLeft w:val="0"/>
          <w:marRight w:val="0"/>
          <w:marTop w:val="0"/>
          <w:marBottom w:val="0"/>
          <w:divBdr>
            <w:top w:val="none" w:sz="0" w:space="0" w:color="auto"/>
            <w:left w:val="none" w:sz="0" w:space="0" w:color="auto"/>
            <w:bottom w:val="none" w:sz="0" w:space="0" w:color="auto"/>
            <w:right w:val="none" w:sz="0" w:space="0" w:color="auto"/>
          </w:divBdr>
        </w:div>
        <w:div w:id="962342509">
          <w:marLeft w:val="0"/>
          <w:marRight w:val="0"/>
          <w:marTop w:val="0"/>
          <w:marBottom w:val="0"/>
          <w:divBdr>
            <w:top w:val="none" w:sz="0" w:space="0" w:color="auto"/>
            <w:left w:val="none" w:sz="0" w:space="0" w:color="auto"/>
            <w:bottom w:val="none" w:sz="0" w:space="0" w:color="auto"/>
            <w:right w:val="none" w:sz="0" w:space="0" w:color="auto"/>
          </w:divBdr>
        </w:div>
        <w:div w:id="443692924">
          <w:marLeft w:val="0"/>
          <w:marRight w:val="0"/>
          <w:marTop w:val="0"/>
          <w:marBottom w:val="0"/>
          <w:divBdr>
            <w:top w:val="none" w:sz="0" w:space="0" w:color="auto"/>
            <w:left w:val="none" w:sz="0" w:space="0" w:color="auto"/>
            <w:bottom w:val="none" w:sz="0" w:space="0" w:color="auto"/>
            <w:right w:val="none" w:sz="0" w:space="0" w:color="auto"/>
          </w:divBdr>
        </w:div>
        <w:div w:id="997534796">
          <w:marLeft w:val="0"/>
          <w:marRight w:val="0"/>
          <w:marTop w:val="0"/>
          <w:marBottom w:val="0"/>
          <w:divBdr>
            <w:top w:val="none" w:sz="0" w:space="0" w:color="auto"/>
            <w:left w:val="none" w:sz="0" w:space="0" w:color="auto"/>
            <w:bottom w:val="none" w:sz="0" w:space="0" w:color="auto"/>
            <w:right w:val="none" w:sz="0" w:space="0" w:color="auto"/>
          </w:divBdr>
        </w:div>
        <w:div w:id="1727294501">
          <w:marLeft w:val="0"/>
          <w:marRight w:val="0"/>
          <w:marTop w:val="0"/>
          <w:marBottom w:val="0"/>
          <w:divBdr>
            <w:top w:val="none" w:sz="0" w:space="0" w:color="auto"/>
            <w:left w:val="none" w:sz="0" w:space="0" w:color="auto"/>
            <w:bottom w:val="none" w:sz="0" w:space="0" w:color="auto"/>
            <w:right w:val="none" w:sz="0" w:space="0" w:color="auto"/>
          </w:divBdr>
        </w:div>
        <w:div w:id="1806386461">
          <w:marLeft w:val="0"/>
          <w:marRight w:val="0"/>
          <w:marTop w:val="0"/>
          <w:marBottom w:val="0"/>
          <w:divBdr>
            <w:top w:val="none" w:sz="0" w:space="0" w:color="auto"/>
            <w:left w:val="none" w:sz="0" w:space="0" w:color="auto"/>
            <w:bottom w:val="none" w:sz="0" w:space="0" w:color="auto"/>
            <w:right w:val="none" w:sz="0" w:space="0" w:color="auto"/>
          </w:divBdr>
        </w:div>
        <w:div w:id="281692977">
          <w:marLeft w:val="0"/>
          <w:marRight w:val="0"/>
          <w:marTop w:val="0"/>
          <w:marBottom w:val="0"/>
          <w:divBdr>
            <w:top w:val="none" w:sz="0" w:space="0" w:color="auto"/>
            <w:left w:val="none" w:sz="0" w:space="0" w:color="auto"/>
            <w:bottom w:val="none" w:sz="0" w:space="0" w:color="auto"/>
            <w:right w:val="none" w:sz="0" w:space="0" w:color="auto"/>
          </w:divBdr>
        </w:div>
        <w:div w:id="1093480240">
          <w:marLeft w:val="0"/>
          <w:marRight w:val="0"/>
          <w:marTop w:val="0"/>
          <w:marBottom w:val="0"/>
          <w:divBdr>
            <w:top w:val="none" w:sz="0" w:space="0" w:color="auto"/>
            <w:left w:val="none" w:sz="0" w:space="0" w:color="auto"/>
            <w:bottom w:val="none" w:sz="0" w:space="0" w:color="auto"/>
            <w:right w:val="none" w:sz="0" w:space="0" w:color="auto"/>
          </w:divBdr>
        </w:div>
        <w:div w:id="1427113423">
          <w:marLeft w:val="0"/>
          <w:marRight w:val="0"/>
          <w:marTop w:val="0"/>
          <w:marBottom w:val="0"/>
          <w:divBdr>
            <w:top w:val="none" w:sz="0" w:space="0" w:color="auto"/>
            <w:left w:val="none" w:sz="0" w:space="0" w:color="auto"/>
            <w:bottom w:val="none" w:sz="0" w:space="0" w:color="auto"/>
            <w:right w:val="none" w:sz="0" w:space="0" w:color="auto"/>
          </w:divBdr>
        </w:div>
        <w:div w:id="1370455307">
          <w:marLeft w:val="0"/>
          <w:marRight w:val="0"/>
          <w:marTop w:val="0"/>
          <w:marBottom w:val="0"/>
          <w:divBdr>
            <w:top w:val="none" w:sz="0" w:space="0" w:color="auto"/>
            <w:left w:val="none" w:sz="0" w:space="0" w:color="auto"/>
            <w:bottom w:val="none" w:sz="0" w:space="0" w:color="auto"/>
            <w:right w:val="none" w:sz="0" w:space="0" w:color="auto"/>
          </w:divBdr>
        </w:div>
        <w:div w:id="1321731416">
          <w:marLeft w:val="0"/>
          <w:marRight w:val="0"/>
          <w:marTop w:val="0"/>
          <w:marBottom w:val="0"/>
          <w:divBdr>
            <w:top w:val="none" w:sz="0" w:space="0" w:color="auto"/>
            <w:left w:val="none" w:sz="0" w:space="0" w:color="auto"/>
            <w:bottom w:val="none" w:sz="0" w:space="0" w:color="auto"/>
            <w:right w:val="none" w:sz="0" w:space="0" w:color="auto"/>
          </w:divBdr>
        </w:div>
        <w:div w:id="2044668501">
          <w:marLeft w:val="0"/>
          <w:marRight w:val="0"/>
          <w:marTop w:val="0"/>
          <w:marBottom w:val="0"/>
          <w:divBdr>
            <w:top w:val="none" w:sz="0" w:space="0" w:color="auto"/>
            <w:left w:val="none" w:sz="0" w:space="0" w:color="auto"/>
            <w:bottom w:val="none" w:sz="0" w:space="0" w:color="auto"/>
            <w:right w:val="none" w:sz="0" w:space="0" w:color="auto"/>
          </w:divBdr>
        </w:div>
        <w:div w:id="603734370">
          <w:marLeft w:val="0"/>
          <w:marRight w:val="0"/>
          <w:marTop w:val="0"/>
          <w:marBottom w:val="0"/>
          <w:divBdr>
            <w:top w:val="none" w:sz="0" w:space="0" w:color="auto"/>
            <w:left w:val="none" w:sz="0" w:space="0" w:color="auto"/>
            <w:bottom w:val="none" w:sz="0" w:space="0" w:color="auto"/>
            <w:right w:val="none" w:sz="0" w:space="0" w:color="auto"/>
          </w:divBdr>
        </w:div>
        <w:div w:id="1533685102">
          <w:marLeft w:val="0"/>
          <w:marRight w:val="0"/>
          <w:marTop w:val="0"/>
          <w:marBottom w:val="0"/>
          <w:divBdr>
            <w:top w:val="none" w:sz="0" w:space="0" w:color="auto"/>
            <w:left w:val="none" w:sz="0" w:space="0" w:color="auto"/>
            <w:bottom w:val="none" w:sz="0" w:space="0" w:color="auto"/>
            <w:right w:val="none" w:sz="0" w:space="0" w:color="auto"/>
          </w:divBdr>
        </w:div>
        <w:div w:id="1993288594">
          <w:marLeft w:val="0"/>
          <w:marRight w:val="0"/>
          <w:marTop w:val="0"/>
          <w:marBottom w:val="0"/>
          <w:divBdr>
            <w:top w:val="none" w:sz="0" w:space="0" w:color="auto"/>
            <w:left w:val="none" w:sz="0" w:space="0" w:color="auto"/>
            <w:bottom w:val="none" w:sz="0" w:space="0" w:color="auto"/>
            <w:right w:val="none" w:sz="0" w:space="0" w:color="auto"/>
          </w:divBdr>
        </w:div>
        <w:div w:id="191959182">
          <w:marLeft w:val="0"/>
          <w:marRight w:val="0"/>
          <w:marTop w:val="0"/>
          <w:marBottom w:val="0"/>
          <w:divBdr>
            <w:top w:val="none" w:sz="0" w:space="0" w:color="auto"/>
            <w:left w:val="none" w:sz="0" w:space="0" w:color="auto"/>
            <w:bottom w:val="none" w:sz="0" w:space="0" w:color="auto"/>
            <w:right w:val="none" w:sz="0" w:space="0" w:color="auto"/>
          </w:divBdr>
        </w:div>
        <w:div w:id="601646326">
          <w:marLeft w:val="0"/>
          <w:marRight w:val="0"/>
          <w:marTop w:val="0"/>
          <w:marBottom w:val="0"/>
          <w:divBdr>
            <w:top w:val="none" w:sz="0" w:space="0" w:color="auto"/>
            <w:left w:val="none" w:sz="0" w:space="0" w:color="auto"/>
            <w:bottom w:val="none" w:sz="0" w:space="0" w:color="auto"/>
            <w:right w:val="none" w:sz="0" w:space="0" w:color="auto"/>
          </w:divBdr>
        </w:div>
        <w:div w:id="1661034869">
          <w:marLeft w:val="0"/>
          <w:marRight w:val="0"/>
          <w:marTop w:val="0"/>
          <w:marBottom w:val="0"/>
          <w:divBdr>
            <w:top w:val="none" w:sz="0" w:space="0" w:color="auto"/>
            <w:left w:val="none" w:sz="0" w:space="0" w:color="auto"/>
            <w:bottom w:val="none" w:sz="0" w:space="0" w:color="auto"/>
            <w:right w:val="none" w:sz="0" w:space="0" w:color="auto"/>
          </w:divBdr>
        </w:div>
        <w:div w:id="1981112650">
          <w:marLeft w:val="0"/>
          <w:marRight w:val="0"/>
          <w:marTop w:val="0"/>
          <w:marBottom w:val="0"/>
          <w:divBdr>
            <w:top w:val="none" w:sz="0" w:space="0" w:color="auto"/>
            <w:left w:val="none" w:sz="0" w:space="0" w:color="auto"/>
            <w:bottom w:val="none" w:sz="0" w:space="0" w:color="auto"/>
            <w:right w:val="none" w:sz="0" w:space="0" w:color="auto"/>
          </w:divBdr>
        </w:div>
        <w:div w:id="1800563037">
          <w:marLeft w:val="0"/>
          <w:marRight w:val="0"/>
          <w:marTop w:val="0"/>
          <w:marBottom w:val="0"/>
          <w:divBdr>
            <w:top w:val="none" w:sz="0" w:space="0" w:color="auto"/>
            <w:left w:val="none" w:sz="0" w:space="0" w:color="auto"/>
            <w:bottom w:val="none" w:sz="0" w:space="0" w:color="auto"/>
            <w:right w:val="none" w:sz="0" w:space="0" w:color="auto"/>
          </w:divBdr>
        </w:div>
        <w:div w:id="1105222966">
          <w:marLeft w:val="0"/>
          <w:marRight w:val="0"/>
          <w:marTop w:val="0"/>
          <w:marBottom w:val="0"/>
          <w:divBdr>
            <w:top w:val="none" w:sz="0" w:space="0" w:color="auto"/>
            <w:left w:val="none" w:sz="0" w:space="0" w:color="auto"/>
            <w:bottom w:val="none" w:sz="0" w:space="0" w:color="auto"/>
            <w:right w:val="none" w:sz="0" w:space="0" w:color="auto"/>
          </w:divBdr>
        </w:div>
        <w:div w:id="298191390">
          <w:marLeft w:val="0"/>
          <w:marRight w:val="0"/>
          <w:marTop w:val="0"/>
          <w:marBottom w:val="0"/>
          <w:divBdr>
            <w:top w:val="none" w:sz="0" w:space="0" w:color="auto"/>
            <w:left w:val="none" w:sz="0" w:space="0" w:color="auto"/>
            <w:bottom w:val="none" w:sz="0" w:space="0" w:color="auto"/>
            <w:right w:val="none" w:sz="0" w:space="0" w:color="auto"/>
          </w:divBdr>
        </w:div>
        <w:div w:id="657853416">
          <w:marLeft w:val="0"/>
          <w:marRight w:val="0"/>
          <w:marTop w:val="0"/>
          <w:marBottom w:val="0"/>
          <w:divBdr>
            <w:top w:val="none" w:sz="0" w:space="0" w:color="auto"/>
            <w:left w:val="none" w:sz="0" w:space="0" w:color="auto"/>
            <w:bottom w:val="none" w:sz="0" w:space="0" w:color="auto"/>
            <w:right w:val="none" w:sz="0" w:space="0" w:color="auto"/>
          </w:divBdr>
        </w:div>
        <w:div w:id="1480726970">
          <w:marLeft w:val="0"/>
          <w:marRight w:val="0"/>
          <w:marTop w:val="0"/>
          <w:marBottom w:val="0"/>
          <w:divBdr>
            <w:top w:val="none" w:sz="0" w:space="0" w:color="auto"/>
            <w:left w:val="none" w:sz="0" w:space="0" w:color="auto"/>
            <w:bottom w:val="none" w:sz="0" w:space="0" w:color="auto"/>
            <w:right w:val="none" w:sz="0" w:space="0" w:color="auto"/>
          </w:divBdr>
        </w:div>
        <w:div w:id="84766700">
          <w:marLeft w:val="0"/>
          <w:marRight w:val="0"/>
          <w:marTop w:val="0"/>
          <w:marBottom w:val="0"/>
          <w:divBdr>
            <w:top w:val="none" w:sz="0" w:space="0" w:color="auto"/>
            <w:left w:val="none" w:sz="0" w:space="0" w:color="auto"/>
            <w:bottom w:val="none" w:sz="0" w:space="0" w:color="auto"/>
            <w:right w:val="none" w:sz="0" w:space="0" w:color="auto"/>
          </w:divBdr>
        </w:div>
        <w:div w:id="1197231829">
          <w:marLeft w:val="0"/>
          <w:marRight w:val="0"/>
          <w:marTop w:val="0"/>
          <w:marBottom w:val="0"/>
          <w:divBdr>
            <w:top w:val="none" w:sz="0" w:space="0" w:color="auto"/>
            <w:left w:val="none" w:sz="0" w:space="0" w:color="auto"/>
            <w:bottom w:val="none" w:sz="0" w:space="0" w:color="auto"/>
            <w:right w:val="none" w:sz="0" w:space="0" w:color="auto"/>
          </w:divBdr>
        </w:div>
        <w:div w:id="1553882435">
          <w:marLeft w:val="0"/>
          <w:marRight w:val="0"/>
          <w:marTop w:val="0"/>
          <w:marBottom w:val="0"/>
          <w:divBdr>
            <w:top w:val="none" w:sz="0" w:space="0" w:color="auto"/>
            <w:left w:val="none" w:sz="0" w:space="0" w:color="auto"/>
            <w:bottom w:val="none" w:sz="0" w:space="0" w:color="auto"/>
            <w:right w:val="none" w:sz="0" w:space="0" w:color="auto"/>
          </w:divBdr>
        </w:div>
        <w:div w:id="2047559769">
          <w:marLeft w:val="0"/>
          <w:marRight w:val="0"/>
          <w:marTop w:val="0"/>
          <w:marBottom w:val="0"/>
          <w:divBdr>
            <w:top w:val="none" w:sz="0" w:space="0" w:color="auto"/>
            <w:left w:val="none" w:sz="0" w:space="0" w:color="auto"/>
            <w:bottom w:val="none" w:sz="0" w:space="0" w:color="auto"/>
            <w:right w:val="none" w:sz="0" w:space="0" w:color="auto"/>
          </w:divBdr>
        </w:div>
        <w:div w:id="230115204">
          <w:marLeft w:val="0"/>
          <w:marRight w:val="0"/>
          <w:marTop w:val="0"/>
          <w:marBottom w:val="0"/>
          <w:divBdr>
            <w:top w:val="none" w:sz="0" w:space="0" w:color="auto"/>
            <w:left w:val="none" w:sz="0" w:space="0" w:color="auto"/>
            <w:bottom w:val="none" w:sz="0" w:space="0" w:color="auto"/>
            <w:right w:val="none" w:sz="0" w:space="0" w:color="auto"/>
          </w:divBdr>
        </w:div>
        <w:div w:id="512260515">
          <w:marLeft w:val="0"/>
          <w:marRight w:val="0"/>
          <w:marTop w:val="0"/>
          <w:marBottom w:val="0"/>
          <w:divBdr>
            <w:top w:val="none" w:sz="0" w:space="0" w:color="auto"/>
            <w:left w:val="none" w:sz="0" w:space="0" w:color="auto"/>
            <w:bottom w:val="none" w:sz="0" w:space="0" w:color="auto"/>
            <w:right w:val="none" w:sz="0" w:space="0" w:color="auto"/>
          </w:divBdr>
        </w:div>
        <w:div w:id="428695799">
          <w:marLeft w:val="0"/>
          <w:marRight w:val="0"/>
          <w:marTop w:val="0"/>
          <w:marBottom w:val="0"/>
          <w:divBdr>
            <w:top w:val="none" w:sz="0" w:space="0" w:color="auto"/>
            <w:left w:val="none" w:sz="0" w:space="0" w:color="auto"/>
            <w:bottom w:val="none" w:sz="0" w:space="0" w:color="auto"/>
            <w:right w:val="none" w:sz="0" w:space="0" w:color="auto"/>
          </w:divBdr>
        </w:div>
        <w:div w:id="124395915">
          <w:marLeft w:val="0"/>
          <w:marRight w:val="0"/>
          <w:marTop w:val="0"/>
          <w:marBottom w:val="0"/>
          <w:divBdr>
            <w:top w:val="none" w:sz="0" w:space="0" w:color="auto"/>
            <w:left w:val="none" w:sz="0" w:space="0" w:color="auto"/>
            <w:bottom w:val="none" w:sz="0" w:space="0" w:color="auto"/>
            <w:right w:val="none" w:sz="0" w:space="0" w:color="auto"/>
          </w:divBdr>
        </w:div>
        <w:div w:id="1444039472">
          <w:marLeft w:val="0"/>
          <w:marRight w:val="0"/>
          <w:marTop w:val="0"/>
          <w:marBottom w:val="0"/>
          <w:divBdr>
            <w:top w:val="none" w:sz="0" w:space="0" w:color="auto"/>
            <w:left w:val="none" w:sz="0" w:space="0" w:color="auto"/>
            <w:bottom w:val="none" w:sz="0" w:space="0" w:color="auto"/>
            <w:right w:val="none" w:sz="0" w:space="0" w:color="auto"/>
          </w:divBdr>
        </w:div>
        <w:div w:id="355929354">
          <w:marLeft w:val="0"/>
          <w:marRight w:val="0"/>
          <w:marTop w:val="0"/>
          <w:marBottom w:val="0"/>
          <w:divBdr>
            <w:top w:val="none" w:sz="0" w:space="0" w:color="auto"/>
            <w:left w:val="none" w:sz="0" w:space="0" w:color="auto"/>
            <w:bottom w:val="none" w:sz="0" w:space="0" w:color="auto"/>
            <w:right w:val="none" w:sz="0" w:space="0" w:color="auto"/>
          </w:divBdr>
        </w:div>
        <w:div w:id="1342392257">
          <w:marLeft w:val="0"/>
          <w:marRight w:val="0"/>
          <w:marTop w:val="0"/>
          <w:marBottom w:val="0"/>
          <w:divBdr>
            <w:top w:val="none" w:sz="0" w:space="0" w:color="auto"/>
            <w:left w:val="none" w:sz="0" w:space="0" w:color="auto"/>
            <w:bottom w:val="none" w:sz="0" w:space="0" w:color="auto"/>
            <w:right w:val="none" w:sz="0" w:space="0" w:color="auto"/>
          </w:divBdr>
        </w:div>
        <w:div w:id="1250575663">
          <w:marLeft w:val="0"/>
          <w:marRight w:val="0"/>
          <w:marTop w:val="0"/>
          <w:marBottom w:val="0"/>
          <w:divBdr>
            <w:top w:val="none" w:sz="0" w:space="0" w:color="auto"/>
            <w:left w:val="none" w:sz="0" w:space="0" w:color="auto"/>
            <w:bottom w:val="none" w:sz="0" w:space="0" w:color="auto"/>
            <w:right w:val="none" w:sz="0" w:space="0" w:color="auto"/>
          </w:divBdr>
        </w:div>
        <w:div w:id="899709651">
          <w:marLeft w:val="0"/>
          <w:marRight w:val="0"/>
          <w:marTop w:val="0"/>
          <w:marBottom w:val="0"/>
          <w:divBdr>
            <w:top w:val="none" w:sz="0" w:space="0" w:color="auto"/>
            <w:left w:val="none" w:sz="0" w:space="0" w:color="auto"/>
            <w:bottom w:val="none" w:sz="0" w:space="0" w:color="auto"/>
            <w:right w:val="none" w:sz="0" w:space="0" w:color="auto"/>
          </w:divBdr>
        </w:div>
        <w:div w:id="756947981">
          <w:marLeft w:val="0"/>
          <w:marRight w:val="0"/>
          <w:marTop w:val="0"/>
          <w:marBottom w:val="0"/>
          <w:divBdr>
            <w:top w:val="none" w:sz="0" w:space="0" w:color="auto"/>
            <w:left w:val="none" w:sz="0" w:space="0" w:color="auto"/>
            <w:bottom w:val="none" w:sz="0" w:space="0" w:color="auto"/>
            <w:right w:val="none" w:sz="0" w:space="0" w:color="auto"/>
          </w:divBdr>
        </w:div>
        <w:div w:id="631250192">
          <w:marLeft w:val="0"/>
          <w:marRight w:val="0"/>
          <w:marTop w:val="0"/>
          <w:marBottom w:val="0"/>
          <w:divBdr>
            <w:top w:val="none" w:sz="0" w:space="0" w:color="auto"/>
            <w:left w:val="none" w:sz="0" w:space="0" w:color="auto"/>
            <w:bottom w:val="none" w:sz="0" w:space="0" w:color="auto"/>
            <w:right w:val="none" w:sz="0" w:space="0" w:color="auto"/>
          </w:divBdr>
        </w:div>
        <w:div w:id="95953679">
          <w:marLeft w:val="0"/>
          <w:marRight w:val="0"/>
          <w:marTop w:val="0"/>
          <w:marBottom w:val="0"/>
          <w:divBdr>
            <w:top w:val="none" w:sz="0" w:space="0" w:color="auto"/>
            <w:left w:val="none" w:sz="0" w:space="0" w:color="auto"/>
            <w:bottom w:val="none" w:sz="0" w:space="0" w:color="auto"/>
            <w:right w:val="none" w:sz="0" w:space="0" w:color="auto"/>
          </w:divBdr>
        </w:div>
        <w:div w:id="63143111">
          <w:marLeft w:val="0"/>
          <w:marRight w:val="0"/>
          <w:marTop w:val="0"/>
          <w:marBottom w:val="0"/>
          <w:divBdr>
            <w:top w:val="none" w:sz="0" w:space="0" w:color="auto"/>
            <w:left w:val="none" w:sz="0" w:space="0" w:color="auto"/>
            <w:bottom w:val="none" w:sz="0" w:space="0" w:color="auto"/>
            <w:right w:val="none" w:sz="0" w:space="0" w:color="auto"/>
          </w:divBdr>
        </w:div>
        <w:div w:id="54814201">
          <w:marLeft w:val="0"/>
          <w:marRight w:val="0"/>
          <w:marTop w:val="0"/>
          <w:marBottom w:val="0"/>
          <w:divBdr>
            <w:top w:val="none" w:sz="0" w:space="0" w:color="auto"/>
            <w:left w:val="none" w:sz="0" w:space="0" w:color="auto"/>
            <w:bottom w:val="none" w:sz="0" w:space="0" w:color="auto"/>
            <w:right w:val="none" w:sz="0" w:space="0" w:color="auto"/>
          </w:divBdr>
        </w:div>
      </w:divsChild>
    </w:div>
    <w:div w:id="196741969">
      <w:bodyDiv w:val="1"/>
      <w:marLeft w:val="0"/>
      <w:marRight w:val="0"/>
      <w:marTop w:val="0"/>
      <w:marBottom w:val="0"/>
      <w:divBdr>
        <w:top w:val="none" w:sz="0" w:space="0" w:color="auto"/>
        <w:left w:val="none" w:sz="0" w:space="0" w:color="auto"/>
        <w:bottom w:val="none" w:sz="0" w:space="0" w:color="auto"/>
        <w:right w:val="none" w:sz="0" w:space="0" w:color="auto"/>
      </w:divBdr>
      <w:divsChild>
        <w:div w:id="840123812">
          <w:marLeft w:val="0"/>
          <w:marRight w:val="0"/>
          <w:marTop w:val="0"/>
          <w:marBottom w:val="0"/>
          <w:divBdr>
            <w:top w:val="none" w:sz="0" w:space="0" w:color="auto"/>
            <w:left w:val="none" w:sz="0" w:space="0" w:color="auto"/>
            <w:bottom w:val="none" w:sz="0" w:space="0" w:color="auto"/>
            <w:right w:val="none" w:sz="0" w:space="0" w:color="auto"/>
          </w:divBdr>
        </w:div>
        <w:div w:id="911699833">
          <w:marLeft w:val="0"/>
          <w:marRight w:val="0"/>
          <w:marTop w:val="0"/>
          <w:marBottom w:val="0"/>
          <w:divBdr>
            <w:top w:val="none" w:sz="0" w:space="0" w:color="auto"/>
            <w:left w:val="none" w:sz="0" w:space="0" w:color="auto"/>
            <w:bottom w:val="none" w:sz="0" w:space="0" w:color="auto"/>
            <w:right w:val="none" w:sz="0" w:space="0" w:color="auto"/>
          </w:divBdr>
        </w:div>
      </w:divsChild>
    </w:div>
    <w:div w:id="215746431">
      <w:bodyDiv w:val="1"/>
      <w:marLeft w:val="0"/>
      <w:marRight w:val="0"/>
      <w:marTop w:val="0"/>
      <w:marBottom w:val="0"/>
      <w:divBdr>
        <w:top w:val="none" w:sz="0" w:space="0" w:color="auto"/>
        <w:left w:val="none" w:sz="0" w:space="0" w:color="auto"/>
        <w:bottom w:val="none" w:sz="0" w:space="0" w:color="auto"/>
        <w:right w:val="none" w:sz="0" w:space="0" w:color="auto"/>
      </w:divBdr>
      <w:divsChild>
        <w:div w:id="1599825271">
          <w:marLeft w:val="0"/>
          <w:marRight w:val="0"/>
          <w:marTop w:val="0"/>
          <w:marBottom w:val="0"/>
          <w:divBdr>
            <w:top w:val="none" w:sz="0" w:space="0" w:color="auto"/>
            <w:left w:val="none" w:sz="0" w:space="0" w:color="auto"/>
            <w:bottom w:val="none" w:sz="0" w:space="0" w:color="auto"/>
            <w:right w:val="none" w:sz="0" w:space="0" w:color="auto"/>
          </w:divBdr>
        </w:div>
        <w:div w:id="941373517">
          <w:marLeft w:val="0"/>
          <w:marRight w:val="0"/>
          <w:marTop w:val="0"/>
          <w:marBottom w:val="0"/>
          <w:divBdr>
            <w:top w:val="none" w:sz="0" w:space="0" w:color="auto"/>
            <w:left w:val="none" w:sz="0" w:space="0" w:color="auto"/>
            <w:bottom w:val="none" w:sz="0" w:space="0" w:color="auto"/>
            <w:right w:val="none" w:sz="0" w:space="0" w:color="auto"/>
          </w:divBdr>
        </w:div>
      </w:divsChild>
    </w:div>
    <w:div w:id="237327155">
      <w:bodyDiv w:val="1"/>
      <w:marLeft w:val="0"/>
      <w:marRight w:val="0"/>
      <w:marTop w:val="0"/>
      <w:marBottom w:val="0"/>
      <w:divBdr>
        <w:top w:val="none" w:sz="0" w:space="0" w:color="auto"/>
        <w:left w:val="none" w:sz="0" w:space="0" w:color="auto"/>
        <w:bottom w:val="none" w:sz="0" w:space="0" w:color="auto"/>
        <w:right w:val="none" w:sz="0" w:space="0" w:color="auto"/>
      </w:divBdr>
    </w:div>
    <w:div w:id="237861190">
      <w:bodyDiv w:val="1"/>
      <w:marLeft w:val="0"/>
      <w:marRight w:val="0"/>
      <w:marTop w:val="0"/>
      <w:marBottom w:val="0"/>
      <w:divBdr>
        <w:top w:val="none" w:sz="0" w:space="0" w:color="auto"/>
        <w:left w:val="none" w:sz="0" w:space="0" w:color="auto"/>
        <w:bottom w:val="none" w:sz="0" w:space="0" w:color="auto"/>
        <w:right w:val="none" w:sz="0" w:space="0" w:color="auto"/>
      </w:divBdr>
    </w:div>
    <w:div w:id="239022114">
      <w:bodyDiv w:val="1"/>
      <w:marLeft w:val="0"/>
      <w:marRight w:val="0"/>
      <w:marTop w:val="0"/>
      <w:marBottom w:val="0"/>
      <w:divBdr>
        <w:top w:val="none" w:sz="0" w:space="0" w:color="auto"/>
        <w:left w:val="none" w:sz="0" w:space="0" w:color="auto"/>
        <w:bottom w:val="none" w:sz="0" w:space="0" w:color="auto"/>
        <w:right w:val="none" w:sz="0" w:space="0" w:color="auto"/>
      </w:divBdr>
    </w:div>
    <w:div w:id="241065481">
      <w:bodyDiv w:val="1"/>
      <w:marLeft w:val="0"/>
      <w:marRight w:val="0"/>
      <w:marTop w:val="0"/>
      <w:marBottom w:val="0"/>
      <w:divBdr>
        <w:top w:val="none" w:sz="0" w:space="0" w:color="auto"/>
        <w:left w:val="none" w:sz="0" w:space="0" w:color="auto"/>
        <w:bottom w:val="none" w:sz="0" w:space="0" w:color="auto"/>
        <w:right w:val="none" w:sz="0" w:space="0" w:color="auto"/>
      </w:divBdr>
      <w:divsChild>
        <w:div w:id="973632527">
          <w:marLeft w:val="0"/>
          <w:marRight w:val="0"/>
          <w:marTop w:val="0"/>
          <w:marBottom w:val="0"/>
          <w:divBdr>
            <w:top w:val="none" w:sz="0" w:space="0" w:color="auto"/>
            <w:left w:val="none" w:sz="0" w:space="0" w:color="auto"/>
            <w:bottom w:val="none" w:sz="0" w:space="0" w:color="auto"/>
            <w:right w:val="none" w:sz="0" w:space="0" w:color="auto"/>
          </w:divBdr>
          <w:divsChild>
            <w:div w:id="1021122620">
              <w:marLeft w:val="0"/>
              <w:marRight w:val="0"/>
              <w:marTop w:val="0"/>
              <w:marBottom w:val="0"/>
              <w:divBdr>
                <w:top w:val="none" w:sz="0" w:space="0" w:color="auto"/>
                <w:left w:val="none" w:sz="0" w:space="0" w:color="auto"/>
                <w:bottom w:val="none" w:sz="0" w:space="0" w:color="auto"/>
                <w:right w:val="none" w:sz="0" w:space="0" w:color="auto"/>
              </w:divBdr>
              <w:divsChild>
                <w:div w:id="2101753439">
                  <w:marLeft w:val="0"/>
                  <w:marRight w:val="0"/>
                  <w:marTop w:val="0"/>
                  <w:marBottom w:val="0"/>
                  <w:divBdr>
                    <w:top w:val="none" w:sz="0" w:space="0" w:color="auto"/>
                    <w:left w:val="none" w:sz="0" w:space="0" w:color="auto"/>
                    <w:bottom w:val="none" w:sz="0" w:space="0" w:color="auto"/>
                    <w:right w:val="none" w:sz="0" w:space="0" w:color="auto"/>
                  </w:divBdr>
                </w:div>
                <w:div w:id="5316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1713">
          <w:marLeft w:val="0"/>
          <w:marRight w:val="0"/>
          <w:marTop w:val="0"/>
          <w:marBottom w:val="0"/>
          <w:divBdr>
            <w:top w:val="none" w:sz="0" w:space="0" w:color="auto"/>
            <w:left w:val="none" w:sz="0" w:space="0" w:color="auto"/>
            <w:bottom w:val="none" w:sz="0" w:space="0" w:color="auto"/>
            <w:right w:val="none" w:sz="0" w:space="0" w:color="auto"/>
          </w:divBdr>
        </w:div>
        <w:div w:id="899170169">
          <w:marLeft w:val="0"/>
          <w:marRight w:val="0"/>
          <w:marTop w:val="0"/>
          <w:marBottom w:val="0"/>
          <w:divBdr>
            <w:top w:val="none" w:sz="0" w:space="0" w:color="auto"/>
            <w:left w:val="none" w:sz="0" w:space="0" w:color="auto"/>
            <w:bottom w:val="none" w:sz="0" w:space="0" w:color="auto"/>
            <w:right w:val="none" w:sz="0" w:space="0" w:color="auto"/>
          </w:divBdr>
        </w:div>
      </w:divsChild>
    </w:div>
    <w:div w:id="251210319">
      <w:bodyDiv w:val="1"/>
      <w:marLeft w:val="0"/>
      <w:marRight w:val="0"/>
      <w:marTop w:val="0"/>
      <w:marBottom w:val="0"/>
      <w:divBdr>
        <w:top w:val="none" w:sz="0" w:space="0" w:color="auto"/>
        <w:left w:val="none" w:sz="0" w:space="0" w:color="auto"/>
        <w:bottom w:val="none" w:sz="0" w:space="0" w:color="auto"/>
        <w:right w:val="none" w:sz="0" w:space="0" w:color="auto"/>
      </w:divBdr>
      <w:divsChild>
        <w:div w:id="1684283085">
          <w:marLeft w:val="0"/>
          <w:marRight w:val="0"/>
          <w:marTop w:val="0"/>
          <w:marBottom w:val="0"/>
          <w:divBdr>
            <w:top w:val="none" w:sz="0" w:space="0" w:color="auto"/>
            <w:left w:val="none" w:sz="0" w:space="0" w:color="auto"/>
            <w:bottom w:val="none" w:sz="0" w:space="0" w:color="auto"/>
            <w:right w:val="none" w:sz="0" w:space="0" w:color="auto"/>
          </w:divBdr>
        </w:div>
      </w:divsChild>
    </w:div>
    <w:div w:id="254216106">
      <w:bodyDiv w:val="1"/>
      <w:marLeft w:val="0"/>
      <w:marRight w:val="0"/>
      <w:marTop w:val="0"/>
      <w:marBottom w:val="0"/>
      <w:divBdr>
        <w:top w:val="none" w:sz="0" w:space="0" w:color="auto"/>
        <w:left w:val="none" w:sz="0" w:space="0" w:color="auto"/>
        <w:bottom w:val="none" w:sz="0" w:space="0" w:color="auto"/>
        <w:right w:val="none" w:sz="0" w:space="0" w:color="auto"/>
      </w:divBdr>
      <w:divsChild>
        <w:div w:id="285622386">
          <w:marLeft w:val="0"/>
          <w:marRight w:val="0"/>
          <w:marTop w:val="0"/>
          <w:marBottom w:val="0"/>
          <w:divBdr>
            <w:top w:val="none" w:sz="0" w:space="0" w:color="auto"/>
            <w:left w:val="none" w:sz="0" w:space="0" w:color="auto"/>
            <w:bottom w:val="none" w:sz="0" w:space="0" w:color="auto"/>
            <w:right w:val="none" w:sz="0" w:space="0" w:color="auto"/>
          </w:divBdr>
        </w:div>
        <w:div w:id="1866094538">
          <w:marLeft w:val="0"/>
          <w:marRight w:val="0"/>
          <w:marTop w:val="0"/>
          <w:marBottom w:val="0"/>
          <w:divBdr>
            <w:top w:val="none" w:sz="0" w:space="0" w:color="auto"/>
            <w:left w:val="none" w:sz="0" w:space="0" w:color="auto"/>
            <w:bottom w:val="none" w:sz="0" w:space="0" w:color="auto"/>
            <w:right w:val="none" w:sz="0" w:space="0" w:color="auto"/>
          </w:divBdr>
        </w:div>
        <w:div w:id="215435686">
          <w:marLeft w:val="0"/>
          <w:marRight w:val="0"/>
          <w:marTop w:val="0"/>
          <w:marBottom w:val="0"/>
          <w:divBdr>
            <w:top w:val="none" w:sz="0" w:space="0" w:color="auto"/>
            <w:left w:val="none" w:sz="0" w:space="0" w:color="auto"/>
            <w:bottom w:val="none" w:sz="0" w:space="0" w:color="auto"/>
            <w:right w:val="none" w:sz="0" w:space="0" w:color="auto"/>
          </w:divBdr>
        </w:div>
      </w:divsChild>
    </w:div>
    <w:div w:id="284628092">
      <w:bodyDiv w:val="1"/>
      <w:marLeft w:val="0"/>
      <w:marRight w:val="0"/>
      <w:marTop w:val="0"/>
      <w:marBottom w:val="0"/>
      <w:divBdr>
        <w:top w:val="none" w:sz="0" w:space="0" w:color="auto"/>
        <w:left w:val="none" w:sz="0" w:space="0" w:color="auto"/>
        <w:bottom w:val="none" w:sz="0" w:space="0" w:color="auto"/>
        <w:right w:val="none" w:sz="0" w:space="0" w:color="auto"/>
      </w:divBdr>
      <w:divsChild>
        <w:div w:id="290718763">
          <w:marLeft w:val="0"/>
          <w:marRight w:val="0"/>
          <w:marTop w:val="0"/>
          <w:marBottom w:val="0"/>
          <w:divBdr>
            <w:top w:val="none" w:sz="0" w:space="0" w:color="auto"/>
            <w:left w:val="none" w:sz="0" w:space="0" w:color="auto"/>
            <w:bottom w:val="none" w:sz="0" w:space="0" w:color="auto"/>
            <w:right w:val="none" w:sz="0" w:space="0" w:color="auto"/>
          </w:divBdr>
        </w:div>
        <w:div w:id="1688408993">
          <w:marLeft w:val="0"/>
          <w:marRight w:val="0"/>
          <w:marTop w:val="0"/>
          <w:marBottom w:val="0"/>
          <w:divBdr>
            <w:top w:val="none" w:sz="0" w:space="0" w:color="auto"/>
            <w:left w:val="none" w:sz="0" w:space="0" w:color="auto"/>
            <w:bottom w:val="none" w:sz="0" w:space="0" w:color="auto"/>
            <w:right w:val="none" w:sz="0" w:space="0" w:color="auto"/>
          </w:divBdr>
        </w:div>
        <w:div w:id="74591122">
          <w:marLeft w:val="0"/>
          <w:marRight w:val="0"/>
          <w:marTop w:val="0"/>
          <w:marBottom w:val="0"/>
          <w:divBdr>
            <w:top w:val="none" w:sz="0" w:space="0" w:color="auto"/>
            <w:left w:val="none" w:sz="0" w:space="0" w:color="auto"/>
            <w:bottom w:val="none" w:sz="0" w:space="0" w:color="auto"/>
            <w:right w:val="none" w:sz="0" w:space="0" w:color="auto"/>
          </w:divBdr>
        </w:div>
      </w:divsChild>
    </w:div>
    <w:div w:id="296884188">
      <w:bodyDiv w:val="1"/>
      <w:marLeft w:val="0"/>
      <w:marRight w:val="0"/>
      <w:marTop w:val="0"/>
      <w:marBottom w:val="0"/>
      <w:divBdr>
        <w:top w:val="none" w:sz="0" w:space="0" w:color="auto"/>
        <w:left w:val="none" w:sz="0" w:space="0" w:color="auto"/>
        <w:bottom w:val="none" w:sz="0" w:space="0" w:color="auto"/>
        <w:right w:val="none" w:sz="0" w:space="0" w:color="auto"/>
      </w:divBdr>
      <w:divsChild>
        <w:div w:id="1749883359">
          <w:marLeft w:val="0"/>
          <w:marRight w:val="0"/>
          <w:marTop w:val="0"/>
          <w:marBottom w:val="0"/>
          <w:divBdr>
            <w:top w:val="none" w:sz="0" w:space="0" w:color="auto"/>
            <w:left w:val="none" w:sz="0" w:space="0" w:color="auto"/>
            <w:bottom w:val="none" w:sz="0" w:space="0" w:color="auto"/>
            <w:right w:val="none" w:sz="0" w:space="0" w:color="auto"/>
          </w:divBdr>
        </w:div>
        <w:div w:id="59912328">
          <w:marLeft w:val="0"/>
          <w:marRight w:val="0"/>
          <w:marTop w:val="0"/>
          <w:marBottom w:val="0"/>
          <w:divBdr>
            <w:top w:val="none" w:sz="0" w:space="0" w:color="auto"/>
            <w:left w:val="none" w:sz="0" w:space="0" w:color="auto"/>
            <w:bottom w:val="none" w:sz="0" w:space="0" w:color="auto"/>
            <w:right w:val="none" w:sz="0" w:space="0" w:color="auto"/>
          </w:divBdr>
        </w:div>
        <w:div w:id="2012023519">
          <w:marLeft w:val="0"/>
          <w:marRight w:val="0"/>
          <w:marTop w:val="0"/>
          <w:marBottom w:val="0"/>
          <w:divBdr>
            <w:top w:val="none" w:sz="0" w:space="0" w:color="auto"/>
            <w:left w:val="none" w:sz="0" w:space="0" w:color="auto"/>
            <w:bottom w:val="none" w:sz="0" w:space="0" w:color="auto"/>
            <w:right w:val="none" w:sz="0" w:space="0" w:color="auto"/>
          </w:divBdr>
        </w:div>
        <w:div w:id="365525892">
          <w:marLeft w:val="0"/>
          <w:marRight w:val="0"/>
          <w:marTop w:val="0"/>
          <w:marBottom w:val="0"/>
          <w:divBdr>
            <w:top w:val="none" w:sz="0" w:space="0" w:color="auto"/>
            <w:left w:val="none" w:sz="0" w:space="0" w:color="auto"/>
            <w:bottom w:val="none" w:sz="0" w:space="0" w:color="auto"/>
            <w:right w:val="none" w:sz="0" w:space="0" w:color="auto"/>
          </w:divBdr>
        </w:div>
        <w:div w:id="517740382">
          <w:marLeft w:val="0"/>
          <w:marRight w:val="0"/>
          <w:marTop w:val="0"/>
          <w:marBottom w:val="0"/>
          <w:divBdr>
            <w:top w:val="none" w:sz="0" w:space="0" w:color="auto"/>
            <w:left w:val="none" w:sz="0" w:space="0" w:color="auto"/>
            <w:bottom w:val="none" w:sz="0" w:space="0" w:color="auto"/>
            <w:right w:val="none" w:sz="0" w:space="0" w:color="auto"/>
          </w:divBdr>
        </w:div>
        <w:div w:id="201551862">
          <w:marLeft w:val="0"/>
          <w:marRight w:val="0"/>
          <w:marTop w:val="0"/>
          <w:marBottom w:val="0"/>
          <w:divBdr>
            <w:top w:val="none" w:sz="0" w:space="0" w:color="auto"/>
            <w:left w:val="none" w:sz="0" w:space="0" w:color="auto"/>
            <w:bottom w:val="none" w:sz="0" w:space="0" w:color="auto"/>
            <w:right w:val="none" w:sz="0" w:space="0" w:color="auto"/>
          </w:divBdr>
        </w:div>
        <w:div w:id="1473600947">
          <w:marLeft w:val="0"/>
          <w:marRight w:val="0"/>
          <w:marTop w:val="0"/>
          <w:marBottom w:val="0"/>
          <w:divBdr>
            <w:top w:val="none" w:sz="0" w:space="0" w:color="auto"/>
            <w:left w:val="none" w:sz="0" w:space="0" w:color="auto"/>
            <w:bottom w:val="none" w:sz="0" w:space="0" w:color="auto"/>
            <w:right w:val="none" w:sz="0" w:space="0" w:color="auto"/>
          </w:divBdr>
        </w:div>
        <w:div w:id="1286427701">
          <w:marLeft w:val="0"/>
          <w:marRight w:val="0"/>
          <w:marTop w:val="0"/>
          <w:marBottom w:val="0"/>
          <w:divBdr>
            <w:top w:val="none" w:sz="0" w:space="0" w:color="auto"/>
            <w:left w:val="none" w:sz="0" w:space="0" w:color="auto"/>
            <w:bottom w:val="none" w:sz="0" w:space="0" w:color="auto"/>
            <w:right w:val="none" w:sz="0" w:space="0" w:color="auto"/>
          </w:divBdr>
        </w:div>
      </w:divsChild>
    </w:div>
    <w:div w:id="299502551">
      <w:bodyDiv w:val="1"/>
      <w:marLeft w:val="0"/>
      <w:marRight w:val="0"/>
      <w:marTop w:val="0"/>
      <w:marBottom w:val="0"/>
      <w:divBdr>
        <w:top w:val="none" w:sz="0" w:space="0" w:color="auto"/>
        <w:left w:val="none" w:sz="0" w:space="0" w:color="auto"/>
        <w:bottom w:val="none" w:sz="0" w:space="0" w:color="auto"/>
        <w:right w:val="none" w:sz="0" w:space="0" w:color="auto"/>
      </w:divBdr>
    </w:div>
    <w:div w:id="312636570">
      <w:bodyDiv w:val="1"/>
      <w:marLeft w:val="0"/>
      <w:marRight w:val="0"/>
      <w:marTop w:val="0"/>
      <w:marBottom w:val="0"/>
      <w:divBdr>
        <w:top w:val="none" w:sz="0" w:space="0" w:color="auto"/>
        <w:left w:val="none" w:sz="0" w:space="0" w:color="auto"/>
        <w:bottom w:val="none" w:sz="0" w:space="0" w:color="auto"/>
        <w:right w:val="none" w:sz="0" w:space="0" w:color="auto"/>
      </w:divBdr>
      <w:divsChild>
        <w:div w:id="918513982">
          <w:marLeft w:val="0"/>
          <w:marRight w:val="0"/>
          <w:marTop w:val="0"/>
          <w:marBottom w:val="0"/>
          <w:divBdr>
            <w:top w:val="none" w:sz="0" w:space="0" w:color="auto"/>
            <w:left w:val="none" w:sz="0" w:space="0" w:color="auto"/>
            <w:bottom w:val="none" w:sz="0" w:space="0" w:color="auto"/>
            <w:right w:val="none" w:sz="0" w:space="0" w:color="auto"/>
          </w:divBdr>
          <w:divsChild>
            <w:div w:id="1961295950">
              <w:marLeft w:val="0"/>
              <w:marRight w:val="0"/>
              <w:marTop w:val="0"/>
              <w:marBottom w:val="0"/>
              <w:divBdr>
                <w:top w:val="none" w:sz="0" w:space="0" w:color="auto"/>
                <w:left w:val="none" w:sz="0" w:space="0" w:color="auto"/>
                <w:bottom w:val="none" w:sz="0" w:space="0" w:color="auto"/>
                <w:right w:val="none" w:sz="0" w:space="0" w:color="auto"/>
              </w:divBdr>
            </w:div>
          </w:divsChild>
        </w:div>
        <w:div w:id="670371805">
          <w:marLeft w:val="0"/>
          <w:marRight w:val="0"/>
          <w:marTop w:val="0"/>
          <w:marBottom w:val="0"/>
          <w:divBdr>
            <w:top w:val="none" w:sz="0" w:space="0" w:color="auto"/>
            <w:left w:val="none" w:sz="0" w:space="0" w:color="auto"/>
            <w:bottom w:val="none" w:sz="0" w:space="0" w:color="auto"/>
            <w:right w:val="none" w:sz="0" w:space="0" w:color="auto"/>
          </w:divBdr>
        </w:div>
      </w:divsChild>
    </w:div>
    <w:div w:id="318074237">
      <w:bodyDiv w:val="1"/>
      <w:marLeft w:val="0"/>
      <w:marRight w:val="0"/>
      <w:marTop w:val="0"/>
      <w:marBottom w:val="0"/>
      <w:divBdr>
        <w:top w:val="none" w:sz="0" w:space="0" w:color="auto"/>
        <w:left w:val="none" w:sz="0" w:space="0" w:color="auto"/>
        <w:bottom w:val="none" w:sz="0" w:space="0" w:color="auto"/>
        <w:right w:val="none" w:sz="0" w:space="0" w:color="auto"/>
      </w:divBdr>
    </w:div>
    <w:div w:id="325592255">
      <w:bodyDiv w:val="1"/>
      <w:marLeft w:val="0"/>
      <w:marRight w:val="0"/>
      <w:marTop w:val="0"/>
      <w:marBottom w:val="0"/>
      <w:divBdr>
        <w:top w:val="none" w:sz="0" w:space="0" w:color="auto"/>
        <w:left w:val="none" w:sz="0" w:space="0" w:color="auto"/>
        <w:bottom w:val="none" w:sz="0" w:space="0" w:color="auto"/>
        <w:right w:val="none" w:sz="0" w:space="0" w:color="auto"/>
      </w:divBdr>
      <w:divsChild>
        <w:div w:id="497502002">
          <w:marLeft w:val="0"/>
          <w:marRight w:val="0"/>
          <w:marTop w:val="0"/>
          <w:marBottom w:val="0"/>
          <w:divBdr>
            <w:top w:val="none" w:sz="0" w:space="0" w:color="auto"/>
            <w:left w:val="none" w:sz="0" w:space="0" w:color="auto"/>
            <w:bottom w:val="none" w:sz="0" w:space="0" w:color="auto"/>
            <w:right w:val="none" w:sz="0" w:space="0" w:color="auto"/>
          </w:divBdr>
        </w:div>
        <w:div w:id="1879467029">
          <w:marLeft w:val="0"/>
          <w:marRight w:val="0"/>
          <w:marTop w:val="0"/>
          <w:marBottom w:val="0"/>
          <w:divBdr>
            <w:top w:val="none" w:sz="0" w:space="0" w:color="auto"/>
            <w:left w:val="none" w:sz="0" w:space="0" w:color="auto"/>
            <w:bottom w:val="none" w:sz="0" w:space="0" w:color="auto"/>
            <w:right w:val="none" w:sz="0" w:space="0" w:color="auto"/>
          </w:divBdr>
        </w:div>
        <w:div w:id="357320966">
          <w:marLeft w:val="0"/>
          <w:marRight w:val="0"/>
          <w:marTop w:val="0"/>
          <w:marBottom w:val="0"/>
          <w:divBdr>
            <w:top w:val="none" w:sz="0" w:space="0" w:color="auto"/>
            <w:left w:val="none" w:sz="0" w:space="0" w:color="auto"/>
            <w:bottom w:val="none" w:sz="0" w:space="0" w:color="auto"/>
            <w:right w:val="none" w:sz="0" w:space="0" w:color="auto"/>
          </w:divBdr>
        </w:div>
        <w:div w:id="133257851">
          <w:marLeft w:val="0"/>
          <w:marRight w:val="0"/>
          <w:marTop w:val="0"/>
          <w:marBottom w:val="0"/>
          <w:divBdr>
            <w:top w:val="none" w:sz="0" w:space="0" w:color="auto"/>
            <w:left w:val="none" w:sz="0" w:space="0" w:color="auto"/>
            <w:bottom w:val="none" w:sz="0" w:space="0" w:color="auto"/>
            <w:right w:val="none" w:sz="0" w:space="0" w:color="auto"/>
          </w:divBdr>
        </w:div>
        <w:div w:id="1225798959">
          <w:marLeft w:val="0"/>
          <w:marRight w:val="0"/>
          <w:marTop w:val="0"/>
          <w:marBottom w:val="0"/>
          <w:divBdr>
            <w:top w:val="none" w:sz="0" w:space="0" w:color="auto"/>
            <w:left w:val="none" w:sz="0" w:space="0" w:color="auto"/>
            <w:bottom w:val="none" w:sz="0" w:space="0" w:color="auto"/>
            <w:right w:val="none" w:sz="0" w:space="0" w:color="auto"/>
          </w:divBdr>
        </w:div>
        <w:div w:id="1657953357">
          <w:marLeft w:val="0"/>
          <w:marRight w:val="0"/>
          <w:marTop w:val="0"/>
          <w:marBottom w:val="0"/>
          <w:divBdr>
            <w:top w:val="none" w:sz="0" w:space="0" w:color="auto"/>
            <w:left w:val="none" w:sz="0" w:space="0" w:color="auto"/>
            <w:bottom w:val="none" w:sz="0" w:space="0" w:color="auto"/>
            <w:right w:val="none" w:sz="0" w:space="0" w:color="auto"/>
          </w:divBdr>
        </w:div>
        <w:div w:id="154884833">
          <w:marLeft w:val="0"/>
          <w:marRight w:val="0"/>
          <w:marTop w:val="0"/>
          <w:marBottom w:val="0"/>
          <w:divBdr>
            <w:top w:val="none" w:sz="0" w:space="0" w:color="auto"/>
            <w:left w:val="none" w:sz="0" w:space="0" w:color="auto"/>
            <w:bottom w:val="none" w:sz="0" w:space="0" w:color="auto"/>
            <w:right w:val="none" w:sz="0" w:space="0" w:color="auto"/>
          </w:divBdr>
        </w:div>
      </w:divsChild>
    </w:div>
    <w:div w:id="328486400">
      <w:bodyDiv w:val="1"/>
      <w:marLeft w:val="0"/>
      <w:marRight w:val="0"/>
      <w:marTop w:val="0"/>
      <w:marBottom w:val="0"/>
      <w:divBdr>
        <w:top w:val="none" w:sz="0" w:space="0" w:color="auto"/>
        <w:left w:val="none" w:sz="0" w:space="0" w:color="auto"/>
        <w:bottom w:val="none" w:sz="0" w:space="0" w:color="auto"/>
        <w:right w:val="none" w:sz="0" w:space="0" w:color="auto"/>
      </w:divBdr>
      <w:divsChild>
        <w:div w:id="1200242689">
          <w:marLeft w:val="0"/>
          <w:marRight w:val="0"/>
          <w:marTop w:val="0"/>
          <w:marBottom w:val="0"/>
          <w:divBdr>
            <w:top w:val="none" w:sz="0" w:space="0" w:color="auto"/>
            <w:left w:val="none" w:sz="0" w:space="0" w:color="auto"/>
            <w:bottom w:val="none" w:sz="0" w:space="0" w:color="auto"/>
            <w:right w:val="none" w:sz="0" w:space="0" w:color="auto"/>
          </w:divBdr>
        </w:div>
        <w:div w:id="86076330">
          <w:marLeft w:val="0"/>
          <w:marRight w:val="0"/>
          <w:marTop w:val="0"/>
          <w:marBottom w:val="0"/>
          <w:divBdr>
            <w:top w:val="none" w:sz="0" w:space="0" w:color="auto"/>
            <w:left w:val="none" w:sz="0" w:space="0" w:color="auto"/>
            <w:bottom w:val="none" w:sz="0" w:space="0" w:color="auto"/>
            <w:right w:val="none" w:sz="0" w:space="0" w:color="auto"/>
          </w:divBdr>
        </w:div>
      </w:divsChild>
    </w:div>
    <w:div w:id="334190042">
      <w:bodyDiv w:val="1"/>
      <w:marLeft w:val="0"/>
      <w:marRight w:val="0"/>
      <w:marTop w:val="0"/>
      <w:marBottom w:val="0"/>
      <w:divBdr>
        <w:top w:val="none" w:sz="0" w:space="0" w:color="auto"/>
        <w:left w:val="none" w:sz="0" w:space="0" w:color="auto"/>
        <w:bottom w:val="none" w:sz="0" w:space="0" w:color="auto"/>
        <w:right w:val="none" w:sz="0" w:space="0" w:color="auto"/>
      </w:divBdr>
    </w:div>
    <w:div w:id="340469273">
      <w:bodyDiv w:val="1"/>
      <w:marLeft w:val="0"/>
      <w:marRight w:val="0"/>
      <w:marTop w:val="0"/>
      <w:marBottom w:val="0"/>
      <w:divBdr>
        <w:top w:val="none" w:sz="0" w:space="0" w:color="auto"/>
        <w:left w:val="none" w:sz="0" w:space="0" w:color="auto"/>
        <w:bottom w:val="none" w:sz="0" w:space="0" w:color="auto"/>
        <w:right w:val="none" w:sz="0" w:space="0" w:color="auto"/>
      </w:divBdr>
      <w:divsChild>
        <w:div w:id="307134354">
          <w:marLeft w:val="0"/>
          <w:marRight w:val="0"/>
          <w:marTop w:val="0"/>
          <w:marBottom w:val="0"/>
          <w:divBdr>
            <w:top w:val="none" w:sz="0" w:space="0" w:color="auto"/>
            <w:left w:val="none" w:sz="0" w:space="0" w:color="auto"/>
            <w:bottom w:val="none" w:sz="0" w:space="0" w:color="auto"/>
            <w:right w:val="none" w:sz="0" w:space="0" w:color="auto"/>
          </w:divBdr>
        </w:div>
        <w:div w:id="557281936">
          <w:marLeft w:val="0"/>
          <w:marRight w:val="0"/>
          <w:marTop w:val="0"/>
          <w:marBottom w:val="0"/>
          <w:divBdr>
            <w:top w:val="none" w:sz="0" w:space="0" w:color="auto"/>
            <w:left w:val="none" w:sz="0" w:space="0" w:color="auto"/>
            <w:bottom w:val="none" w:sz="0" w:space="0" w:color="auto"/>
            <w:right w:val="none" w:sz="0" w:space="0" w:color="auto"/>
          </w:divBdr>
        </w:div>
        <w:div w:id="594629602">
          <w:marLeft w:val="0"/>
          <w:marRight w:val="0"/>
          <w:marTop w:val="0"/>
          <w:marBottom w:val="0"/>
          <w:divBdr>
            <w:top w:val="none" w:sz="0" w:space="0" w:color="auto"/>
            <w:left w:val="none" w:sz="0" w:space="0" w:color="auto"/>
            <w:bottom w:val="none" w:sz="0" w:space="0" w:color="auto"/>
            <w:right w:val="none" w:sz="0" w:space="0" w:color="auto"/>
          </w:divBdr>
        </w:div>
        <w:div w:id="748890447">
          <w:marLeft w:val="0"/>
          <w:marRight w:val="0"/>
          <w:marTop w:val="0"/>
          <w:marBottom w:val="0"/>
          <w:divBdr>
            <w:top w:val="none" w:sz="0" w:space="0" w:color="auto"/>
            <w:left w:val="none" w:sz="0" w:space="0" w:color="auto"/>
            <w:bottom w:val="none" w:sz="0" w:space="0" w:color="auto"/>
            <w:right w:val="none" w:sz="0" w:space="0" w:color="auto"/>
          </w:divBdr>
        </w:div>
        <w:div w:id="1320354276">
          <w:marLeft w:val="0"/>
          <w:marRight w:val="0"/>
          <w:marTop w:val="0"/>
          <w:marBottom w:val="0"/>
          <w:divBdr>
            <w:top w:val="none" w:sz="0" w:space="0" w:color="auto"/>
            <w:left w:val="none" w:sz="0" w:space="0" w:color="auto"/>
            <w:bottom w:val="none" w:sz="0" w:space="0" w:color="auto"/>
            <w:right w:val="none" w:sz="0" w:space="0" w:color="auto"/>
          </w:divBdr>
        </w:div>
        <w:div w:id="574358969">
          <w:marLeft w:val="0"/>
          <w:marRight w:val="0"/>
          <w:marTop w:val="0"/>
          <w:marBottom w:val="0"/>
          <w:divBdr>
            <w:top w:val="none" w:sz="0" w:space="0" w:color="auto"/>
            <w:left w:val="none" w:sz="0" w:space="0" w:color="auto"/>
            <w:bottom w:val="none" w:sz="0" w:space="0" w:color="auto"/>
            <w:right w:val="none" w:sz="0" w:space="0" w:color="auto"/>
          </w:divBdr>
        </w:div>
        <w:div w:id="96028244">
          <w:marLeft w:val="0"/>
          <w:marRight w:val="0"/>
          <w:marTop w:val="0"/>
          <w:marBottom w:val="0"/>
          <w:divBdr>
            <w:top w:val="none" w:sz="0" w:space="0" w:color="auto"/>
            <w:left w:val="none" w:sz="0" w:space="0" w:color="auto"/>
            <w:bottom w:val="none" w:sz="0" w:space="0" w:color="auto"/>
            <w:right w:val="none" w:sz="0" w:space="0" w:color="auto"/>
          </w:divBdr>
        </w:div>
        <w:div w:id="584417197">
          <w:marLeft w:val="0"/>
          <w:marRight w:val="0"/>
          <w:marTop w:val="0"/>
          <w:marBottom w:val="0"/>
          <w:divBdr>
            <w:top w:val="none" w:sz="0" w:space="0" w:color="auto"/>
            <w:left w:val="none" w:sz="0" w:space="0" w:color="auto"/>
            <w:bottom w:val="none" w:sz="0" w:space="0" w:color="auto"/>
            <w:right w:val="none" w:sz="0" w:space="0" w:color="auto"/>
          </w:divBdr>
        </w:div>
        <w:div w:id="735782599">
          <w:marLeft w:val="0"/>
          <w:marRight w:val="0"/>
          <w:marTop w:val="0"/>
          <w:marBottom w:val="0"/>
          <w:divBdr>
            <w:top w:val="none" w:sz="0" w:space="0" w:color="auto"/>
            <w:left w:val="none" w:sz="0" w:space="0" w:color="auto"/>
            <w:bottom w:val="none" w:sz="0" w:space="0" w:color="auto"/>
            <w:right w:val="none" w:sz="0" w:space="0" w:color="auto"/>
          </w:divBdr>
        </w:div>
        <w:div w:id="1009722146">
          <w:marLeft w:val="0"/>
          <w:marRight w:val="0"/>
          <w:marTop w:val="0"/>
          <w:marBottom w:val="0"/>
          <w:divBdr>
            <w:top w:val="none" w:sz="0" w:space="0" w:color="auto"/>
            <w:left w:val="none" w:sz="0" w:space="0" w:color="auto"/>
            <w:bottom w:val="none" w:sz="0" w:space="0" w:color="auto"/>
            <w:right w:val="none" w:sz="0" w:space="0" w:color="auto"/>
          </w:divBdr>
        </w:div>
      </w:divsChild>
    </w:div>
    <w:div w:id="340813020">
      <w:bodyDiv w:val="1"/>
      <w:marLeft w:val="0"/>
      <w:marRight w:val="0"/>
      <w:marTop w:val="0"/>
      <w:marBottom w:val="0"/>
      <w:divBdr>
        <w:top w:val="none" w:sz="0" w:space="0" w:color="auto"/>
        <w:left w:val="none" w:sz="0" w:space="0" w:color="auto"/>
        <w:bottom w:val="none" w:sz="0" w:space="0" w:color="auto"/>
        <w:right w:val="none" w:sz="0" w:space="0" w:color="auto"/>
      </w:divBdr>
    </w:div>
    <w:div w:id="347875159">
      <w:bodyDiv w:val="1"/>
      <w:marLeft w:val="0"/>
      <w:marRight w:val="0"/>
      <w:marTop w:val="0"/>
      <w:marBottom w:val="0"/>
      <w:divBdr>
        <w:top w:val="none" w:sz="0" w:space="0" w:color="auto"/>
        <w:left w:val="none" w:sz="0" w:space="0" w:color="auto"/>
        <w:bottom w:val="none" w:sz="0" w:space="0" w:color="auto"/>
        <w:right w:val="none" w:sz="0" w:space="0" w:color="auto"/>
      </w:divBdr>
      <w:divsChild>
        <w:div w:id="1901552379">
          <w:marLeft w:val="0"/>
          <w:marRight w:val="0"/>
          <w:marTop w:val="0"/>
          <w:marBottom w:val="0"/>
          <w:divBdr>
            <w:top w:val="none" w:sz="0" w:space="0" w:color="auto"/>
            <w:left w:val="none" w:sz="0" w:space="0" w:color="auto"/>
            <w:bottom w:val="none" w:sz="0" w:space="0" w:color="auto"/>
            <w:right w:val="none" w:sz="0" w:space="0" w:color="auto"/>
          </w:divBdr>
        </w:div>
        <w:div w:id="1488863956">
          <w:marLeft w:val="0"/>
          <w:marRight w:val="0"/>
          <w:marTop w:val="0"/>
          <w:marBottom w:val="0"/>
          <w:divBdr>
            <w:top w:val="none" w:sz="0" w:space="0" w:color="auto"/>
            <w:left w:val="none" w:sz="0" w:space="0" w:color="auto"/>
            <w:bottom w:val="none" w:sz="0" w:space="0" w:color="auto"/>
            <w:right w:val="none" w:sz="0" w:space="0" w:color="auto"/>
          </w:divBdr>
        </w:div>
        <w:div w:id="1762794073">
          <w:marLeft w:val="0"/>
          <w:marRight w:val="0"/>
          <w:marTop w:val="0"/>
          <w:marBottom w:val="0"/>
          <w:divBdr>
            <w:top w:val="none" w:sz="0" w:space="0" w:color="auto"/>
            <w:left w:val="none" w:sz="0" w:space="0" w:color="auto"/>
            <w:bottom w:val="none" w:sz="0" w:space="0" w:color="auto"/>
            <w:right w:val="none" w:sz="0" w:space="0" w:color="auto"/>
          </w:divBdr>
        </w:div>
        <w:div w:id="1110053132">
          <w:marLeft w:val="0"/>
          <w:marRight w:val="0"/>
          <w:marTop w:val="0"/>
          <w:marBottom w:val="0"/>
          <w:divBdr>
            <w:top w:val="none" w:sz="0" w:space="0" w:color="auto"/>
            <w:left w:val="none" w:sz="0" w:space="0" w:color="auto"/>
            <w:bottom w:val="none" w:sz="0" w:space="0" w:color="auto"/>
            <w:right w:val="none" w:sz="0" w:space="0" w:color="auto"/>
          </w:divBdr>
          <w:divsChild>
            <w:div w:id="623584594">
              <w:marLeft w:val="0"/>
              <w:marRight w:val="0"/>
              <w:marTop w:val="0"/>
              <w:marBottom w:val="0"/>
              <w:divBdr>
                <w:top w:val="none" w:sz="0" w:space="0" w:color="auto"/>
                <w:left w:val="none" w:sz="0" w:space="0" w:color="auto"/>
                <w:bottom w:val="none" w:sz="0" w:space="0" w:color="auto"/>
                <w:right w:val="none" w:sz="0" w:space="0" w:color="auto"/>
              </w:divBdr>
              <w:divsChild>
                <w:div w:id="152327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389371">
      <w:bodyDiv w:val="1"/>
      <w:marLeft w:val="0"/>
      <w:marRight w:val="0"/>
      <w:marTop w:val="0"/>
      <w:marBottom w:val="0"/>
      <w:divBdr>
        <w:top w:val="none" w:sz="0" w:space="0" w:color="auto"/>
        <w:left w:val="none" w:sz="0" w:space="0" w:color="auto"/>
        <w:bottom w:val="none" w:sz="0" w:space="0" w:color="auto"/>
        <w:right w:val="none" w:sz="0" w:space="0" w:color="auto"/>
      </w:divBdr>
      <w:divsChild>
        <w:div w:id="204416573">
          <w:marLeft w:val="0"/>
          <w:marRight w:val="0"/>
          <w:marTop w:val="0"/>
          <w:marBottom w:val="0"/>
          <w:divBdr>
            <w:top w:val="none" w:sz="0" w:space="0" w:color="auto"/>
            <w:left w:val="none" w:sz="0" w:space="0" w:color="auto"/>
            <w:bottom w:val="none" w:sz="0" w:space="0" w:color="auto"/>
            <w:right w:val="none" w:sz="0" w:space="0" w:color="auto"/>
          </w:divBdr>
        </w:div>
        <w:div w:id="2056199716">
          <w:marLeft w:val="0"/>
          <w:marRight w:val="0"/>
          <w:marTop w:val="0"/>
          <w:marBottom w:val="0"/>
          <w:divBdr>
            <w:top w:val="none" w:sz="0" w:space="0" w:color="auto"/>
            <w:left w:val="none" w:sz="0" w:space="0" w:color="auto"/>
            <w:bottom w:val="none" w:sz="0" w:space="0" w:color="auto"/>
            <w:right w:val="none" w:sz="0" w:space="0" w:color="auto"/>
          </w:divBdr>
        </w:div>
        <w:div w:id="1372222366">
          <w:marLeft w:val="0"/>
          <w:marRight w:val="0"/>
          <w:marTop w:val="0"/>
          <w:marBottom w:val="0"/>
          <w:divBdr>
            <w:top w:val="none" w:sz="0" w:space="0" w:color="auto"/>
            <w:left w:val="none" w:sz="0" w:space="0" w:color="auto"/>
            <w:bottom w:val="none" w:sz="0" w:space="0" w:color="auto"/>
            <w:right w:val="none" w:sz="0" w:space="0" w:color="auto"/>
          </w:divBdr>
        </w:div>
      </w:divsChild>
    </w:div>
    <w:div w:id="377357145">
      <w:bodyDiv w:val="1"/>
      <w:marLeft w:val="0"/>
      <w:marRight w:val="0"/>
      <w:marTop w:val="0"/>
      <w:marBottom w:val="0"/>
      <w:divBdr>
        <w:top w:val="none" w:sz="0" w:space="0" w:color="auto"/>
        <w:left w:val="none" w:sz="0" w:space="0" w:color="auto"/>
        <w:bottom w:val="none" w:sz="0" w:space="0" w:color="auto"/>
        <w:right w:val="none" w:sz="0" w:space="0" w:color="auto"/>
      </w:divBdr>
      <w:divsChild>
        <w:div w:id="290599779">
          <w:marLeft w:val="0"/>
          <w:marRight w:val="0"/>
          <w:marTop w:val="0"/>
          <w:marBottom w:val="0"/>
          <w:divBdr>
            <w:top w:val="none" w:sz="0" w:space="0" w:color="auto"/>
            <w:left w:val="none" w:sz="0" w:space="0" w:color="auto"/>
            <w:bottom w:val="none" w:sz="0" w:space="0" w:color="auto"/>
            <w:right w:val="none" w:sz="0" w:space="0" w:color="auto"/>
          </w:divBdr>
        </w:div>
        <w:div w:id="1982344017">
          <w:marLeft w:val="0"/>
          <w:marRight w:val="0"/>
          <w:marTop w:val="0"/>
          <w:marBottom w:val="0"/>
          <w:divBdr>
            <w:top w:val="none" w:sz="0" w:space="0" w:color="auto"/>
            <w:left w:val="none" w:sz="0" w:space="0" w:color="auto"/>
            <w:bottom w:val="none" w:sz="0" w:space="0" w:color="auto"/>
            <w:right w:val="none" w:sz="0" w:space="0" w:color="auto"/>
          </w:divBdr>
        </w:div>
        <w:div w:id="1558004828">
          <w:marLeft w:val="0"/>
          <w:marRight w:val="0"/>
          <w:marTop w:val="0"/>
          <w:marBottom w:val="0"/>
          <w:divBdr>
            <w:top w:val="none" w:sz="0" w:space="0" w:color="auto"/>
            <w:left w:val="none" w:sz="0" w:space="0" w:color="auto"/>
            <w:bottom w:val="none" w:sz="0" w:space="0" w:color="auto"/>
            <w:right w:val="none" w:sz="0" w:space="0" w:color="auto"/>
          </w:divBdr>
        </w:div>
      </w:divsChild>
    </w:div>
    <w:div w:id="384842289">
      <w:bodyDiv w:val="1"/>
      <w:marLeft w:val="0"/>
      <w:marRight w:val="0"/>
      <w:marTop w:val="0"/>
      <w:marBottom w:val="0"/>
      <w:divBdr>
        <w:top w:val="none" w:sz="0" w:space="0" w:color="auto"/>
        <w:left w:val="none" w:sz="0" w:space="0" w:color="auto"/>
        <w:bottom w:val="none" w:sz="0" w:space="0" w:color="auto"/>
        <w:right w:val="none" w:sz="0" w:space="0" w:color="auto"/>
      </w:divBdr>
    </w:div>
    <w:div w:id="392775462">
      <w:bodyDiv w:val="1"/>
      <w:marLeft w:val="0"/>
      <w:marRight w:val="0"/>
      <w:marTop w:val="0"/>
      <w:marBottom w:val="0"/>
      <w:divBdr>
        <w:top w:val="none" w:sz="0" w:space="0" w:color="auto"/>
        <w:left w:val="none" w:sz="0" w:space="0" w:color="auto"/>
        <w:bottom w:val="none" w:sz="0" w:space="0" w:color="auto"/>
        <w:right w:val="none" w:sz="0" w:space="0" w:color="auto"/>
      </w:divBdr>
    </w:div>
    <w:div w:id="399980846">
      <w:bodyDiv w:val="1"/>
      <w:marLeft w:val="0"/>
      <w:marRight w:val="0"/>
      <w:marTop w:val="0"/>
      <w:marBottom w:val="0"/>
      <w:divBdr>
        <w:top w:val="none" w:sz="0" w:space="0" w:color="auto"/>
        <w:left w:val="none" w:sz="0" w:space="0" w:color="auto"/>
        <w:bottom w:val="none" w:sz="0" w:space="0" w:color="auto"/>
        <w:right w:val="none" w:sz="0" w:space="0" w:color="auto"/>
      </w:divBdr>
      <w:divsChild>
        <w:div w:id="402142597">
          <w:marLeft w:val="0"/>
          <w:marRight w:val="0"/>
          <w:marTop w:val="0"/>
          <w:marBottom w:val="0"/>
          <w:divBdr>
            <w:top w:val="none" w:sz="0" w:space="0" w:color="auto"/>
            <w:left w:val="none" w:sz="0" w:space="0" w:color="auto"/>
            <w:bottom w:val="none" w:sz="0" w:space="0" w:color="auto"/>
            <w:right w:val="none" w:sz="0" w:space="0" w:color="auto"/>
          </w:divBdr>
        </w:div>
        <w:div w:id="948585334">
          <w:marLeft w:val="0"/>
          <w:marRight w:val="0"/>
          <w:marTop w:val="0"/>
          <w:marBottom w:val="0"/>
          <w:divBdr>
            <w:top w:val="none" w:sz="0" w:space="0" w:color="auto"/>
            <w:left w:val="none" w:sz="0" w:space="0" w:color="auto"/>
            <w:bottom w:val="none" w:sz="0" w:space="0" w:color="auto"/>
            <w:right w:val="none" w:sz="0" w:space="0" w:color="auto"/>
          </w:divBdr>
        </w:div>
      </w:divsChild>
    </w:div>
    <w:div w:id="405037389">
      <w:bodyDiv w:val="1"/>
      <w:marLeft w:val="0"/>
      <w:marRight w:val="0"/>
      <w:marTop w:val="0"/>
      <w:marBottom w:val="0"/>
      <w:divBdr>
        <w:top w:val="none" w:sz="0" w:space="0" w:color="auto"/>
        <w:left w:val="none" w:sz="0" w:space="0" w:color="auto"/>
        <w:bottom w:val="none" w:sz="0" w:space="0" w:color="auto"/>
        <w:right w:val="none" w:sz="0" w:space="0" w:color="auto"/>
      </w:divBdr>
      <w:divsChild>
        <w:div w:id="1882937133">
          <w:marLeft w:val="0"/>
          <w:marRight w:val="0"/>
          <w:marTop w:val="0"/>
          <w:marBottom w:val="0"/>
          <w:divBdr>
            <w:top w:val="none" w:sz="0" w:space="0" w:color="auto"/>
            <w:left w:val="none" w:sz="0" w:space="0" w:color="auto"/>
            <w:bottom w:val="none" w:sz="0" w:space="0" w:color="auto"/>
            <w:right w:val="none" w:sz="0" w:space="0" w:color="auto"/>
          </w:divBdr>
        </w:div>
        <w:div w:id="1020395567">
          <w:marLeft w:val="0"/>
          <w:marRight w:val="0"/>
          <w:marTop w:val="0"/>
          <w:marBottom w:val="0"/>
          <w:divBdr>
            <w:top w:val="none" w:sz="0" w:space="0" w:color="auto"/>
            <w:left w:val="none" w:sz="0" w:space="0" w:color="auto"/>
            <w:bottom w:val="none" w:sz="0" w:space="0" w:color="auto"/>
            <w:right w:val="none" w:sz="0" w:space="0" w:color="auto"/>
          </w:divBdr>
          <w:divsChild>
            <w:div w:id="81610521">
              <w:marLeft w:val="0"/>
              <w:marRight w:val="0"/>
              <w:marTop w:val="0"/>
              <w:marBottom w:val="0"/>
              <w:divBdr>
                <w:top w:val="none" w:sz="0" w:space="0" w:color="auto"/>
                <w:left w:val="none" w:sz="0" w:space="0" w:color="auto"/>
                <w:bottom w:val="none" w:sz="0" w:space="0" w:color="auto"/>
                <w:right w:val="none" w:sz="0" w:space="0" w:color="auto"/>
              </w:divBdr>
            </w:div>
            <w:div w:id="387218499">
              <w:marLeft w:val="0"/>
              <w:marRight w:val="0"/>
              <w:marTop w:val="0"/>
              <w:marBottom w:val="0"/>
              <w:divBdr>
                <w:top w:val="none" w:sz="0" w:space="0" w:color="auto"/>
                <w:left w:val="none" w:sz="0" w:space="0" w:color="auto"/>
                <w:bottom w:val="none" w:sz="0" w:space="0" w:color="auto"/>
                <w:right w:val="none" w:sz="0" w:space="0" w:color="auto"/>
              </w:divBdr>
            </w:div>
            <w:div w:id="110634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94923">
      <w:bodyDiv w:val="1"/>
      <w:marLeft w:val="0"/>
      <w:marRight w:val="0"/>
      <w:marTop w:val="0"/>
      <w:marBottom w:val="0"/>
      <w:divBdr>
        <w:top w:val="none" w:sz="0" w:space="0" w:color="auto"/>
        <w:left w:val="none" w:sz="0" w:space="0" w:color="auto"/>
        <w:bottom w:val="none" w:sz="0" w:space="0" w:color="auto"/>
        <w:right w:val="none" w:sz="0" w:space="0" w:color="auto"/>
      </w:divBdr>
      <w:divsChild>
        <w:div w:id="1009718094">
          <w:marLeft w:val="0"/>
          <w:marRight w:val="0"/>
          <w:marTop w:val="0"/>
          <w:marBottom w:val="0"/>
          <w:divBdr>
            <w:top w:val="none" w:sz="0" w:space="0" w:color="auto"/>
            <w:left w:val="none" w:sz="0" w:space="0" w:color="auto"/>
            <w:bottom w:val="none" w:sz="0" w:space="0" w:color="auto"/>
            <w:right w:val="none" w:sz="0" w:space="0" w:color="auto"/>
          </w:divBdr>
        </w:div>
        <w:div w:id="1504734737">
          <w:marLeft w:val="0"/>
          <w:marRight w:val="0"/>
          <w:marTop w:val="0"/>
          <w:marBottom w:val="0"/>
          <w:divBdr>
            <w:top w:val="none" w:sz="0" w:space="0" w:color="auto"/>
            <w:left w:val="none" w:sz="0" w:space="0" w:color="auto"/>
            <w:bottom w:val="none" w:sz="0" w:space="0" w:color="auto"/>
            <w:right w:val="none" w:sz="0" w:space="0" w:color="auto"/>
          </w:divBdr>
        </w:div>
      </w:divsChild>
    </w:div>
    <w:div w:id="444084794">
      <w:bodyDiv w:val="1"/>
      <w:marLeft w:val="0"/>
      <w:marRight w:val="0"/>
      <w:marTop w:val="0"/>
      <w:marBottom w:val="0"/>
      <w:divBdr>
        <w:top w:val="none" w:sz="0" w:space="0" w:color="auto"/>
        <w:left w:val="none" w:sz="0" w:space="0" w:color="auto"/>
        <w:bottom w:val="none" w:sz="0" w:space="0" w:color="auto"/>
        <w:right w:val="none" w:sz="0" w:space="0" w:color="auto"/>
      </w:divBdr>
    </w:div>
    <w:div w:id="460850444">
      <w:bodyDiv w:val="1"/>
      <w:marLeft w:val="0"/>
      <w:marRight w:val="0"/>
      <w:marTop w:val="0"/>
      <w:marBottom w:val="0"/>
      <w:divBdr>
        <w:top w:val="none" w:sz="0" w:space="0" w:color="auto"/>
        <w:left w:val="none" w:sz="0" w:space="0" w:color="auto"/>
        <w:bottom w:val="none" w:sz="0" w:space="0" w:color="auto"/>
        <w:right w:val="none" w:sz="0" w:space="0" w:color="auto"/>
      </w:divBdr>
    </w:div>
    <w:div w:id="461192155">
      <w:bodyDiv w:val="1"/>
      <w:marLeft w:val="0"/>
      <w:marRight w:val="0"/>
      <w:marTop w:val="0"/>
      <w:marBottom w:val="0"/>
      <w:divBdr>
        <w:top w:val="none" w:sz="0" w:space="0" w:color="auto"/>
        <w:left w:val="none" w:sz="0" w:space="0" w:color="auto"/>
        <w:bottom w:val="none" w:sz="0" w:space="0" w:color="auto"/>
        <w:right w:val="none" w:sz="0" w:space="0" w:color="auto"/>
      </w:divBdr>
    </w:div>
    <w:div w:id="472676993">
      <w:bodyDiv w:val="1"/>
      <w:marLeft w:val="0"/>
      <w:marRight w:val="0"/>
      <w:marTop w:val="0"/>
      <w:marBottom w:val="0"/>
      <w:divBdr>
        <w:top w:val="none" w:sz="0" w:space="0" w:color="auto"/>
        <w:left w:val="none" w:sz="0" w:space="0" w:color="auto"/>
        <w:bottom w:val="none" w:sz="0" w:space="0" w:color="auto"/>
        <w:right w:val="none" w:sz="0" w:space="0" w:color="auto"/>
      </w:divBdr>
    </w:div>
    <w:div w:id="475531533">
      <w:bodyDiv w:val="1"/>
      <w:marLeft w:val="0"/>
      <w:marRight w:val="0"/>
      <w:marTop w:val="0"/>
      <w:marBottom w:val="0"/>
      <w:divBdr>
        <w:top w:val="none" w:sz="0" w:space="0" w:color="auto"/>
        <w:left w:val="none" w:sz="0" w:space="0" w:color="auto"/>
        <w:bottom w:val="none" w:sz="0" w:space="0" w:color="auto"/>
        <w:right w:val="none" w:sz="0" w:space="0" w:color="auto"/>
      </w:divBdr>
    </w:div>
    <w:div w:id="484202287">
      <w:bodyDiv w:val="1"/>
      <w:marLeft w:val="0"/>
      <w:marRight w:val="0"/>
      <w:marTop w:val="0"/>
      <w:marBottom w:val="0"/>
      <w:divBdr>
        <w:top w:val="none" w:sz="0" w:space="0" w:color="auto"/>
        <w:left w:val="none" w:sz="0" w:space="0" w:color="auto"/>
        <w:bottom w:val="none" w:sz="0" w:space="0" w:color="auto"/>
        <w:right w:val="none" w:sz="0" w:space="0" w:color="auto"/>
      </w:divBdr>
      <w:divsChild>
        <w:div w:id="1182889418">
          <w:marLeft w:val="0"/>
          <w:marRight w:val="0"/>
          <w:marTop w:val="0"/>
          <w:marBottom w:val="0"/>
          <w:divBdr>
            <w:top w:val="none" w:sz="0" w:space="0" w:color="auto"/>
            <w:left w:val="none" w:sz="0" w:space="0" w:color="auto"/>
            <w:bottom w:val="none" w:sz="0" w:space="0" w:color="auto"/>
            <w:right w:val="none" w:sz="0" w:space="0" w:color="auto"/>
          </w:divBdr>
        </w:div>
        <w:div w:id="1644238596">
          <w:marLeft w:val="0"/>
          <w:marRight w:val="0"/>
          <w:marTop w:val="0"/>
          <w:marBottom w:val="0"/>
          <w:divBdr>
            <w:top w:val="none" w:sz="0" w:space="0" w:color="auto"/>
            <w:left w:val="none" w:sz="0" w:space="0" w:color="auto"/>
            <w:bottom w:val="none" w:sz="0" w:space="0" w:color="auto"/>
            <w:right w:val="none" w:sz="0" w:space="0" w:color="auto"/>
          </w:divBdr>
        </w:div>
      </w:divsChild>
    </w:div>
    <w:div w:id="493573901">
      <w:bodyDiv w:val="1"/>
      <w:marLeft w:val="0"/>
      <w:marRight w:val="0"/>
      <w:marTop w:val="0"/>
      <w:marBottom w:val="0"/>
      <w:divBdr>
        <w:top w:val="none" w:sz="0" w:space="0" w:color="auto"/>
        <w:left w:val="none" w:sz="0" w:space="0" w:color="auto"/>
        <w:bottom w:val="none" w:sz="0" w:space="0" w:color="auto"/>
        <w:right w:val="none" w:sz="0" w:space="0" w:color="auto"/>
      </w:divBdr>
    </w:div>
    <w:div w:id="495069729">
      <w:bodyDiv w:val="1"/>
      <w:marLeft w:val="0"/>
      <w:marRight w:val="0"/>
      <w:marTop w:val="0"/>
      <w:marBottom w:val="0"/>
      <w:divBdr>
        <w:top w:val="none" w:sz="0" w:space="0" w:color="auto"/>
        <w:left w:val="none" w:sz="0" w:space="0" w:color="auto"/>
        <w:bottom w:val="none" w:sz="0" w:space="0" w:color="auto"/>
        <w:right w:val="none" w:sz="0" w:space="0" w:color="auto"/>
      </w:divBdr>
    </w:div>
    <w:div w:id="495924385">
      <w:bodyDiv w:val="1"/>
      <w:marLeft w:val="0"/>
      <w:marRight w:val="0"/>
      <w:marTop w:val="0"/>
      <w:marBottom w:val="0"/>
      <w:divBdr>
        <w:top w:val="none" w:sz="0" w:space="0" w:color="auto"/>
        <w:left w:val="none" w:sz="0" w:space="0" w:color="auto"/>
        <w:bottom w:val="none" w:sz="0" w:space="0" w:color="auto"/>
        <w:right w:val="none" w:sz="0" w:space="0" w:color="auto"/>
      </w:divBdr>
    </w:div>
    <w:div w:id="504713101">
      <w:bodyDiv w:val="1"/>
      <w:marLeft w:val="0"/>
      <w:marRight w:val="0"/>
      <w:marTop w:val="0"/>
      <w:marBottom w:val="0"/>
      <w:divBdr>
        <w:top w:val="none" w:sz="0" w:space="0" w:color="auto"/>
        <w:left w:val="none" w:sz="0" w:space="0" w:color="auto"/>
        <w:bottom w:val="none" w:sz="0" w:space="0" w:color="auto"/>
        <w:right w:val="none" w:sz="0" w:space="0" w:color="auto"/>
      </w:divBdr>
    </w:div>
    <w:div w:id="505940552">
      <w:bodyDiv w:val="1"/>
      <w:marLeft w:val="0"/>
      <w:marRight w:val="0"/>
      <w:marTop w:val="0"/>
      <w:marBottom w:val="0"/>
      <w:divBdr>
        <w:top w:val="none" w:sz="0" w:space="0" w:color="auto"/>
        <w:left w:val="none" w:sz="0" w:space="0" w:color="auto"/>
        <w:bottom w:val="none" w:sz="0" w:space="0" w:color="auto"/>
        <w:right w:val="none" w:sz="0" w:space="0" w:color="auto"/>
      </w:divBdr>
    </w:div>
    <w:div w:id="506484518">
      <w:bodyDiv w:val="1"/>
      <w:marLeft w:val="0"/>
      <w:marRight w:val="0"/>
      <w:marTop w:val="0"/>
      <w:marBottom w:val="0"/>
      <w:divBdr>
        <w:top w:val="none" w:sz="0" w:space="0" w:color="auto"/>
        <w:left w:val="none" w:sz="0" w:space="0" w:color="auto"/>
        <w:bottom w:val="none" w:sz="0" w:space="0" w:color="auto"/>
        <w:right w:val="none" w:sz="0" w:space="0" w:color="auto"/>
      </w:divBdr>
    </w:div>
    <w:div w:id="525292620">
      <w:bodyDiv w:val="1"/>
      <w:marLeft w:val="0"/>
      <w:marRight w:val="0"/>
      <w:marTop w:val="0"/>
      <w:marBottom w:val="0"/>
      <w:divBdr>
        <w:top w:val="none" w:sz="0" w:space="0" w:color="auto"/>
        <w:left w:val="none" w:sz="0" w:space="0" w:color="auto"/>
        <w:bottom w:val="none" w:sz="0" w:space="0" w:color="auto"/>
        <w:right w:val="none" w:sz="0" w:space="0" w:color="auto"/>
      </w:divBdr>
    </w:div>
    <w:div w:id="533007260">
      <w:bodyDiv w:val="1"/>
      <w:marLeft w:val="0"/>
      <w:marRight w:val="0"/>
      <w:marTop w:val="0"/>
      <w:marBottom w:val="0"/>
      <w:divBdr>
        <w:top w:val="none" w:sz="0" w:space="0" w:color="auto"/>
        <w:left w:val="none" w:sz="0" w:space="0" w:color="auto"/>
        <w:bottom w:val="none" w:sz="0" w:space="0" w:color="auto"/>
        <w:right w:val="none" w:sz="0" w:space="0" w:color="auto"/>
      </w:divBdr>
    </w:div>
    <w:div w:id="543251800">
      <w:bodyDiv w:val="1"/>
      <w:marLeft w:val="0"/>
      <w:marRight w:val="0"/>
      <w:marTop w:val="0"/>
      <w:marBottom w:val="0"/>
      <w:divBdr>
        <w:top w:val="none" w:sz="0" w:space="0" w:color="auto"/>
        <w:left w:val="none" w:sz="0" w:space="0" w:color="auto"/>
        <w:bottom w:val="none" w:sz="0" w:space="0" w:color="auto"/>
        <w:right w:val="none" w:sz="0" w:space="0" w:color="auto"/>
      </w:divBdr>
    </w:div>
    <w:div w:id="546919720">
      <w:bodyDiv w:val="1"/>
      <w:marLeft w:val="0"/>
      <w:marRight w:val="0"/>
      <w:marTop w:val="0"/>
      <w:marBottom w:val="0"/>
      <w:divBdr>
        <w:top w:val="none" w:sz="0" w:space="0" w:color="auto"/>
        <w:left w:val="none" w:sz="0" w:space="0" w:color="auto"/>
        <w:bottom w:val="none" w:sz="0" w:space="0" w:color="auto"/>
        <w:right w:val="none" w:sz="0" w:space="0" w:color="auto"/>
      </w:divBdr>
      <w:divsChild>
        <w:div w:id="380325741">
          <w:marLeft w:val="0"/>
          <w:marRight w:val="0"/>
          <w:marTop w:val="0"/>
          <w:marBottom w:val="0"/>
          <w:divBdr>
            <w:top w:val="none" w:sz="0" w:space="0" w:color="auto"/>
            <w:left w:val="none" w:sz="0" w:space="0" w:color="auto"/>
            <w:bottom w:val="none" w:sz="0" w:space="0" w:color="auto"/>
            <w:right w:val="none" w:sz="0" w:space="0" w:color="auto"/>
          </w:divBdr>
        </w:div>
        <w:div w:id="1270511138">
          <w:marLeft w:val="0"/>
          <w:marRight w:val="0"/>
          <w:marTop w:val="0"/>
          <w:marBottom w:val="0"/>
          <w:divBdr>
            <w:top w:val="none" w:sz="0" w:space="0" w:color="auto"/>
            <w:left w:val="none" w:sz="0" w:space="0" w:color="auto"/>
            <w:bottom w:val="none" w:sz="0" w:space="0" w:color="auto"/>
            <w:right w:val="none" w:sz="0" w:space="0" w:color="auto"/>
          </w:divBdr>
          <w:divsChild>
            <w:div w:id="743382261">
              <w:marLeft w:val="0"/>
              <w:marRight w:val="0"/>
              <w:marTop w:val="0"/>
              <w:marBottom w:val="0"/>
              <w:divBdr>
                <w:top w:val="none" w:sz="0" w:space="0" w:color="auto"/>
                <w:left w:val="none" w:sz="0" w:space="0" w:color="auto"/>
                <w:bottom w:val="none" w:sz="0" w:space="0" w:color="auto"/>
                <w:right w:val="none" w:sz="0" w:space="0" w:color="auto"/>
              </w:divBdr>
            </w:div>
            <w:div w:id="1953048334">
              <w:marLeft w:val="0"/>
              <w:marRight w:val="0"/>
              <w:marTop w:val="0"/>
              <w:marBottom w:val="0"/>
              <w:divBdr>
                <w:top w:val="none" w:sz="0" w:space="0" w:color="auto"/>
                <w:left w:val="none" w:sz="0" w:space="0" w:color="auto"/>
                <w:bottom w:val="none" w:sz="0" w:space="0" w:color="auto"/>
                <w:right w:val="none" w:sz="0" w:space="0" w:color="auto"/>
              </w:divBdr>
            </w:div>
            <w:div w:id="1272400875">
              <w:marLeft w:val="0"/>
              <w:marRight w:val="0"/>
              <w:marTop w:val="0"/>
              <w:marBottom w:val="0"/>
              <w:divBdr>
                <w:top w:val="none" w:sz="0" w:space="0" w:color="auto"/>
                <w:left w:val="none" w:sz="0" w:space="0" w:color="auto"/>
                <w:bottom w:val="none" w:sz="0" w:space="0" w:color="auto"/>
                <w:right w:val="none" w:sz="0" w:space="0" w:color="auto"/>
              </w:divBdr>
            </w:div>
            <w:div w:id="569585771">
              <w:marLeft w:val="0"/>
              <w:marRight w:val="0"/>
              <w:marTop w:val="0"/>
              <w:marBottom w:val="0"/>
              <w:divBdr>
                <w:top w:val="none" w:sz="0" w:space="0" w:color="auto"/>
                <w:left w:val="none" w:sz="0" w:space="0" w:color="auto"/>
                <w:bottom w:val="none" w:sz="0" w:space="0" w:color="auto"/>
                <w:right w:val="none" w:sz="0" w:space="0" w:color="auto"/>
              </w:divBdr>
            </w:div>
            <w:div w:id="78795983">
              <w:marLeft w:val="0"/>
              <w:marRight w:val="0"/>
              <w:marTop w:val="0"/>
              <w:marBottom w:val="0"/>
              <w:divBdr>
                <w:top w:val="none" w:sz="0" w:space="0" w:color="auto"/>
                <w:left w:val="none" w:sz="0" w:space="0" w:color="auto"/>
                <w:bottom w:val="none" w:sz="0" w:space="0" w:color="auto"/>
                <w:right w:val="none" w:sz="0" w:space="0" w:color="auto"/>
              </w:divBdr>
            </w:div>
            <w:div w:id="552547790">
              <w:marLeft w:val="0"/>
              <w:marRight w:val="0"/>
              <w:marTop w:val="0"/>
              <w:marBottom w:val="0"/>
              <w:divBdr>
                <w:top w:val="none" w:sz="0" w:space="0" w:color="auto"/>
                <w:left w:val="none" w:sz="0" w:space="0" w:color="auto"/>
                <w:bottom w:val="none" w:sz="0" w:space="0" w:color="auto"/>
                <w:right w:val="none" w:sz="0" w:space="0" w:color="auto"/>
              </w:divBdr>
            </w:div>
            <w:div w:id="1210844047">
              <w:marLeft w:val="0"/>
              <w:marRight w:val="0"/>
              <w:marTop w:val="0"/>
              <w:marBottom w:val="0"/>
              <w:divBdr>
                <w:top w:val="none" w:sz="0" w:space="0" w:color="auto"/>
                <w:left w:val="none" w:sz="0" w:space="0" w:color="auto"/>
                <w:bottom w:val="none" w:sz="0" w:space="0" w:color="auto"/>
                <w:right w:val="none" w:sz="0" w:space="0" w:color="auto"/>
              </w:divBdr>
            </w:div>
            <w:div w:id="330716228">
              <w:marLeft w:val="0"/>
              <w:marRight w:val="0"/>
              <w:marTop w:val="0"/>
              <w:marBottom w:val="0"/>
              <w:divBdr>
                <w:top w:val="none" w:sz="0" w:space="0" w:color="auto"/>
                <w:left w:val="none" w:sz="0" w:space="0" w:color="auto"/>
                <w:bottom w:val="none" w:sz="0" w:space="0" w:color="auto"/>
                <w:right w:val="none" w:sz="0" w:space="0" w:color="auto"/>
              </w:divBdr>
            </w:div>
            <w:div w:id="1209220984">
              <w:marLeft w:val="0"/>
              <w:marRight w:val="0"/>
              <w:marTop w:val="0"/>
              <w:marBottom w:val="0"/>
              <w:divBdr>
                <w:top w:val="none" w:sz="0" w:space="0" w:color="auto"/>
                <w:left w:val="none" w:sz="0" w:space="0" w:color="auto"/>
                <w:bottom w:val="none" w:sz="0" w:space="0" w:color="auto"/>
                <w:right w:val="none" w:sz="0" w:space="0" w:color="auto"/>
              </w:divBdr>
            </w:div>
            <w:div w:id="1926108571">
              <w:marLeft w:val="0"/>
              <w:marRight w:val="0"/>
              <w:marTop w:val="0"/>
              <w:marBottom w:val="0"/>
              <w:divBdr>
                <w:top w:val="none" w:sz="0" w:space="0" w:color="auto"/>
                <w:left w:val="none" w:sz="0" w:space="0" w:color="auto"/>
                <w:bottom w:val="none" w:sz="0" w:space="0" w:color="auto"/>
                <w:right w:val="none" w:sz="0" w:space="0" w:color="auto"/>
              </w:divBdr>
            </w:div>
            <w:div w:id="1885170761">
              <w:marLeft w:val="0"/>
              <w:marRight w:val="0"/>
              <w:marTop w:val="0"/>
              <w:marBottom w:val="0"/>
              <w:divBdr>
                <w:top w:val="none" w:sz="0" w:space="0" w:color="auto"/>
                <w:left w:val="none" w:sz="0" w:space="0" w:color="auto"/>
                <w:bottom w:val="none" w:sz="0" w:space="0" w:color="auto"/>
                <w:right w:val="none" w:sz="0" w:space="0" w:color="auto"/>
              </w:divBdr>
            </w:div>
            <w:div w:id="1709646712">
              <w:marLeft w:val="0"/>
              <w:marRight w:val="0"/>
              <w:marTop w:val="0"/>
              <w:marBottom w:val="0"/>
              <w:divBdr>
                <w:top w:val="none" w:sz="0" w:space="0" w:color="auto"/>
                <w:left w:val="none" w:sz="0" w:space="0" w:color="auto"/>
                <w:bottom w:val="none" w:sz="0" w:space="0" w:color="auto"/>
                <w:right w:val="none" w:sz="0" w:space="0" w:color="auto"/>
              </w:divBdr>
            </w:div>
            <w:div w:id="1413694173">
              <w:marLeft w:val="0"/>
              <w:marRight w:val="0"/>
              <w:marTop w:val="0"/>
              <w:marBottom w:val="0"/>
              <w:divBdr>
                <w:top w:val="none" w:sz="0" w:space="0" w:color="auto"/>
                <w:left w:val="none" w:sz="0" w:space="0" w:color="auto"/>
                <w:bottom w:val="none" w:sz="0" w:space="0" w:color="auto"/>
                <w:right w:val="none" w:sz="0" w:space="0" w:color="auto"/>
              </w:divBdr>
            </w:div>
            <w:div w:id="1025862291">
              <w:marLeft w:val="0"/>
              <w:marRight w:val="0"/>
              <w:marTop w:val="0"/>
              <w:marBottom w:val="0"/>
              <w:divBdr>
                <w:top w:val="none" w:sz="0" w:space="0" w:color="auto"/>
                <w:left w:val="none" w:sz="0" w:space="0" w:color="auto"/>
                <w:bottom w:val="none" w:sz="0" w:space="0" w:color="auto"/>
                <w:right w:val="none" w:sz="0" w:space="0" w:color="auto"/>
              </w:divBdr>
            </w:div>
            <w:div w:id="1123235230">
              <w:marLeft w:val="0"/>
              <w:marRight w:val="0"/>
              <w:marTop w:val="0"/>
              <w:marBottom w:val="0"/>
              <w:divBdr>
                <w:top w:val="none" w:sz="0" w:space="0" w:color="auto"/>
                <w:left w:val="none" w:sz="0" w:space="0" w:color="auto"/>
                <w:bottom w:val="none" w:sz="0" w:space="0" w:color="auto"/>
                <w:right w:val="none" w:sz="0" w:space="0" w:color="auto"/>
              </w:divBdr>
            </w:div>
            <w:div w:id="1952004360">
              <w:marLeft w:val="0"/>
              <w:marRight w:val="0"/>
              <w:marTop w:val="0"/>
              <w:marBottom w:val="0"/>
              <w:divBdr>
                <w:top w:val="none" w:sz="0" w:space="0" w:color="auto"/>
                <w:left w:val="none" w:sz="0" w:space="0" w:color="auto"/>
                <w:bottom w:val="none" w:sz="0" w:space="0" w:color="auto"/>
                <w:right w:val="none" w:sz="0" w:space="0" w:color="auto"/>
              </w:divBdr>
            </w:div>
            <w:div w:id="2010867718">
              <w:marLeft w:val="0"/>
              <w:marRight w:val="0"/>
              <w:marTop w:val="0"/>
              <w:marBottom w:val="0"/>
              <w:divBdr>
                <w:top w:val="none" w:sz="0" w:space="0" w:color="auto"/>
                <w:left w:val="none" w:sz="0" w:space="0" w:color="auto"/>
                <w:bottom w:val="none" w:sz="0" w:space="0" w:color="auto"/>
                <w:right w:val="none" w:sz="0" w:space="0" w:color="auto"/>
              </w:divBdr>
            </w:div>
            <w:div w:id="1546138762">
              <w:marLeft w:val="0"/>
              <w:marRight w:val="0"/>
              <w:marTop w:val="0"/>
              <w:marBottom w:val="0"/>
              <w:divBdr>
                <w:top w:val="none" w:sz="0" w:space="0" w:color="auto"/>
                <w:left w:val="none" w:sz="0" w:space="0" w:color="auto"/>
                <w:bottom w:val="none" w:sz="0" w:space="0" w:color="auto"/>
                <w:right w:val="none" w:sz="0" w:space="0" w:color="auto"/>
              </w:divBdr>
            </w:div>
            <w:div w:id="792095328">
              <w:marLeft w:val="0"/>
              <w:marRight w:val="0"/>
              <w:marTop w:val="0"/>
              <w:marBottom w:val="0"/>
              <w:divBdr>
                <w:top w:val="none" w:sz="0" w:space="0" w:color="auto"/>
                <w:left w:val="none" w:sz="0" w:space="0" w:color="auto"/>
                <w:bottom w:val="none" w:sz="0" w:space="0" w:color="auto"/>
                <w:right w:val="none" w:sz="0" w:space="0" w:color="auto"/>
              </w:divBdr>
            </w:div>
            <w:div w:id="2094551106">
              <w:marLeft w:val="0"/>
              <w:marRight w:val="0"/>
              <w:marTop w:val="0"/>
              <w:marBottom w:val="0"/>
              <w:divBdr>
                <w:top w:val="none" w:sz="0" w:space="0" w:color="auto"/>
                <w:left w:val="none" w:sz="0" w:space="0" w:color="auto"/>
                <w:bottom w:val="none" w:sz="0" w:space="0" w:color="auto"/>
                <w:right w:val="none" w:sz="0" w:space="0" w:color="auto"/>
              </w:divBdr>
            </w:div>
            <w:div w:id="612899857">
              <w:marLeft w:val="0"/>
              <w:marRight w:val="0"/>
              <w:marTop w:val="0"/>
              <w:marBottom w:val="0"/>
              <w:divBdr>
                <w:top w:val="none" w:sz="0" w:space="0" w:color="auto"/>
                <w:left w:val="none" w:sz="0" w:space="0" w:color="auto"/>
                <w:bottom w:val="none" w:sz="0" w:space="0" w:color="auto"/>
                <w:right w:val="none" w:sz="0" w:space="0" w:color="auto"/>
              </w:divBdr>
            </w:div>
            <w:div w:id="1065690270">
              <w:marLeft w:val="0"/>
              <w:marRight w:val="0"/>
              <w:marTop w:val="0"/>
              <w:marBottom w:val="0"/>
              <w:divBdr>
                <w:top w:val="none" w:sz="0" w:space="0" w:color="auto"/>
                <w:left w:val="none" w:sz="0" w:space="0" w:color="auto"/>
                <w:bottom w:val="none" w:sz="0" w:space="0" w:color="auto"/>
                <w:right w:val="none" w:sz="0" w:space="0" w:color="auto"/>
              </w:divBdr>
            </w:div>
            <w:div w:id="1215393220">
              <w:marLeft w:val="0"/>
              <w:marRight w:val="0"/>
              <w:marTop w:val="0"/>
              <w:marBottom w:val="0"/>
              <w:divBdr>
                <w:top w:val="none" w:sz="0" w:space="0" w:color="auto"/>
                <w:left w:val="none" w:sz="0" w:space="0" w:color="auto"/>
                <w:bottom w:val="none" w:sz="0" w:space="0" w:color="auto"/>
                <w:right w:val="none" w:sz="0" w:space="0" w:color="auto"/>
              </w:divBdr>
            </w:div>
            <w:div w:id="307905860">
              <w:marLeft w:val="0"/>
              <w:marRight w:val="0"/>
              <w:marTop w:val="0"/>
              <w:marBottom w:val="0"/>
              <w:divBdr>
                <w:top w:val="none" w:sz="0" w:space="0" w:color="auto"/>
                <w:left w:val="none" w:sz="0" w:space="0" w:color="auto"/>
                <w:bottom w:val="none" w:sz="0" w:space="0" w:color="auto"/>
                <w:right w:val="none" w:sz="0" w:space="0" w:color="auto"/>
              </w:divBdr>
            </w:div>
            <w:div w:id="1536844294">
              <w:marLeft w:val="0"/>
              <w:marRight w:val="0"/>
              <w:marTop w:val="0"/>
              <w:marBottom w:val="0"/>
              <w:divBdr>
                <w:top w:val="none" w:sz="0" w:space="0" w:color="auto"/>
                <w:left w:val="none" w:sz="0" w:space="0" w:color="auto"/>
                <w:bottom w:val="none" w:sz="0" w:space="0" w:color="auto"/>
                <w:right w:val="none" w:sz="0" w:space="0" w:color="auto"/>
              </w:divBdr>
            </w:div>
            <w:div w:id="801466057">
              <w:marLeft w:val="0"/>
              <w:marRight w:val="0"/>
              <w:marTop w:val="0"/>
              <w:marBottom w:val="0"/>
              <w:divBdr>
                <w:top w:val="none" w:sz="0" w:space="0" w:color="auto"/>
                <w:left w:val="none" w:sz="0" w:space="0" w:color="auto"/>
                <w:bottom w:val="none" w:sz="0" w:space="0" w:color="auto"/>
                <w:right w:val="none" w:sz="0" w:space="0" w:color="auto"/>
              </w:divBdr>
            </w:div>
            <w:div w:id="1307198274">
              <w:marLeft w:val="0"/>
              <w:marRight w:val="0"/>
              <w:marTop w:val="0"/>
              <w:marBottom w:val="0"/>
              <w:divBdr>
                <w:top w:val="none" w:sz="0" w:space="0" w:color="auto"/>
                <w:left w:val="none" w:sz="0" w:space="0" w:color="auto"/>
                <w:bottom w:val="none" w:sz="0" w:space="0" w:color="auto"/>
                <w:right w:val="none" w:sz="0" w:space="0" w:color="auto"/>
              </w:divBdr>
            </w:div>
            <w:div w:id="1469125183">
              <w:marLeft w:val="0"/>
              <w:marRight w:val="0"/>
              <w:marTop w:val="0"/>
              <w:marBottom w:val="0"/>
              <w:divBdr>
                <w:top w:val="none" w:sz="0" w:space="0" w:color="auto"/>
                <w:left w:val="none" w:sz="0" w:space="0" w:color="auto"/>
                <w:bottom w:val="none" w:sz="0" w:space="0" w:color="auto"/>
                <w:right w:val="none" w:sz="0" w:space="0" w:color="auto"/>
              </w:divBdr>
            </w:div>
            <w:div w:id="167058503">
              <w:marLeft w:val="0"/>
              <w:marRight w:val="0"/>
              <w:marTop w:val="0"/>
              <w:marBottom w:val="0"/>
              <w:divBdr>
                <w:top w:val="none" w:sz="0" w:space="0" w:color="auto"/>
                <w:left w:val="none" w:sz="0" w:space="0" w:color="auto"/>
                <w:bottom w:val="none" w:sz="0" w:space="0" w:color="auto"/>
                <w:right w:val="none" w:sz="0" w:space="0" w:color="auto"/>
              </w:divBdr>
            </w:div>
            <w:div w:id="1393851357">
              <w:marLeft w:val="0"/>
              <w:marRight w:val="0"/>
              <w:marTop w:val="0"/>
              <w:marBottom w:val="0"/>
              <w:divBdr>
                <w:top w:val="none" w:sz="0" w:space="0" w:color="auto"/>
                <w:left w:val="none" w:sz="0" w:space="0" w:color="auto"/>
                <w:bottom w:val="none" w:sz="0" w:space="0" w:color="auto"/>
                <w:right w:val="none" w:sz="0" w:space="0" w:color="auto"/>
              </w:divBdr>
            </w:div>
            <w:div w:id="1788547723">
              <w:marLeft w:val="0"/>
              <w:marRight w:val="0"/>
              <w:marTop w:val="0"/>
              <w:marBottom w:val="0"/>
              <w:divBdr>
                <w:top w:val="none" w:sz="0" w:space="0" w:color="auto"/>
                <w:left w:val="none" w:sz="0" w:space="0" w:color="auto"/>
                <w:bottom w:val="none" w:sz="0" w:space="0" w:color="auto"/>
                <w:right w:val="none" w:sz="0" w:space="0" w:color="auto"/>
              </w:divBdr>
            </w:div>
            <w:div w:id="2053260233">
              <w:marLeft w:val="0"/>
              <w:marRight w:val="0"/>
              <w:marTop w:val="0"/>
              <w:marBottom w:val="0"/>
              <w:divBdr>
                <w:top w:val="none" w:sz="0" w:space="0" w:color="auto"/>
                <w:left w:val="none" w:sz="0" w:space="0" w:color="auto"/>
                <w:bottom w:val="none" w:sz="0" w:space="0" w:color="auto"/>
                <w:right w:val="none" w:sz="0" w:space="0" w:color="auto"/>
              </w:divBdr>
            </w:div>
            <w:div w:id="359867328">
              <w:marLeft w:val="0"/>
              <w:marRight w:val="0"/>
              <w:marTop w:val="0"/>
              <w:marBottom w:val="0"/>
              <w:divBdr>
                <w:top w:val="none" w:sz="0" w:space="0" w:color="auto"/>
                <w:left w:val="none" w:sz="0" w:space="0" w:color="auto"/>
                <w:bottom w:val="none" w:sz="0" w:space="0" w:color="auto"/>
                <w:right w:val="none" w:sz="0" w:space="0" w:color="auto"/>
              </w:divBdr>
            </w:div>
            <w:div w:id="428963555">
              <w:marLeft w:val="0"/>
              <w:marRight w:val="0"/>
              <w:marTop w:val="0"/>
              <w:marBottom w:val="0"/>
              <w:divBdr>
                <w:top w:val="none" w:sz="0" w:space="0" w:color="auto"/>
                <w:left w:val="none" w:sz="0" w:space="0" w:color="auto"/>
                <w:bottom w:val="none" w:sz="0" w:space="0" w:color="auto"/>
                <w:right w:val="none" w:sz="0" w:space="0" w:color="auto"/>
              </w:divBdr>
            </w:div>
            <w:div w:id="547687760">
              <w:marLeft w:val="0"/>
              <w:marRight w:val="0"/>
              <w:marTop w:val="0"/>
              <w:marBottom w:val="0"/>
              <w:divBdr>
                <w:top w:val="none" w:sz="0" w:space="0" w:color="auto"/>
                <w:left w:val="none" w:sz="0" w:space="0" w:color="auto"/>
                <w:bottom w:val="none" w:sz="0" w:space="0" w:color="auto"/>
                <w:right w:val="none" w:sz="0" w:space="0" w:color="auto"/>
              </w:divBdr>
            </w:div>
            <w:div w:id="970284173">
              <w:marLeft w:val="0"/>
              <w:marRight w:val="0"/>
              <w:marTop w:val="0"/>
              <w:marBottom w:val="0"/>
              <w:divBdr>
                <w:top w:val="none" w:sz="0" w:space="0" w:color="auto"/>
                <w:left w:val="none" w:sz="0" w:space="0" w:color="auto"/>
                <w:bottom w:val="none" w:sz="0" w:space="0" w:color="auto"/>
                <w:right w:val="none" w:sz="0" w:space="0" w:color="auto"/>
              </w:divBdr>
            </w:div>
            <w:div w:id="630481135">
              <w:marLeft w:val="0"/>
              <w:marRight w:val="0"/>
              <w:marTop w:val="0"/>
              <w:marBottom w:val="0"/>
              <w:divBdr>
                <w:top w:val="none" w:sz="0" w:space="0" w:color="auto"/>
                <w:left w:val="none" w:sz="0" w:space="0" w:color="auto"/>
                <w:bottom w:val="none" w:sz="0" w:space="0" w:color="auto"/>
                <w:right w:val="none" w:sz="0" w:space="0" w:color="auto"/>
              </w:divBdr>
            </w:div>
            <w:div w:id="1539782411">
              <w:marLeft w:val="0"/>
              <w:marRight w:val="0"/>
              <w:marTop w:val="0"/>
              <w:marBottom w:val="0"/>
              <w:divBdr>
                <w:top w:val="none" w:sz="0" w:space="0" w:color="auto"/>
                <w:left w:val="none" w:sz="0" w:space="0" w:color="auto"/>
                <w:bottom w:val="none" w:sz="0" w:space="0" w:color="auto"/>
                <w:right w:val="none" w:sz="0" w:space="0" w:color="auto"/>
              </w:divBdr>
            </w:div>
            <w:div w:id="891577175">
              <w:marLeft w:val="0"/>
              <w:marRight w:val="0"/>
              <w:marTop w:val="0"/>
              <w:marBottom w:val="0"/>
              <w:divBdr>
                <w:top w:val="none" w:sz="0" w:space="0" w:color="auto"/>
                <w:left w:val="none" w:sz="0" w:space="0" w:color="auto"/>
                <w:bottom w:val="none" w:sz="0" w:space="0" w:color="auto"/>
                <w:right w:val="none" w:sz="0" w:space="0" w:color="auto"/>
              </w:divBdr>
            </w:div>
            <w:div w:id="951983476">
              <w:marLeft w:val="0"/>
              <w:marRight w:val="0"/>
              <w:marTop w:val="0"/>
              <w:marBottom w:val="0"/>
              <w:divBdr>
                <w:top w:val="none" w:sz="0" w:space="0" w:color="auto"/>
                <w:left w:val="none" w:sz="0" w:space="0" w:color="auto"/>
                <w:bottom w:val="none" w:sz="0" w:space="0" w:color="auto"/>
                <w:right w:val="none" w:sz="0" w:space="0" w:color="auto"/>
              </w:divBdr>
            </w:div>
            <w:div w:id="1932885966">
              <w:marLeft w:val="0"/>
              <w:marRight w:val="0"/>
              <w:marTop w:val="0"/>
              <w:marBottom w:val="0"/>
              <w:divBdr>
                <w:top w:val="none" w:sz="0" w:space="0" w:color="auto"/>
                <w:left w:val="none" w:sz="0" w:space="0" w:color="auto"/>
                <w:bottom w:val="none" w:sz="0" w:space="0" w:color="auto"/>
                <w:right w:val="none" w:sz="0" w:space="0" w:color="auto"/>
              </w:divBdr>
            </w:div>
            <w:div w:id="853345125">
              <w:marLeft w:val="0"/>
              <w:marRight w:val="0"/>
              <w:marTop w:val="0"/>
              <w:marBottom w:val="0"/>
              <w:divBdr>
                <w:top w:val="none" w:sz="0" w:space="0" w:color="auto"/>
                <w:left w:val="none" w:sz="0" w:space="0" w:color="auto"/>
                <w:bottom w:val="none" w:sz="0" w:space="0" w:color="auto"/>
                <w:right w:val="none" w:sz="0" w:space="0" w:color="auto"/>
              </w:divBdr>
            </w:div>
            <w:div w:id="1403139520">
              <w:marLeft w:val="0"/>
              <w:marRight w:val="0"/>
              <w:marTop w:val="0"/>
              <w:marBottom w:val="0"/>
              <w:divBdr>
                <w:top w:val="none" w:sz="0" w:space="0" w:color="auto"/>
                <w:left w:val="none" w:sz="0" w:space="0" w:color="auto"/>
                <w:bottom w:val="none" w:sz="0" w:space="0" w:color="auto"/>
                <w:right w:val="none" w:sz="0" w:space="0" w:color="auto"/>
              </w:divBdr>
            </w:div>
            <w:div w:id="665400367">
              <w:marLeft w:val="0"/>
              <w:marRight w:val="0"/>
              <w:marTop w:val="0"/>
              <w:marBottom w:val="0"/>
              <w:divBdr>
                <w:top w:val="none" w:sz="0" w:space="0" w:color="auto"/>
                <w:left w:val="none" w:sz="0" w:space="0" w:color="auto"/>
                <w:bottom w:val="none" w:sz="0" w:space="0" w:color="auto"/>
                <w:right w:val="none" w:sz="0" w:space="0" w:color="auto"/>
              </w:divBdr>
            </w:div>
            <w:div w:id="2022507239">
              <w:marLeft w:val="0"/>
              <w:marRight w:val="0"/>
              <w:marTop w:val="0"/>
              <w:marBottom w:val="0"/>
              <w:divBdr>
                <w:top w:val="none" w:sz="0" w:space="0" w:color="auto"/>
                <w:left w:val="none" w:sz="0" w:space="0" w:color="auto"/>
                <w:bottom w:val="none" w:sz="0" w:space="0" w:color="auto"/>
                <w:right w:val="none" w:sz="0" w:space="0" w:color="auto"/>
              </w:divBdr>
            </w:div>
            <w:div w:id="1699039839">
              <w:marLeft w:val="0"/>
              <w:marRight w:val="0"/>
              <w:marTop w:val="0"/>
              <w:marBottom w:val="0"/>
              <w:divBdr>
                <w:top w:val="none" w:sz="0" w:space="0" w:color="auto"/>
                <w:left w:val="none" w:sz="0" w:space="0" w:color="auto"/>
                <w:bottom w:val="none" w:sz="0" w:space="0" w:color="auto"/>
                <w:right w:val="none" w:sz="0" w:space="0" w:color="auto"/>
              </w:divBdr>
            </w:div>
            <w:div w:id="1231110116">
              <w:marLeft w:val="0"/>
              <w:marRight w:val="0"/>
              <w:marTop w:val="0"/>
              <w:marBottom w:val="0"/>
              <w:divBdr>
                <w:top w:val="none" w:sz="0" w:space="0" w:color="auto"/>
                <w:left w:val="none" w:sz="0" w:space="0" w:color="auto"/>
                <w:bottom w:val="none" w:sz="0" w:space="0" w:color="auto"/>
                <w:right w:val="none" w:sz="0" w:space="0" w:color="auto"/>
              </w:divBdr>
            </w:div>
            <w:div w:id="631717580">
              <w:marLeft w:val="0"/>
              <w:marRight w:val="0"/>
              <w:marTop w:val="0"/>
              <w:marBottom w:val="0"/>
              <w:divBdr>
                <w:top w:val="none" w:sz="0" w:space="0" w:color="auto"/>
                <w:left w:val="none" w:sz="0" w:space="0" w:color="auto"/>
                <w:bottom w:val="none" w:sz="0" w:space="0" w:color="auto"/>
                <w:right w:val="none" w:sz="0" w:space="0" w:color="auto"/>
              </w:divBdr>
            </w:div>
            <w:div w:id="811219927">
              <w:marLeft w:val="0"/>
              <w:marRight w:val="0"/>
              <w:marTop w:val="0"/>
              <w:marBottom w:val="0"/>
              <w:divBdr>
                <w:top w:val="none" w:sz="0" w:space="0" w:color="auto"/>
                <w:left w:val="none" w:sz="0" w:space="0" w:color="auto"/>
                <w:bottom w:val="none" w:sz="0" w:space="0" w:color="auto"/>
                <w:right w:val="none" w:sz="0" w:space="0" w:color="auto"/>
              </w:divBdr>
            </w:div>
            <w:div w:id="874851291">
              <w:marLeft w:val="0"/>
              <w:marRight w:val="0"/>
              <w:marTop w:val="0"/>
              <w:marBottom w:val="0"/>
              <w:divBdr>
                <w:top w:val="none" w:sz="0" w:space="0" w:color="auto"/>
                <w:left w:val="none" w:sz="0" w:space="0" w:color="auto"/>
                <w:bottom w:val="none" w:sz="0" w:space="0" w:color="auto"/>
                <w:right w:val="none" w:sz="0" w:space="0" w:color="auto"/>
              </w:divBdr>
            </w:div>
            <w:div w:id="1944530466">
              <w:marLeft w:val="0"/>
              <w:marRight w:val="0"/>
              <w:marTop w:val="0"/>
              <w:marBottom w:val="0"/>
              <w:divBdr>
                <w:top w:val="none" w:sz="0" w:space="0" w:color="auto"/>
                <w:left w:val="none" w:sz="0" w:space="0" w:color="auto"/>
                <w:bottom w:val="none" w:sz="0" w:space="0" w:color="auto"/>
                <w:right w:val="none" w:sz="0" w:space="0" w:color="auto"/>
              </w:divBdr>
            </w:div>
            <w:div w:id="1431462104">
              <w:marLeft w:val="0"/>
              <w:marRight w:val="0"/>
              <w:marTop w:val="0"/>
              <w:marBottom w:val="0"/>
              <w:divBdr>
                <w:top w:val="none" w:sz="0" w:space="0" w:color="auto"/>
                <w:left w:val="none" w:sz="0" w:space="0" w:color="auto"/>
                <w:bottom w:val="none" w:sz="0" w:space="0" w:color="auto"/>
                <w:right w:val="none" w:sz="0" w:space="0" w:color="auto"/>
              </w:divBdr>
            </w:div>
            <w:div w:id="1656183751">
              <w:marLeft w:val="0"/>
              <w:marRight w:val="0"/>
              <w:marTop w:val="0"/>
              <w:marBottom w:val="0"/>
              <w:divBdr>
                <w:top w:val="none" w:sz="0" w:space="0" w:color="auto"/>
                <w:left w:val="none" w:sz="0" w:space="0" w:color="auto"/>
                <w:bottom w:val="none" w:sz="0" w:space="0" w:color="auto"/>
                <w:right w:val="none" w:sz="0" w:space="0" w:color="auto"/>
              </w:divBdr>
            </w:div>
            <w:div w:id="99110086">
              <w:marLeft w:val="0"/>
              <w:marRight w:val="0"/>
              <w:marTop w:val="0"/>
              <w:marBottom w:val="0"/>
              <w:divBdr>
                <w:top w:val="none" w:sz="0" w:space="0" w:color="auto"/>
                <w:left w:val="none" w:sz="0" w:space="0" w:color="auto"/>
                <w:bottom w:val="none" w:sz="0" w:space="0" w:color="auto"/>
                <w:right w:val="none" w:sz="0" w:space="0" w:color="auto"/>
              </w:divBdr>
            </w:div>
            <w:div w:id="1722823463">
              <w:marLeft w:val="0"/>
              <w:marRight w:val="0"/>
              <w:marTop w:val="0"/>
              <w:marBottom w:val="0"/>
              <w:divBdr>
                <w:top w:val="none" w:sz="0" w:space="0" w:color="auto"/>
                <w:left w:val="none" w:sz="0" w:space="0" w:color="auto"/>
                <w:bottom w:val="none" w:sz="0" w:space="0" w:color="auto"/>
                <w:right w:val="none" w:sz="0" w:space="0" w:color="auto"/>
              </w:divBdr>
            </w:div>
            <w:div w:id="1726296676">
              <w:marLeft w:val="0"/>
              <w:marRight w:val="0"/>
              <w:marTop w:val="0"/>
              <w:marBottom w:val="0"/>
              <w:divBdr>
                <w:top w:val="none" w:sz="0" w:space="0" w:color="auto"/>
                <w:left w:val="none" w:sz="0" w:space="0" w:color="auto"/>
                <w:bottom w:val="none" w:sz="0" w:space="0" w:color="auto"/>
                <w:right w:val="none" w:sz="0" w:space="0" w:color="auto"/>
              </w:divBdr>
            </w:div>
            <w:div w:id="1151870866">
              <w:marLeft w:val="0"/>
              <w:marRight w:val="0"/>
              <w:marTop w:val="0"/>
              <w:marBottom w:val="0"/>
              <w:divBdr>
                <w:top w:val="none" w:sz="0" w:space="0" w:color="auto"/>
                <w:left w:val="none" w:sz="0" w:space="0" w:color="auto"/>
                <w:bottom w:val="none" w:sz="0" w:space="0" w:color="auto"/>
                <w:right w:val="none" w:sz="0" w:space="0" w:color="auto"/>
              </w:divBdr>
            </w:div>
            <w:div w:id="524707911">
              <w:marLeft w:val="0"/>
              <w:marRight w:val="0"/>
              <w:marTop w:val="0"/>
              <w:marBottom w:val="0"/>
              <w:divBdr>
                <w:top w:val="none" w:sz="0" w:space="0" w:color="auto"/>
                <w:left w:val="none" w:sz="0" w:space="0" w:color="auto"/>
                <w:bottom w:val="none" w:sz="0" w:space="0" w:color="auto"/>
                <w:right w:val="none" w:sz="0" w:space="0" w:color="auto"/>
              </w:divBdr>
            </w:div>
            <w:div w:id="599872583">
              <w:marLeft w:val="0"/>
              <w:marRight w:val="0"/>
              <w:marTop w:val="0"/>
              <w:marBottom w:val="0"/>
              <w:divBdr>
                <w:top w:val="none" w:sz="0" w:space="0" w:color="auto"/>
                <w:left w:val="none" w:sz="0" w:space="0" w:color="auto"/>
                <w:bottom w:val="none" w:sz="0" w:space="0" w:color="auto"/>
                <w:right w:val="none" w:sz="0" w:space="0" w:color="auto"/>
              </w:divBdr>
            </w:div>
            <w:div w:id="1299451691">
              <w:marLeft w:val="0"/>
              <w:marRight w:val="0"/>
              <w:marTop w:val="0"/>
              <w:marBottom w:val="0"/>
              <w:divBdr>
                <w:top w:val="none" w:sz="0" w:space="0" w:color="auto"/>
                <w:left w:val="none" w:sz="0" w:space="0" w:color="auto"/>
                <w:bottom w:val="none" w:sz="0" w:space="0" w:color="auto"/>
                <w:right w:val="none" w:sz="0" w:space="0" w:color="auto"/>
              </w:divBdr>
            </w:div>
            <w:div w:id="1618023784">
              <w:marLeft w:val="0"/>
              <w:marRight w:val="0"/>
              <w:marTop w:val="0"/>
              <w:marBottom w:val="0"/>
              <w:divBdr>
                <w:top w:val="none" w:sz="0" w:space="0" w:color="auto"/>
                <w:left w:val="none" w:sz="0" w:space="0" w:color="auto"/>
                <w:bottom w:val="none" w:sz="0" w:space="0" w:color="auto"/>
                <w:right w:val="none" w:sz="0" w:space="0" w:color="auto"/>
              </w:divBdr>
            </w:div>
            <w:div w:id="888348455">
              <w:marLeft w:val="0"/>
              <w:marRight w:val="0"/>
              <w:marTop w:val="0"/>
              <w:marBottom w:val="0"/>
              <w:divBdr>
                <w:top w:val="none" w:sz="0" w:space="0" w:color="auto"/>
                <w:left w:val="none" w:sz="0" w:space="0" w:color="auto"/>
                <w:bottom w:val="none" w:sz="0" w:space="0" w:color="auto"/>
                <w:right w:val="none" w:sz="0" w:space="0" w:color="auto"/>
              </w:divBdr>
            </w:div>
            <w:div w:id="1038705788">
              <w:marLeft w:val="0"/>
              <w:marRight w:val="0"/>
              <w:marTop w:val="0"/>
              <w:marBottom w:val="0"/>
              <w:divBdr>
                <w:top w:val="none" w:sz="0" w:space="0" w:color="auto"/>
                <w:left w:val="none" w:sz="0" w:space="0" w:color="auto"/>
                <w:bottom w:val="none" w:sz="0" w:space="0" w:color="auto"/>
                <w:right w:val="none" w:sz="0" w:space="0" w:color="auto"/>
              </w:divBdr>
            </w:div>
            <w:div w:id="363554163">
              <w:marLeft w:val="0"/>
              <w:marRight w:val="0"/>
              <w:marTop w:val="0"/>
              <w:marBottom w:val="0"/>
              <w:divBdr>
                <w:top w:val="none" w:sz="0" w:space="0" w:color="auto"/>
                <w:left w:val="none" w:sz="0" w:space="0" w:color="auto"/>
                <w:bottom w:val="none" w:sz="0" w:space="0" w:color="auto"/>
                <w:right w:val="none" w:sz="0" w:space="0" w:color="auto"/>
              </w:divBdr>
            </w:div>
            <w:div w:id="239826504">
              <w:marLeft w:val="0"/>
              <w:marRight w:val="0"/>
              <w:marTop w:val="0"/>
              <w:marBottom w:val="0"/>
              <w:divBdr>
                <w:top w:val="none" w:sz="0" w:space="0" w:color="auto"/>
                <w:left w:val="none" w:sz="0" w:space="0" w:color="auto"/>
                <w:bottom w:val="none" w:sz="0" w:space="0" w:color="auto"/>
                <w:right w:val="none" w:sz="0" w:space="0" w:color="auto"/>
              </w:divBdr>
            </w:div>
            <w:div w:id="1115557194">
              <w:marLeft w:val="0"/>
              <w:marRight w:val="0"/>
              <w:marTop w:val="0"/>
              <w:marBottom w:val="0"/>
              <w:divBdr>
                <w:top w:val="none" w:sz="0" w:space="0" w:color="auto"/>
                <w:left w:val="none" w:sz="0" w:space="0" w:color="auto"/>
                <w:bottom w:val="none" w:sz="0" w:space="0" w:color="auto"/>
                <w:right w:val="none" w:sz="0" w:space="0" w:color="auto"/>
              </w:divBdr>
            </w:div>
            <w:div w:id="1446265961">
              <w:marLeft w:val="0"/>
              <w:marRight w:val="0"/>
              <w:marTop w:val="0"/>
              <w:marBottom w:val="0"/>
              <w:divBdr>
                <w:top w:val="none" w:sz="0" w:space="0" w:color="auto"/>
                <w:left w:val="none" w:sz="0" w:space="0" w:color="auto"/>
                <w:bottom w:val="none" w:sz="0" w:space="0" w:color="auto"/>
                <w:right w:val="none" w:sz="0" w:space="0" w:color="auto"/>
              </w:divBdr>
            </w:div>
            <w:div w:id="274211095">
              <w:marLeft w:val="0"/>
              <w:marRight w:val="0"/>
              <w:marTop w:val="0"/>
              <w:marBottom w:val="0"/>
              <w:divBdr>
                <w:top w:val="none" w:sz="0" w:space="0" w:color="auto"/>
                <w:left w:val="none" w:sz="0" w:space="0" w:color="auto"/>
                <w:bottom w:val="none" w:sz="0" w:space="0" w:color="auto"/>
                <w:right w:val="none" w:sz="0" w:space="0" w:color="auto"/>
              </w:divBdr>
            </w:div>
            <w:div w:id="1905604347">
              <w:marLeft w:val="0"/>
              <w:marRight w:val="0"/>
              <w:marTop w:val="0"/>
              <w:marBottom w:val="0"/>
              <w:divBdr>
                <w:top w:val="none" w:sz="0" w:space="0" w:color="auto"/>
                <w:left w:val="none" w:sz="0" w:space="0" w:color="auto"/>
                <w:bottom w:val="none" w:sz="0" w:space="0" w:color="auto"/>
                <w:right w:val="none" w:sz="0" w:space="0" w:color="auto"/>
              </w:divBdr>
            </w:div>
            <w:div w:id="1635021272">
              <w:marLeft w:val="0"/>
              <w:marRight w:val="0"/>
              <w:marTop w:val="0"/>
              <w:marBottom w:val="0"/>
              <w:divBdr>
                <w:top w:val="none" w:sz="0" w:space="0" w:color="auto"/>
                <w:left w:val="none" w:sz="0" w:space="0" w:color="auto"/>
                <w:bottom w:val="none" w:sz="0" w:space="0" w:color="auto"/>
                <w:right w:val="none" w:sz="0" w:space="0" w:color="auto"/>
              </w:divBdr>
            </w:div>
            <w:div w:id="302737008">
              <w:marLeft w:val="0"/>
              <w:marRight w:val="0"/>
              <w:marTop w:val="0"/>
              <w:marBottom w:val="0"/>
              <w:divBdr>
                <w:top w:val="none" w:sz="0" w:space="0" w:color="auto"/>
                <w:left w:val="none" w:sz="0" w:space="0" w:color="auto"/>
                <w:bottom w:val="none" w:sz="0" w:space="0" w:color="auto"/>
                <w:right w:val="none" w:sz="0" w:space="0" w:color="auto"/>
              </w:divBdr>
            </w:div>
            <w:div w:id="207761322">
              <w:marLeft w:val="0"/>
              <w:marRight w:val="0"/>
              <w:marTop w:val="0"/>
              <w:marBottom w:val="0"/>
              <w:divBdr>
                <w:top w:val="none" w:sz="0" w:space="0" w:color="auto"/>
                <w:left w:val="none" w:sz="0" w:space="0" w:color="auto"/>
                <w:bottom w:val="none" w:sz="0" w:space="0" w:color="auto"/>
                <w:right w:val="none" w:sz="0" w:space="0" w:color="auto"/>
              </w:divBdr>
            </w:div>
            <w:div w:id="872763349">
              <w:marLeft w:val="0"/>
              <w:marRight w:val="0"/>
              <w:marTop w:val="0"/>
              <w:marBottom w:val="0"/>
              <w:divBdr>
                <w:top w:val="none" w:sz="0" w:space="0" w:color="auto"/>
                <w:left w:val="none" w:sz="0" w:space="0" w:color="auto"/>
                <w:bottom w:val="none" w:sz="0" w:space="0" w:color="auto"/>
                <w:right w:val="none" w:sz="0" w:space="0" w:color="auto"/>
              </w:divBdr>
            </w:div>
            <w:div w:id="1132868420">
              <w:marLeft w:val="0"/>
              <w:marRight w:val="0"/>
              <w:marTop w:val="0"/>
              <w:marBottom w:val="0"/>
              <w:divBdr>
                <w:top w:val="none" w:sz="0" w:space="0" w:color="auto"/>
                <w:left w:val="none" w:sz="0" w:space="0" w:color="auto"/>
                <w:bottom w:val="none" w:sz="0" w:space="0" w:color="auto"/>
                <w:right w:val="none" w:sz="0" w:space="0" w:color="auto"/>
              </w:divBdr>
            </w:div>
            <w:div w:id="1557156543">
              <w:marLeft w:val="0"/>
              <w:marRight w:val="0"/>
              <w:marTop w:val="0"/>
              <w:marBottom w:val="0"/>
              <w:divBdr>
                <w:top w:val="none" w:sz="0" w:space="0" w:color="auto"/>
                <w:left w:val="none" w:sz="0" w:space="0" w:color="auto"/>
                <w:bottom w:val="none" w:sz="0" w:space="0" w:color="auto"/>
                <w:right w:val="none" w:sz="0" w:space="0" w:color="auto"/>
              </w:divBdr>
            </w:div>
            <w:div w:id="141510586">
              <w:marLeft w:val="0"/>
              <w:marRight w:val="0"/>
              <w:marTop w:val="0"/>
              <w:marBottom w:val="0"/>
              <w:divBdr>
                <w:top w:val="none" w:sz="0" w:space="0" w:color="auto"/>
                <w:left w:val="none" w:sz="0" w:space="0" w:color="auto"/>
                <w:bottom w:val="none" w:sz="0" w:space="0" w:color="auto"/>
                <w:right w:val="none" w:sz="0" w:space="0" w:color="auto"/>
              </w:divBdr>
            </w:div>
            <w:div w:id="1489176889">
              <w:marLeft w:val="0"/>
              <w:marRight w:val="0"/>
              <w:marTop w:val="0"/>
              <w:marBottom w:val="0"/>
              <w:divBdr>
                <w:top w:val="none" w:sz="0" w:space="0" w:color="auto"/>
                <w:left w:val="none" w:sz="0" w:space="0" w:color="auto"/>
                <w:bottom w:val="none" w:sz="0" w:space="0" w:color="auto"/>
                <w:right w:val="none" w:sz="0" w:space="0" w:color="auto"/>
              </w:divBdr>
            </w:div>
            <w:div w:id="1373725064">
              <w:marLeft w:val="0"/>
              <w:marRight w:val="0"/>
              <w:marTop w:val="0"/>
              <w:marBottom w:val="0"/>
              <w:divBdr>
                <w:top w:val="none" w:sz="0" w:space="0" w:color="auto"/>
                <w:left w:val="none" w:sz="0" w:space="0" w:color="auto"/>
                <w:bottom w:val="none" w:sz="0" w:space="0" w:color="auto"/>
                <w:right w:val="none" w:sz="0" w:space="0" w:color="auto"/>
              </w:divBdr>
            </w:div>
            <w:div w:id="1339697043">
              <w:marLeft w:val="0"/>
              <w:marRight w:val="0"/>
              <w:marTop w:val="0"/>
              <w:marBottom w:val="0"/>
              <w:divBdr>
                <w:top w:val="none" w:sz="0" w:space="0" w:color="auto"/>
                <w:left w:val="none" w:sz="0" w:space="0" w:color="auto"/>
                <w:bottom w:val="none" w:sz="0" w:space="0" w:color="auto"/>
                <w:right w:val="none" w:sz="0" w:space="0" w:color="auto"/>
              </w:divBdr>
            </w:div>
            <w:div w:id="1152913402">
              <w:marLeft w:val="0"/>
              <w:marRight w:val="0"/>
              <w:marTop w:val="0"/>
              <w:marBottom w:val="0"/>
              <w:divBdr>
                <w:top w:val="none" w:sz="0" w:space="0" w:color="auto"/>
                <w:left w:val="none" w:sz="0" w:space="0" w:color="auto"/>
                <w:bottom w:val="none" w:sz="0" w:space="0" w:color="auto"/>
                <w:right w:val="none" w:sz="0" w:space="0" w:color="auto"/>
              </w:divBdr>
            </w:div>
            <w:div w:id="75398358">
              <w:marLeft w:val="0"/>
              <w:marRight w:val="0"/>
              <w:marTop w:val="0"/>
              <w:marBottom w:val="0"/>
              <w:divBdr>
                <w:top w:val="none" w:sz="0" w:space="0" w:color="auto"/>
                <w:left w:val="none" w:sz="0" w:space="0" w:color="auto"/>
                <w:bottom w:val="none" w:sz="0" w:space="0" w:color="auto"/>
                <w:right w:val="none" w:sz="0" w:space="0" w:color="auto"/>
              </w:divBdr>
            </w:div>
            <w:div w:id="1190224307">
              <w:marLeft w:val="0"/>
              <w:marRight w:val="0"/>
              <w:marTop w:val="0"/>
              <w:marBottom w:val="0"/>
              <w:divBdr>
                <w:top w:val="none" w:sz="0" w:space="0" w:color="auto"/>
                <w:left w:val="none" w:sz="0" w:space="0" w:color="auto"/>
                <w:bottom w:val="none" w:sz="0" w:space="0" w:color="auto"/>
                <w:right w:val="none" w:sz="0" w:space="0" w:color="auto"/>
              </w:divBdr>
            </w:div>
            <w:div w:id="738552208">
              <w:marLeft w:val="0"/>
              <w:marRight w:val="0"/>
              <w:marTop w:val="0"/>
              <w:marBottom w:val="0"/>
              <w:divBdr>
                <w:top w:val="none" w:sz="0" w:space="0" w:color="auto"/>
                <w:left w:val="none" w:sz="0" w:space="0" w:color="auto"/>
                <w:bottom w:val="none" w:sz="0" w:space="0" w:color="auto"/>
                <w:right w:val="none" w:sz="0" w:space="0" w:color="auto"/>
              </w:divBdr>
            </w:div>
            <w:div w:id="1371495391">
              <w:marLeft w:val="0"/>
              <w:marRight w:val="0"/>
              <w:marTop w:val="0"/>
              <w:marBottom w:val="0"/>
              <w:divBdr>
                <w:top w:val="none" w:sz="0" w:space="0" w:color="auto"/>
                <w:left w:val="none" w:sz="0" w:space="0" w:color="auto"/>
                <w:bottom w:val="none" w:sz="0" w:space="0" w:color="auto"/>
                <w:right w:val="none" w:sz="0" w:space="0" w:color="auto"/>
              </w:divBdr>
            </w:div>
            <w:div w:id="704522425">
              <w:marLeft w:val="0"/>
              <w:marRight w:val="0"/>
              <w:marTop w:val="0"/>
              <w:marBottom w:val="0"/>
              <w:divBdr>
                <w:top w:val="none" w:sz="0" w:space="0" w:color="auto"/>
                <w:left w:val="none" w:sz="0" w:space="0" w:color="auto"/>
                <w:bottom w:val="none" w:sz="0" w:space="0" w:color="auto"/>
                <w:right w:val="none" w:sz="0" w:space="0" w:color="auto"/>
              </w:divBdr>
            </w:div>
            <w:div w:id="1713308208">
              <w:marLeft w:val="0"/>
              <w:marRight w:val="0"/>
              <w:marTop w:val="0"/>
              <w:marBottom w:val="0"/>
              <w:divBdr>
                <w:top w:val="none" w:sz="0" w:space="0" w:color="auto"/>
                <w:left w:val="none" w:sz="0" w:space="0" w:color="auto"/>
                <w:bottom w:val="none" w:sz="0" w:space="0" w:color="auto"/>
                <w:right w:val="none" w:sz="0" w:space="0" w:color="auto"/>
              </w:divBdr>
            </w:div>
            <w:div w:id="1944653591">
              <w:marLeft w:val="0"/>
              <w:marRight w:val="0"/>
              <w:marTop w:val="0"/>
              <w:marBottom w:val="0"/>
              <w:divBdr>
                <w:top w:val="none" w:sz="0" w:space="0" w:color="auto"/>
                <w:left w:val="none" w:sz="0" w:space="0" w:color="auto"/>
                <w:bottom w:val="none" w:sz="0" w:space="0" w:color="auto"/>
                <w:right w:val="none" w:sz="0" w:space="0" w:color="auto"/>
              </w:divBdr>
            </w:div>
            <w:div w:id="1886864348">
              <w:marLeft w:val="0"/>
              <w:marRight w:val="0"/>
              <w:marTop w:val="0"/>
              <w:marBottom w:val="0"/>
              <w:divBdr>
                <w:top w:val="none" w:sz="0" w:space="0" w:color="auto"/>
                <w:left w:val="none" w:sz="0" w:space="0" w:color="auto"/>
                <w:bottom w:val="none" w:sz="0" w:space="0" w:color="auto"/>
                <w:right w:val="none" w:sz="0" w:space="0" w:color="auto"/>
              </w:divBdr>
            </w:div>
            <w:div w:id="1970285563">
              <w:marLeft w:val="0"/>
              <w:marRight w:val="0"/>
              <w:marTop w:val="0"/>
              <w:marBottom w:val="0"/>
              <w:divBdr>
                <w:top w:val="none" w:sz="0" w:space="0" w:color="auto"/>
                <w:left w:val="none" w:sz="0" w:space="0" w:color="auto"/>
                <w:bottom w:val="none" w:sz="0" w:space="0" w:color="auto"/>
                <w:right w:val="none" w:sz="0" w:space="0" w:color="auto"/>
              </w:divBdr>
            </w:div>
            <w:div w:id="1213423997">
              <w:marLeft w:val="0"/>
              <w:marRight w:val="0"/>
              <w:marTop w:val="0"/>
              <w:marBottom w:val="0"/>
              <w:divBdr>
                <w:top w:val="none" w:sz="0" w:space="0" w:color="auto"/>
                <w:left w:val="none" w:sz="0" w:space="0" w:color="auto"/>
                <w:bottom w:val="none" w:sz="0" w:space="0" w:color="auto"/>
                <w:right w:val="none" w:sz="0" w:space="0" w:color="auto"/>
              </w:divBdr>
            </w:div>
            <w:div w:id="425931324">
              <w:marLeft w:val="0"/>
              <w:marRight w:val="0"/>
              <w:marTop w:val="0"/>
              <w:marBottom w:val="0"/>
              <w:divBdr>
                <w:top w:val="none" w:sz="0" w:space="0" w:color="auto"/>
                <w:left w:val="none" w:sz="0" w:space="0" w:color="auto"/>
                <w:bottom w:val="none" w:sz="0" w:space="0" w:color="auto"/>
                <w:right w:val="none" w:sz="0" w:space="0" w:color="auto"/>
              </w:divBdr>
            </w:div>
            <w:div w:id="824515204">
              <w:marLeft w:val="0"/>
              <w:marRight w:val="0"/>
              <w:marTop w:val="0"/>
              <w:marBottom w:val="0"/>
              <w:divBdr>
                <w:top w:val="none" w:sz="0" w:space="0" w:color="auto"/>
                <w:left w:val="none" w:sz="0" w:space="0" w:color="auto"/>
                <w:bottom w:val="none" w:sz="0" w:space="0" w:color="auto"/>
                <w:right w:val="none" w:sz="0" w:space="0" w:color="auto"/>
              </w:divBdr>
            </w:div>
            <w:div w:id="1469785887">
              <w:marLeft w:val="0"/>
              <w:marRight w:val="0"/>
              <w:marTop w:val="0"/>
              <w:marBottom w:val="0"/>
              <w:divBdr>
                <w:top w:val="none" w:sz="0" w:space="0" w:color="auto"/>
                <w:left w:val="none" w:sz="0" w:space="0" w:color="auto"/>
                <w:bottom w:val="none" w:sz="0" w:space="0" w:color="auto"/>
                <w:right w:val="none" w:sz="0" w:space="0" w:color="auto"/>
              </w:divBdr>
            </w:div>
            <w:div w:id="1405375448">
              <w:marLeft w:val="0"/>
              <w:marRight w:val="0"/>
              <w:marTop w:val="0"/>
              <w:marBottom w:val="0"/>
              <w:divBdr>
                <w:top w:val="none" w:sz="0" w:space="0" w:color="auto"/>
                <w:left w:val="none" w:sz="0" w:space="0" w:color="auto"/>
                <w:bottom w:val="none" w:sz="0" w:space="0" w:color="auto"/>
                <w:right w:val="none" w:sz="0" w:space="0" w:color="auto"/>
              </w:divBdr>
            </w:div>
            <w:div w:id="633414599">
              <w:marLeft w:val="0"/>
              <w:marRight w:val="0"/>
              <w:marTop w:val="0"/>
              <w:marBottom w:val="0"/>
              <w:divBdr>
                <w:top w:val="none" w:sz="0" w:space="0" w:color="auto"/>
                <w:left w:val="none" w:sz="0" w:space="0" w:color="auto"/>
                <w:bottom w:val="none" w:sz="0" w:space="0" w:color="auto"/>
                <w:right w:val="none" w:sz="0" w:space="0" w:color="auto"/>
              </w:divBdr>
            </w:div>
            <w:div w:id="652831754">
              <w:marLeft w:val="0"/>
              <w:marRight w:val="0"/>
              <w:marTop w:val="0"/>
              <w:marBottom w:val="0"/>
              <w:divBdr>
                <w:top w:val="none" w:sz="0" w:space="0" w:color="auto"/>
                <w:left w:val="none" w:sz="0" w:space="0" w:color="auto"/>
                <w:bottom w:val="none" w:sz="0" w:space="0" w:color="auto"/>
                <w:right w:val="none" w:sz="0" w:space="0" w:color="auto"/>
              </w:divBdr>
            </w:div>
            <w:div w:id="1800948929">
              <w:marLeft w:val="0"/>
              <w:marRight w:val="0"/>
              <w:marTop w:val="0"/>
              <w:marBottom w:val="0"/>
              <w:divBdr>
                <w:top w:val="none" w:sz="0" w:space="0" w:color="auto"/>
                <w:left w:val="none" w:sz="0" w:space="0" w:color="auto"/>
                <w:bottom w:val="none" w:sz="0" w:space="0" w:color="auto"/>
                <w:right w:val="none" w:sz="0" w:space="0" w:color="auto"/>
              </w:divBdr>
            </w:div>
            <w:div w:id="597173383">
              <w:marLeft w:val="0"/>
              <w:marRight w:val="0"/>
              <w:marTop w:val="0"/>
              <w:marBottom w:val="0"/>
              <w:divBdr>
                <w:top w:val="none" w:sz="0" w:space="0" w:color="auto"/>
                <w:left w:val="none" w:sz="0" w:space="0" w:color="auto"/>
                <w:bottom w:val="none" w:sz="0" w:space="0" w:color="auto"/>
                <w:right w:val="none" w:sz="0" w:space="0" w:color="auto"/>
              </w:divBdr>
            </w:div>
            <w:div w:id="1777871461">
              <w:marLeft w:val="0"/>
              <w:marRight w:val="0"/>
              <w:marTop w:val="0"/>
              <w:marBottom w:val="0"/>
              <w:divBdr>
                <w:top w:val="none" w:sz="0" w:space="0" w:color="auto"/>
                <w:left w:val="none" w:sz="0" w:space="0" w:color="auto"/>
                <w:bottom w:val="none" w:sz="0" w:space="0" w:color="auto"/>
                <w:right w:val="none" w:sz="0" w:space="0" w:color="auto"/>
              </w:divBdr>
            </w:div>
            <w:div w:id="1791781133">
              <w:marLeft w:val="0"/>
              <w:marRight w:val="0"/>
              <w:marTop w:val="0"/>
              <w:marBottom w:val="0"/>
              <w:divBdr>
                <w:top w:val="none" w:sz="0" w:space="0" w:color="auto"/>
                <w:left w:val="none" w:sz="0" w:space="0" w:color="auto"/>
                <w:bottom w:val="none" w:sz="0" w:space="0" w:color="auto"/>
                <w:right w:val="none" w:sz="0" w:space="0" w:color="auto"/>
              </w:divBdr>
            </w:div>
            <w:div w:id="880869475">
              <w:marLeft w:val="0"/>
              <w:marRight w:val="0"/>
              <w:marTop w:val="0"/>
              <w:marBottom w:val="0"/>
              <w:divBdr>
                <w:top w:val="none" w:sz="0" w:space="0" w:color="auto"/>
                <w:left w:val="none" w:sz="0" w:space="0" w:color="auto"/>
                <w:bottom w:val="none" w:sz="0" w:space="0" w:color="auto"/>
                <w:right w:val="none" w:sz="0" w:space="0" w:color="auto"/>
              </w:divBdr>
            </w:div>
            <w:div w:id="1893468049">
              <w:marLeft w:val="0"/>
              <w:marRight w:val="0"/>
              <w:marTop w:val="0"/>
              <w:marBottom w:val="0"/>
              <w:divBdr>
                <w:top w:val="none" w:sz="0" w:space="0" w:color="auto"/>
                <w:left w:val="none" w:sz="0" w:space="0" w:color="auto"/>
                <w:bottom w:val="none" w:sz="0" w:space="0" w:color="auto"/>
                <w:right w:val="none" w:sz="0" w:space="0" w:color="auto"/>
              </w:divBdr>
            </w:div>
            <w:div w:id="1183008575">
              <w:marLeft w:val="0"/>
              <w:marRight w:val="0"/>
              <w:marTop w:val="0"/>
              <w:marBottom w:val="0"/>
              <w:divBdr>
                <w:top w:val="none" w:sz="0" w:space="0" w:color="auto"/>
                <w:left w:val="none" w:sz="0" w:space="0" w:color="auto"/>
                <w:bottom w:val="none" w:sz="0" w:space="0" w:color="auto"/>
                <w:right w:val="none" w:sz="0" w:space="0" w:color="auto"/>
              </w:divBdr>
            </w:div>
            <w:div w:id="1445926477">
              <w:marLeft w:val="0"/>
              <w:marRight w:val="0"/>
              <w:marTop w:val="0"/>
              <w:marBottom w:val="0"/>
              <w:divBdr>
                <w:top w:val="none" w:sz="0" w:space="0" w:color="auto"/>
                <w:left w:val="none" w:sz="0" w:space="0" w:color="auto"/>
                <w:bottom w:val="none" w:sz="0" w:space="0" w:color="auto"/>
                <w:right w:val="none" w:sz="0" w:space="0" w:color="auto"/>
              </w:divBdr>
            </w:div>
            <w:div w:id="409039271">
              <w:marLeft w:val="0"/>
              <w:marRight w:val="0"/>
              <w:marTop w:val="0"/>
              <w:marBottom w:val="0"/>
              <w:divBdr>
                <w:top w:val="none" w:sz="0" w:space="0" w:color="auto"/>
                <w:left w:val="none" w:sz="0" w:space="0" w:color="auto"/>
                <w:bottom w:val="none" w:sz="0" w:space="0" w:color="auto"/>
                <w:right w:val="none" w:sz="0" w:space="0" w:color="auto"/>
              </w:divBdr>
            </w:div>
            <w:div w:id="776678540">
              <w:marLeft w:val="0"/>
              <w:marRight w:val="0"/>
              <w:marTop w:val="0"/>
              <w:marBottom w:val="0"/>
              <w:divBdr>
                <w:top w:val="none" w:sz="0" w:space="0" w:color="auto"/>
                <w:left w:val="none" w:sz="0" w:space="0" w:color="auto"/>
                <w:bottom w:val="none" w:sz="0" w:space="0" w:color="auto"/>
                <w:right w:val="none" w:sz="0" w:space="0" w:color="auto"/>
              </w:divBdr>
            </w:div>
            <w:div w:id="387801746">
              <w:marLeft w:val="0"/>
              <w:marRight w:val="0"/>
              <w:marTop w:val="0"/>
              <w:marBottom w:val="0"/>
              <w:divBdr>
                <w:top w:val="none" w:sz="0" w:space="0" w:color="auto"/>
                <w:left w:val="none" w:sz="0" w:space="0" w:color="auto"/>
                <w:bottom w:val="none" w:sz="0" w:space="0" w:color="auto"/>
                <w:right w:val="none" w:sz="0" w:space="0" w:color="auto"/>
              </w:divBdr>
            </w:div>
            <w:div w:id="732890333">
              <w:marLeft w:val="0"/>
              <w:marRight w:val="0"/>
              <w:marTop w:val="0"/>
              <w:marBottom w:val="0"/>
              <w:divBdr>
                <w:top w:val="none" w:sz="0" w:space="0" w:color="auto"/>
                <w:left w:val="none" w:sz="0" w:space="0" w:color="auto"/>
                <w:bottom w:val="none" w:sz="0" w:space="0" w:color="auto"/>
                <w:right w:val="none" w:sz="0" w:space="0" w:color="auto"/>
              </w:divBdr>
            </w:div>
            <w:div w:id="220143482">
              <w:marLeft w:val="0"/>
              <w:marRight w:val="0"/>
              <w:marTop w:val="0"/>
              <w:marBottom w:val="0"/>
              <w:divBdr>
                <w:top w:val="none" w:sz="0" w:space="0" w:color="auto"/>
                <w:left w:val="none" w:sz="0" w:space="0" w:color="auto"/>
                <w:bottom w:val="none" w:sz="0" w:space="0" w:color="auto"/>
                <w:right w:val="none" w:sz="0" w:space="0" w:color="auto"/>
              </w:divBdr>
            </w:div>
            <w:div w:id="356857331">
              <w:marLeft w:val="0"/>
              <w:marRight w:val="0"/>
              <w:marTop w:val="0"/>
              <w:marBottom w:val="0"/>
              <w:divBdr>
                <w:top w:val="none" w:sz="0" w:space="0" w:color="auto"/>
                <w:left w:val="none" w:sz="0" w:space="0" w:color="auto"/>
                <w:bottom w:val="none" w:sz="0" w:space="0" w:color="auto"/>
                <w:right w:val="none" w:sz="0" w:space="0" w:color="auto"/>
              </w:divBdr>
            </w:div>
            <w:div w:id="908463364">
              <w:marLeft w:val="0"/>
              <w:marRight w:val="0"/>
              <w:marTop w:val="0"/>
              <w:marBottom w:val="0"/>
              <w:divBdr>
                <w:top w:val="none" w:sz="0" w:space="0" w:color="auto"/>
                <w:left w:val="none" w:sz="0" w:space="0" w:color="auto"/>
                <w:bottom w:val="none" w:sz="0" w:space="0" w:color="auto"/>
                <w:right w:val="none" w:sz="0" w:space="0" w:color="auto"/>
              </w:divBdr>
            </w:div>
            <w:div w:id="1852261207">
              <w:marLeft w:val="0"/>
              <w:marRight w:val="0"/>
              <w:marTop w:val="0"/>
              <w:marBottom w:val="0"/>
              <w:divBdr>
                <w:top w:val="none" w:sz="0" w:space="0" w:color="auto"/>
                <w:left w:val="none" w:sz="0" w:space="0" w:color="auto"/>
                <w:bottom w:val="none" w:sz="0" w:space="0" w:color="auto"/>
                <w:right w:val="none" w:sz="0" w:space="0" w:color="auto"/>
              </w:divBdr>
            </w:div>
            <w:div w:id="88238005">
              <w:marLeft w:val="0"/>
              <w:marRight w:val="0"/>
              <w:marTop w:val="0"/>
              <w:marBottom w:val="0"/>
              <w:divBdr>
                <w:top w:val="none" w:sz="0" w:space="0" w:color="auto"/>
                <w:left w:val="none" w:sz="0" w:space="0" w:color="auto"/>
                <w:bottom w:val="none" w:sz="0" w:space="0" w:color="auto"/>
                <w:right w:val="none" w:sz="0" w:space="0" w:color="auto"/>
              </w:divBdr>
            </w:div>
            <w:div w:id="827941929">
              <w:marLeft w:val="0"/>
              <w:marRight w:val="0"/>
              <w:marTop w:val="0"/>
              <w:marBottom w:val="0"/>
              <w:divBdr>
                <w:top w:val="none" w:sz="0" w:space="0" w:color="auto"/>
                <w:left w:val="none" w:sz="0" w:space="0" w:color="auto"/>
                <w:bottom w:val="none" w:sz="0" w:space="0" w:color="auto"/>
                <w:right w:val="none" w:sz="0" w:space="0" w:color="auto"/>
              </w:divBdr>
            </w:div>
            <w:div w:id="718824954">
              <w:marLeft w:val="0"/>
              <w:marRight w:val="0"/>
              <w:marTop w:val="0"/>
              <w:marBottom w:val="0"/>
              <w:divBdr>
                <w:top w:val="none" w:sz="0" w:space="0" w:color="auto"/>
                <w:left w:val="none" w:sz="0" w:space="0" w:color="auto"/>
                <w:bottom w:val="none" w:sz="0" w:space="0" w:color="auto"/>
                <w:right w:val="none" w:sz="0" w:space="0" w:color="auto"/>
              </w:divBdr>
            </w:div>
            <w:div w:id="1551840572">
              <w:marLeft w:val="0"/>
              <w:marRight w:val="0"/>
              <w:marTop w:val="0"/>
              <w:marBottom w:val="0"/>
              <w:divBdr>
                <w:top w:val="none" w:sz="0" w:space="0" w:color="auto"/>
                <w:left w:val="none" w:sz="0" w:space="0" w:color="auto"/>
                <w:bottom w:val="none" w:sz="0" w:space="0" w:color="auto"/>
                <w:right w:val="none" w:sz="0" w:space="0" w:color="auto"/>
              </w:divBdr>
            </w:div>
            <w:div w:id="1424910040">
              <w:marLeft w:val="0"/>
              <w:marRight w:val="0"/>
              <w:marTop w:val="0"/>
              <w:marBottom w:val="0"/>
              <w:divBdr>
                <w:top w:val="none" w:sz="0" w:space="0" w:color="auto"/>
                <w:left w:val="none" w:sz="0" w:space="0" w:color="auto"/>
                <w:bottom w:val="none" w:sz="0" w:space="0" w:color="auto"/>
                <w:right w:val="none" w:sz="0" w:space="0" w:color="auto"/>
              </w:divBdr>
            </w:div>
            <w:div w:id="493766271">
              <w:marLeft w:val="0"/>
              <w:marRight w:val="0"/>
              <w:marTop w:val="0"/>
              <w:marBottom w:val="0"/>
              <w:divBdr>
                <w:top w:val="none" w:sz="0" w:space="0" w:color="auto"/>
                <w:left w:val="none" w:sz="0" w:space="0" w:color="auto"/>
                <w:bottom w:val="none" w:sz="0" w:space="0" w:color="auto"/>
                <w:right w:val="none" w:sz="0" w:space="0" w:color="auto"/>
              </w:divBdr>
            </w:div>
            <w:div w:id="142738171">
              <w:marLeft w:val="0"/>
              <w:marRight w:val="0"/>
              <w:marTop w:val="0"/>
              <w:marBottom w:val="0"/>
              <w:divBdr>
                <w:top w:val="none" w:sz="0" w:space="0" w:color="auto"/>
                <w:left w:val="none" w:sz="0" w:space="0" w:color="auto"/>
                <w:bottom w:val="none" w:sz="0" w:space="0" w:color="auto"/>
                <w:right w:val="none" w:sz="0" w:space="0" w:color="auto"/>
              </w:divBdr>
            </w:div>
            <w:div w:id="1474326701">
              <w:marLeft w:val="0"/>
              <w:marRight w:val="0"/>
              <w:marTop w:val="0"/>
              <w:marBottom w:val="0"/>
              <w:divBdr>
                <w:top w:val="none" w:sz="0" w:space="0" w:color="auto"/>
                <w:left w:val="none" w:sz="0" w:space="0" w:color="auto"/>
                <w:bottom w:val="none" w:sz="0" w:space="0" w:color="auto"/>
                <w:right w:val="none" w:sz="0" w:space="0" w:color="auto"/>
              </w:divBdr>
            </w:div>
            <w:div w:id="1113744661">
              <w:marLeft w:val="0"/>
              <w:marRight w:val="0"/>
              <w:marTop w:val="0"/>
              <w:marBottom w:val="0"/>
              <w:divBdr>
                <w:top w:val="none" w:sz="0" w:space="0" w:color="auto"/>
                <w:left w:val="none" w:sz="0" w:space="0" w:color="auto"/>
                <w:bottom w:val="none" w:sz="0" w:space="0" w:color="auto"/>
                <w:right w:val="none" w:sz="0" w:space="0" w:color="auto"/>
              </w:divBdr>
            </w:div>
            <w:div w:id="54088749">
              <w:marLeft w:val="0"/>
              <w:marRight w:val="0"/>
              <w:marTop w:val="0"/>
              <w:marBottom w:val="0"/>
              <w:divBdr>
                <w:top w:val="none" w:sz="0" w:space="0" w:color="auto"/>
                <w:left w:val="none" w:sz="0" w:space="0" w:color="auto"/>
                <w:bottom w:val="none" w:sz="0" w:space="0" w:color="auto"/>
                <w:right w:val="none" w:sz="0" w:space="0" w:color="auto"/>
              </w:divBdr>
            </w:div>
            <w:div w:id="1399135531">
              <w:marLeft w:val="0"/>
              <w:marRight w:val="0"/>
              <w:marTop w:val="0"/>
              <w:marBottom w:val="0"/>
              <w:divBdr>
                <w:top w:val="none" w:sz="0" w:space="0" w:color="auto"/>
                <w:left w:val="none" w:sz="0" w:space="0" w:color="auto"/>
                <w:bottom w:val="none" w:sz="0" w:space="0" w:color="auto"/>
                <w:right w:val="none" w:sz="0" w:space="0" w:color="auto"/>
              </w:divBdr>
            </w:div>
            <w:div w:id="243271716">
              <w:marLeft w:val="0"/>
              <w:marRight w:val="0"/>
              <w:marTop w:val="0"/>
              <w:marBottom w:val="0"/>
              <w:divBdr>
                <w:top w:val="none" w:sz="0" w:space="0" w:color="auto"/>
                <w:left w:val="none" w:sz="0" w:space="0" w:color="auto"/>
                <w:bottom w:val="none" w:sz="0" w:space="0" w:color="auto"/>
                <w:right w:val="none" w:sz="0" w:space="0" w:color="auto"/>
              </w:divBdr>
            </w:div>
            <w:div w:id="1723796199">
              <w:marLeft w:val="0"/>
              <w:marRight w:val="0"/>
              <w:marTop w:val="0"/>
              <w:marBottom w:val="0"/>
              <w:divBdr>
                <w:top w:val="none" w:sz="0" w:space="0" w:color="auto"/>
                <w:left w:val="none" w:sz="0" w:space="0" w:color="auto"/>
                <w:bottom w:val="none" w:sz="0" w:space="0" w:color="auto"/>
                <w:right w:val="none" w:sz="0" w:space="0" w:color="auto"/>
              </w:divBdr>
            </w:div>
            <w:div w:id="1284771341">
              <w:marLeft w:val="0"/>
              <w:marRight w:val="0"/>
              <w:marTop w:val="0"/>
              <w:marBottom w:val="0"/>
              <w:divBdr>
                <w:top w:val="none" w:sz="0" w:space="0" w:color="auto"/>
                <w:left w:val="none" w:sz="0" w:space="0" w:color="auto"/>
                <w:bottom w:val="none" w:sz="0" w:space="0" w:color="auto"/>
                <w:right w:val="none" w:sz="0" w:space="0" w:color="auto"/>
              </w:divBdr>
            </w:div>
            <w:div w:id="648024893">
              <w:marLeft w:val="0"/>
              <w:marRight w:val="0"/>
              <w:marTop w:val="0"/>
              <w:marBottom w:val="0"/>
              <w:divBdr>
                <w:top w:val="none" w:sz="0" w:space="0" w:color="auto"/>
                <w:left w:val="none" w:sz="0" w:space="0" w:color="auto"/>
                <w:bottom w:val="none" w:sz="0" w:space="0" w:color="auto"/>
                <w:right w:val="none" w:sz="0" w:space="0" w:color="auto"/>
              </w:divBdr>
            </w:div>
            <w:div w:id="624240872">
              <w:marLeft w:val="0"/>
              <w:marRight w:val="0"/>
              <w:marTop w:val="0"/>
              <w:marBottom w:val="0"/>
              <w:divBdr>
                <w:top w:val="none" w:sz="0" w:space="0" w:color="auto"/>
                <w:left w:val="none" w:sz="0" w:space="0" w:color="auto"/>
                <w:bottom w:val="none" w:sz="0" w:space="0" w:color="auto"/>
                <w:right w:val="none" w:sz="0" w:space="0" w:color="auto"/>
              </w:divBdr>
            </w:div>
            <w:div w:id="1400246389">
              <w:marLeft w:val="0"/>
              <w:marRight w:val="0"/>
              <w:marTop w:val="0"/>
              <w:marBottom w:val="0"/>
              <w:divBdr>
                <w:top w:val="none" w:sz="0" w:space="0" w:color="auto"/>
                <w:left w:val="none" w:sz="0" w:space="0" w:color="auto"/>
                <w:bottom w:val="none" w:sz="0" w:space="0" w:color="auto"/>
                <w:right w:val="none" w:sz="0" w:space="0" w:color="auto"/>
              </w:divBdr>
            </w:div>
            <w:div w:id="1508858853">
              <w:marLeft w:val="0"/>
              <w:marRight w:val="0"/>
              <w:marTop w:val="0"/>
              <w:marBottom w:val="0"/>
              <w:divBdr>
                <w:top w:val="none" w:sz="0" w:space="0" w:color="auto"/>
                <w:left w:val="none" w:sz="0" w:space="0" w:color="auto"/>
                <w:bottom w:val="none" w:sz="0" w:space="0" w:color="auto"/>
                <w:right w:val="none" w:sz="0" w:space="0" w:color="auto"/>
              </w:divBdr>
            </w:div>
            <w:div w:id="2035764728">
              <w:marLeft w:val="0"/>
              <w:marRight w:val="0"/>
              <w:marTop w:val="0"/>
              <w:marBottom w:val="0"/>
              <w:divBdr>
                <w:top w:val="none" w:sz="0" w:space="0" w:color="auto"/>
                <w:left w:val="none" w:sz="0" w:space="0" w:color="auto"/>
                <w:bottom w:val="none" w:sz="0" w:space="0" w:color="auto"/>
                <w:right w:val="none" w:sz="0" w:space="0" w:color="auto"/>
              </w:divBdr>
            </w:div>
            <w:div w:id="1247879055">
              <w:marLeft w:val="0"/>
              <w:marRight w:val="0"/>
              <w:marTop w:val="0"/>
              <w:marBottom w:val="0"/>
              <w:divBdr>
                <w:top w:val="none" w:sz="0" w:space="0" w:color="auto"/>
                <w:left w:val="none" w:sz="0" w:space="0" w:color="auto"/>
                <w:bottom w:val="none" w:sz="0" w:space="0" w:color="auto"/>
                <w:right w:val="none" w:sz="0" w:space="0" w:color="auto"/>
              </w:divBdr>
            </w:div>
            <w:div w:id="1055355716">
              <w:marLeft w:val="0"/>
              <w:marRight w:val="0"/>
              <w:marTop w:val="0"/>
              <w:marBottom w:val="0"/>
              <w:divBdr>
                <w:top w:val="none" w:sz="0" w:space="0" w:color="auto"/>
                <w:left w:val="none" w:sz="0" w:space="0" w:color="auto"/>
                <w:bottom w:val="none" w:sz="0" w:space="0" w:color="auto"/>
                <w:right w:val="none" w:sz="0" w:space="0" w:color="auto"/>
              </w:divBdr>
            </w:div>
            <w:div w:id="489833590">
              <w:marLeft w:val="0"/>
              <w:marRight w:val="0"/>
              <w:marTop w:val="0"/>
              <w:marBottom w:val="0"/>
              <w:divBdr>
                <w:top w:val="none" w:sz="0" w:space="0" w:color="auto"/>
                <w:left w:val="none" w:sz="0" w:space="0" w:color="auto"/>
                <w:bottom w:val="none" w:sz="0" w:space="0" w:color="auto"/>
                <w:right w:val="none" w:sz="0" w:space="0" w:color="auto"/>
              </w:divBdr>
            </w:div>
            <w:div w:id="2104034963">
              <w:marLeft w:val="0"/>
              <w:marRight w:val="0"/>
              <w:marTop w:val="0"/>
              <w:marBottom w:val="0"/>
              <w:divBdr>
                <w:top w:val="none" w:sz="0" w:space="0" w:color="auto"/>
                <w:left w:val="none" w:sz="0" w:space="0" w:color="auto"/>
                <w:bottom w:val="none" w:sz="0" w:space="0" w:color="auto"/>
                <w:right w:val="none" w:sz="0" w:space="0" w:color="auto"/>
              </w:divBdr>
            </w:div>
            <w:div w:id="996345964">
              <w:marLeft w:val="0"/>
              <w:marRight w:val="0"/>
              <w:marTop w:val="0"/>
              <w:marBottom w:val="0"/>
              <w:divBdr>
                <w:top w:val="none" w:sz="0" w:space="0" w:color="auto"/>
                <w:left w:val="none" w:sz="0" w:space="0" w:color="auto"/>
                <w:bottom w:val="none" w:sz="0" w:space="0" w:color="auto"/>
                <w:right w:val="none" w:sz="0" w:space="0" w:color="auto"/>
              </w:divBdr>
            </w:div>
            <w:div w:id="417410731">
              <w:marLeft w:val="0"/>
              <w:marRight w:val="0"/>
              <w:marTop w:val="0"/>
              <w:marBottom w:val="0"/>
              <w:divBdr>
                <w:top w:val="none" w:sz="0" w:space="0" w:color="auto"/>
                <w:left w:val="none" w:sz="0" w:space="0" w:color="auto"/>
                <w:bottom w:val="none" w:sz="0" w:space="0" w:color="auto"/>
                <w:right w:val="none" w:sz="0" w:space="0" w:color="auto"/>
              </w:divBdr>
            </w:div>
            <w:div w:id="1816409462">
              <w:marLeft w:val="0"/>
              <w:marRight w:val="0"/>
              <w:marTop w:val="0"/>
              <w:marBottom w:val="0"/>
              <w:divBdr>
                <w:top w:val="none" w:sz="0" w:space="0" w:color="auto"/>
                <w:left w:val="none" w:sz="0" w:space="0" w:color="auto"/>
                <w:bottom w:val="none" w:sz="0" w:space="0" w:color="auto"/>
                <w:right w:val="none" w:sz="0" w:space="0" w:color="auto"/>
              </w:divBdr>
            </w:div>
            <w:div w:id="283928897">
              <w:marLeft w:val="0"/>
              <w:marRight w:val="0"/>
              <w:marTop w:val="0"/>
              <w:marBottom w:val="0"/>
              <w:divBdr>
                <w:top w:val="none" w:sz="0" w:space="0" w:color="auto"/>
                <w:left w:val="none" w:sz="0" w:space="0" w:color="auto"/>
                <w:bottom w:val="none" w:sz="0" w:space="0" w:color="auto"/>
                <w:right w:val="none" w:sz="0" w:space="0" w:color="auto"/>
              </w:divBdr>
            </w:div>
            <w:div w:id="473838509">
              <w:marLeft w:val="0"/>
              <w:marRight w:val="0"/>
              <w:marTop w:val="0"/>
              <w:marBottom w:val="0"/>
              <w:divBdr>
                <w:top w:val="none" w:sz="0" w:space="0" w:color="auto"/>
                <w:left w:val="none" w:sz="0" w:space="0" w:color="auto"/>
                <w:bottom w:val="none" w:sz="0" w:space="0" w:color="auto"/>
                <w:right w:val="none" w:sz="0" w:space="0" w:color="auto"/>
              </w:divBdr>
            </w:div>
            <w:div w:id="402610277">
              <w:marLeft w:val="0"/>
              <w:marRight w:val="0"/>
              <w:marTop w:val="0"/>
              <w:marBottom w:val="0"/>
              <w:divBdr>
                <w:top w:val="none" w:sz="0" w:space="0" w:color="auto"/>
                <w:left w:val="none" w:sz="0" w:space="0" w:color="auto"/>
                <w:bottom w:val="none" w:sz="0" w:space="0" w:color="auto"/>
                <w:right w:val="none" w:sz="0" w:space="0" w:color="auto"/>
              </w:divBdr>
            </w:div>
            <w:div w:id="775095686">
              <w:marLeft w:val="0"/>
              <w:marRight w:val="0"/>
              <w:marTop w:val="0"/>
              <w:marBottom w:val="0"/>
              <w:divBdr>
                <w:top w:val="none" w:sz="0" w:space="0" w:color="auto"/>
                <w:left w:val="none" w:sz="0" w:space="0" w:color="auto"/>
                <w:bottom w:val="none" w:sz="0" w:space="0" w:color="auto"/>
                <w:right w:val="none" w:sz="0" w:space="0" w:color="auto"/>
              </w:divBdr>
            </w:div>
            <w:div w:id="1865243881">
              <w:marLeft w:val="0"/>
              <w:marRight w:val="0"/>
              <w:marTop w:val="0"/>
              <w:marBottom w:val="0"/>
              <w:divBdr>
                <w:top w:val="none" w:sz="0" w:space="0" w:color="auto"/>
                <w:left w:val="none" w:sz="0" w:space="0" w:color="auto"/>
                <w:bottom w:val="none" w:sz="0" w:space="0" w:color="auto"/>
                <w:right w:val="none" w:sz="0" w:space="0" w:color="auto"/>
              </w:divBdr>
            </w:div>
            <w:div w:id="1501576964">
              <w:marLeft w:val="0"/>
              <w:marRight w:val="0"/>
              <w:marTop w:val="0"/>
              <w:marBottom w:val="0"/>
              <w:divBdr>
                <w:top w:val="none" w:sz="0" w:space="0" w:color="auto"/>
                <w:left w:val="none" w:sz="0" w:space="0" w:color="auto"/>
                <w:bottom w:val="none" w:sz="0" w:space="0" w:color="auto"/>
                <w:right w:val="none" w:sz="0" w:space="0" w:color="auto"/>
              </w:divBdr>
            </w:div>
            <w:div w:id="153255340">
              <w:marLeft w:val="0"/>
              <w:marRight w:val="0"/>
              <w:marTop w:val="0"/>
              <w:marBottom w:val="0"/>
              <w:divBdr>
                <w:top w:val="none" w:sz="0" w:space="0" w:color="auto"/>
                <w:left w:val="none" w:sz="0" w:space="0" w:color="auto"/>
                <w:bottom w:val="none" w:sz="0" w:space="0" w:color="auto"/>
                <w:right w:val="none" w:sz="0" w:space="0" w:color="auto"/>
              </w:divBdr>
            </w:div>
            <w:div w:id="645815606">
              <w:marLeft w:val="0"/>
              <w:marRight w:val="0"/>
              <w:marTop w:val="0"/>
              <w:marBottom w:val="0"/>
              <w:divBdr>
                <w:top w:val="none" w:sz="0" w:space="0" w:color="auto"/>
                <w:left w:val="none" w:sz="0" w:space="0" w:color="auto"/>
                <w:bottom w:val="none" w:sz="0" w:space="0" w:color="auto"/>
                <w:right w:val="none" w:sz="0" w:space="0" w:color="auto"/>
              </w:divBdr>
            </w:div>
            <w:div w:id="194661953">
              <w:marLeft w:val="0"/>
              <w:marRight w:val="0"/>
              <w:marTop w:val="0"/>
              <w:marBottom w:val="0"/>
              <w:divBdr>
                <w:top w:val="none" w:sz="0" w:space="0" w:color="auto"/>
                <w:left w:val="none" w:sz="0" w:space="0" w:color="auto"/>
                <w:bottom w:val="none" w:sz="0" w:space="0" w:color="auto"/>
                <w:right w:val="none" w:sz="0" w:space="0" w:color="auto"/>
              </w:divBdr>
            </w:div>
            <w:div w:id="1684236783">
              <w:marLeft w:val="0"/>
              <w:marRight w:val="0"/>
              <w:marTop w:val="0"/>
              <w:marBottom w:val="0"/>
              <w:divBdr>
                <w:top w:val="none" w:sz="0" w:space="0" w:color="auto"/>
                <w:left w:val="none" w:sz="0" w:space="0" w:color="auto"/>
                <w:bottom w:val="none" w:sz="0" w:space="0" w:color="auto"/>
                <w:right w:val="none" w:sz="0" w:space="0" w:color="auto"/>
              </w:divBdr>
            </w:div>
            <w:div w:id="558827113">
              <w:marLeft w:val="0"/>
              <w:marRight w:val="0"/>
              <w:marTop w:val="0"/>
              <w:marBottom w:val="0"/>
              <w:divBdr>
                <w:top w:val="none" w:sz="0" w:space="0" w:color="auto"/>
                <w:left w:val="none" w:sz="0" w:space="0" w:color="auto"/>
                <w:bottom w:val="none" w:sz="0" w:space="0" w:color="auto"/>
                <w:right w:val="none" w:sz="0" w:space="0" w:color="auto"/>
              </w:divBdr>
            </w:div>
            <w:div w:id="219902799">
              <w:marLeft w:val="0"/>
              <w:marRight w:val="0"/>
              <w:marTop w:val="0"/>
              <w:marBottom w:val="0"/>
              <w:divBdr>
                <w:top w:val="none" w:sz="0" w:space="0" w:color="auto"/>
                <w:left w:val="none" w:sz="0" w:space="0" w:color="auto"/>
                <w:bottom w:val="none" w:sz="0" w:space="0" w:color="auto"/>
                <w:right w:val="none" w:sz="0" w:space="0" w:color="auto"/>
              </w:divBdr>
            </w:div>
            <w:div w:id="1693651062">
              <w:marLeft w:val="0"/>
              <w:marRight w:val="0"/>
              <w:marTop w:val="0"/>
              <w:marBottom w:val="0"/>
              <w:divBdr>
                <w:top w:val="none" w:sz="0" w:space="0" w:color="auto"/>
                <w:left w:val="none" w:sz="0" w:space="0" w:color="auto"/>
                <w:bottom w:val="none" w:sz="0" w:space="0" w:color="auto"/>
                <w:right w:val="none" w:sz="0" w:space="0" w:color="auto"/>
              </w:divBdr>
            </w:div>
            <w:div w:id="429012169">
              <w:marLeft w:val="0"/>
              <w:marRight w:val="0"/>
              <w:marTop w:val="0"/>
              <w:marBottom w:val="0"/>
              <w:divBdr>
                <w:top w:val="none" w:sz="0" w:space="0" w:color="auto"/>
                <w:left w:val="none" w:sz="0" w:space="0" w:color="auto"/>
                <w:bottom w:val="none" w:sz="0" w:space="0" w:color="auto"/>
                <w:right w:val="none" w:sz="0" w:space="0" w:color="auto"/>
              </w:divBdr>
            </w:div>
            <w:div w:id="662469007">
              <w:marLeft w:val="0"/>
              <w:marRight w:val="0"/>
              <w:marTop w:val="0"/>
              <w:marBottom w:val="0"/>
              <w:divBdr>
                <w:top w:val="none" w:sz="0" w:space="0" w:color="auto"/>
                <w:left w:val="none" w:sz="0" w:space="0" w:color="auto"/>
                <w:bottom w:val="none" w:sz="0" w:space="0" w:color="auto"/>
                <w:right w:val="none" w:sz="0" w:space="0" w:color="auto"/>
              </w:divBdr>
            </w:div>
            <w:div w:id="2093701626">
              <w:marLeft w:val="0"/>
              <w:marRight w:val="0"/>
              <w:marTop w:val="0"/>
              <w:marBottom w:val="0"/>
              <w:divBdr>
                <w:top w:val="none" w:sz="0" w:space="0" w:color="auto"/>
                <w:left w:val="none" w:sz="0" w:space="0" w:color="auto"/>
                <w:bottom w:val="none" w:sz="0" w:space="0" w:color="auto"/>
                <w:right w:val="none" w:sz="0" w:space="0" w:color="auto"/>
              </w:divBdr>
            </w:div>
            <w:div w:id="1641232887">
              <w:marLeft w:val="0"/>
              <w:marRight w:val="0"/>
              <w:marTop w:val="0"/>
              <w:marBottom w:val="0"/>
              <w:divBdr>
                <w:top w:val="none" w:sz="0" w:space="0" w:color="auto"/>
                <w:left w:val="none" w:sz="0" w:space="0" w:color="auto"/>
                <w:bottom w:val="none" w:sz="0" w:space="0" w:color="auto"/>
                <w:right w:val="none" w:sz="0" w:space="0" w:color="auto"/>
              </w:divBdr>
            </w:div>
            <w:div w:id="1452355212">
              <w:marLeft w:val="0"/>
              <w:marRight w:val="0"/>
              <w:marTop w:val="0"/>
              <w:marBottom w:val="0"/>
              <w:divBdr>
                <w:top w:val="none" w:sz="0" w:space="0" w:color="auto"/>
                <w:left w:val="none" w:sz="0" w:space="0" w:color="auto"/>
                <w:bottom w:val="none" w:sz="0" w:space="0" w:color="auto"/>
                <w:right w:val="none" w:sz="0" w:space="0" w:color="auto"/>
              </w:divBdr>
            </w:div>
            <w:div w:id="1287389381">
              <w:marLeft w:val="0"/>
              <w:marRight w:val="0"/>
              <w:marTop w:val="0"/>
              <w:marBottom w:val="0"/>
              <w:divBdr>
                <w:top w:val="none" w:sz="0" w:space="0" w:color="auto"/>
                <w:left w:val="none" w:sz="0" w:space="0" w:color="auto"/>
                <w:bottom w:val="none" w:sz="0" w:space="0" w:color="auto"/>
                <w:right w:val="none" w:sz="0" w:space="0" w:color="auto"/>
              </w:divBdr>
            </w:div>
            <w:div w:id="938221859">
              <w:marLeft w:val="0"/>
              <w:marRight w:val="0"/>
              <w:marTop w:val="0"/>
              <w:marBottom w:val="0"/>
              <w:divBdr>
                <w:top w:val="none" w:sz="0" w:space="0" w:color="auto"/>
                <w:left w:val="none" w:sz="0" w:space="0" w:color="auto"/>
                <w:bottom w:val="none" w:sz="0" w:space="0" w:color="auto"/>
                <w:right w:val="none" w:sz="0" w:space="0" w:color="auto"/>
              </w:divBdr>
            </w:div>
            <w:div w:id="1414281488">
              <w:marLeft w:val="0"/>
              <w:marRight w:val="0"/>
              <w:marTop w:val="0"/>
              <w:marBottom w:val="0"/>
              <w:divBdr>
                <w:top w:val="none" w:sz="0" w:space="0" w:color="auto"/>
                <w:left w:val="none" w:sz="0" w:space="0" w:color="auto"/>
                <w:bottom w:val="none" w:sz="0" w:space="0" w:color="auto"/>
                <w:right w:val="none" w:sz="0" w:space="0" w:color="auto"/>
              </w:divBdr>
            </w:div>
            <w:div w:id="162865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6036">
      <w:bodyDiv w:val="1"/>
      <w:marLeft w:val="0"/>
      <w:marRight w:val="0"/>
      <w:marTop w:val="0"/>
      <w:marBottom w:val="0"/>
      <w:divBdr>
        <w:top w:val="none" w:sz="0" w:space="0" w:color="auto"/>
        <w:left w:val="none" w:sz="0" w:space="0" w:color="auto"/>
        <w:bottom w:val="none" w:sz="0" w:space="0" w:color="auto"/>
        <w:right w:val="none" w:sz="0" w:space="0" w:color="auto"/>
      </w:divBdr>
      <w:divsChild>
        <w:div w:id="276833221">
          <w:marLeft w:val="0"/>
          <w:marRight w:val="0"/>
          <w:marTop w:val="0"/>
          <w:marBottom w:val="0"/>
          <w:divBdr>
            <w:top w:val="none" w:sz="0" w:space="0" w:color="auto"/>
            <w:left w:val="none" w:sz="0" w:space="0" w:color="auto"/>
            <w:bottom w:val="none" w:sz="0" w:space="0" w:color="auto"/>
            <w:right w:val="none" w:sz="0" w:space="0" w:color="auto"/>
          </w:divBdr>
        </w:div>
        <w:div w:id="1495023034">
          <w:marLeft w:val="0"/>
          <w:marRight w:val="0"/>
          <w:marTop w:val="0"/>
          <w:marBottom w:val="0"/>
          <w:divBdr>
            <w:top w:val="none" w:sz="0" w:space="0" w:color="auto"/>
            <w:left w:val="none" w:sz="0" w:space="0" w:color="auto"/>
            <w:bottom w:val="none" w:sz="0" w:space="0" w:color="auto"/>
            <w:right w:val="none" w:sz="0" w:space="0" w:color="auto"/>
          </w:divBdr>
        </w:div>
        <w:div w:id="304939441">
          <w:marLeft w:val="0"/>
          <w:marRight w:val="0"/>
          <w:marTop w:val="0"/>
          <w:marBottom w:val="0"/>
          <w:divBdr>
            <w:top w:val="none" w:sz="0" w:space="0" w:color="auto"/>
            <w:left w:val="none" w:sz="0" w:space="0" w:color="auto"/>
            <w:bottom w:val="none" w:sz="0" w:space="0" w:color="auto"/>
            <w:right w:val="none" w:sz="0" w:space="0" w:color="auto"/>
          </w:divBdr>
        </w:div>
        <w:div w:id="1987858727">
          <w:marLeft w:val="0"/>
          <w:marRight w:val="0"/>
          <w:marTop w:val="0"/>
          <w:marBottom w:val="0"/>
          <w:divBdr>
            <w:top w:val="none" w:sz="0" w:space="0" w:color="auto"/>
            <w:left w:val="none" w:sz="0" w:space="0" w:color="auto"/>
            <w:bottom w:val="none" w:sz="0" w:space="0" w:color="auto"/>
            <w:right w:val="none" w:sz="0" w:space="0" w:color="auto"/>
          </w:divBdr>
        </w:div>
        <w:div w:id="1453747226">
          <w:marLeft w:val="0"/>
          <w:marRight w:val="0"/>
          <w:marTop w:val="0"/>
          <w:marBottom w:val="0"/>
          <w:divBdr>
            <w:top w:val="none" w:sz="0" w:space="0" w:color="auto"/>
            <w:left w:val="none" w:sz="0" w:space="0" w:color="auto"/>
            <w:bottom w:val="none" w:sz="0" w:space="0" w:color="auto"/>
            <w:right w:val="none" w:sz="0" w:space="0" w:color="auto"/>
          </w:divBdr>
        </w:div>
        <w:div w:id="1187594200">
          <w:marLeft w:val="0"/>
          <w:marRight w:val="0"/>
          <w:marTop w:val="0"/>
          <w:marBottom w:val="0"/>
          <w:divBdr>
            <w:top w:val="none" w:sz="0" w:space="0" w:color="auto"/>
            <w:left w:val="none" w:sz="0" w:space="0" w:color="auto"/>
            <w:bottom w:val="none" w:sz="0" w:space="0" w:color="auto"/>
            <w:right w:val="none" w:sz="0" w:space="0" w:color="auto"/>
          </w:divBdr>
        </w:div>
        <w:div w:id="1727143011">
          <w:marLeft w:val="0"/>
          <w:marRight w:val="0"/>
          <w:marTop w:val="0"/>
          <w:marBottom w:val="0"/>
          <w:divBdr>
            <w:top w:val="none" w:sz="0" w:space="0" w:color="auto"/>
            <w:left w:val="none" w:sz="0" w:space="0" w:color="auto"/>
            <w:bottom w:val="none" w:sz="0" w:space="0" w:color="auto"/>
            <w:right w:val="none" w:sz="0" w:space="0" w:color="auto"/>
          </w:divBdr>
        </w:div>
        <w:div w:id="437138938">
          <w:marLeft w:val="0"/>
          <w:marRight w:val="0"/>
          <w:marTop w:val="0"/>
          <w:marBottom w:val="0"/>
          <w:divBdr>
            <w:top w:val="none" w:sz="0" w:space="0" w:color="auto"/>
            <w:left w:val="none" w:sz="0" w:space="0" w:color="auto"/>
            <w:bottom w:val="none" w:sz="0" w:space="0" w:color="auto"/>
            <w:right w:val="none" w:sz="0" w:space="0" w:color="auto"/>
          </w:divBdr>
        </w:div>
        <w:div w:id="1441535437">
          <w:marLeft w:val="0"/>
          <w:marRight w:val="0"/>
          <w:marTop w:val="0"/>
          <w:marBottom w:val="0"/>
          <w:divBdr>
            <w:top w:val="none" w:sz="0" w:space="0" w:color="auto"/>
            <w:left w:val="none" w:sz="0" w:space="0" w:color="auto"/>
            <w:bottom w:val="none" w:sz="0" w:space="0" w:color="auto"/>
            <w:right w:val="none" w:sz="0" w:space="0" w:color="auto"/>
          </w:divBdr>
        </w:div>
        <w:div w:id="1655909732">
          <w:marLeft w:val="0"/>
          <w:marRight w:val="0"/>
          <w:marTop w:val="0"/>
          <w:marBottom w:val="0"/>
          <w:divBdr>
            <w:top w:val="none" w:sz="0" w:space="0" w:color="auto"/>
            <w:left w:val="none" w:sz="0" w:space="0" w:color="auto"/>
            <w:bottom w:val="none" w:sz="0" w:space="0" w:color="auto"/>
            <w:right w:val="none" w:sz="0" w:space="0" w:color="auto"/>
          </w:divBdr>
        </w:div>
      </w:divsChild>
    </w:div>
    <w:div w:id="578832482">
      <w:bodyDiv w:val="1"/>
      <w:marLeft w:val="0"/>
      <w:marRight w:val="0"/>
      <w:marTop w:val="0"/>
      <w:marBottom w:val="0"/>
      <w:divBdr>
        <w:top w:val="none" w:sz="0" w:space="0" w:color="auto"/>
        <w:left w:val="none" w:sz="0" w:space="0" w:color="auto"/>
        <w:bottom w:val="none" w:sz="0" w:space="0" w:color="auto"/>
        <w:right w:val="none" w:sz="0" w:space="0" w:color="auto"/>
      </w:divBdr>
      <w:divsChild>
        <w:div w:id="1472091435">
          <w:marLeft w:val="0"/>
          <w:marRight w:val="0"/>
          <w:marTop w:val="0"/>
          <w:marBottom w:val="0"/>
          <w:divBdr>
            <w:top w:val="none" w:sz="0" w:space="0" w:color="auto"/>
            <w:left w:val="none" w:sz="0" w:space="0" w:color="auto"/>
            <w:bottom w:val="none" w:sz="0" w:space="0" w:color="auto"/>
            <w:right w:val="none" w:sz="0" w:space="0" w:color="auto"/>
          </w:divBdr>
        </w:div>
        <w:div w:id="1922445039">
          <w:marLeft w:val="0"/>
          <w:marRight w:val="0"/>
          <w:marTop w:val="0"/>
          <w:marBottom w:val="0"/>
          <w:divBdr>
            <w:top w:val="none" w:sz="0" w:space="0" w:color="auto"/>
            <w:left w:val="none" w:sz="0" w:space="0" w:color="auto"/>
            <w:bottom w:val="none" w:sz="0" w:space="0" w:color="auto"/>
            <w:right w:val="none" w:sz="0" w:space="0" w:color="auto"/>
          </w:divBdr>
        </w:div>
        <w:div w:id="281041745">
          <w:marLeft w:val="0"/>
          <w:marRight w:val="0"/>
          <w:marTop w:val="0"/>
          <w:marBottom w:val="0"/>
          <w:divBdr>
            <w:top w:val="none" w:sz="0" w:space="0" w:color="auto"/>
            <w:left w:val="none" w:sz="0" w:space="0" w:color="auto"/>
            <w:bottom w:val="none" w:sz="0" w:space="0" w:color="auto"/>
            <w:right w:val="none" w:sz="0" w:space="0" w:color="auto"/>
          </w:divBdr>
        </w:div>
        <w:div w:id="1598060213">
          <w:marLeft w:val="0"/>
          <w:marRight w:val="0"/>
          <w:marTop w:val="0"/>
          <w:marBottom w:val="0"/>
          <w:divBdr>
            <w:top w:val="none" w:sz="0" w:space="0" w:color="auto"/>
            <w:left w:val="none" w:sz="0" w:space="0" w:color="auto"/>
            <w:bottom w:val="none" w:sz="0" w:space="0" w:color="auto"/>
            <w:right w:val="none" w:sz="0" w:space="0" w:color="auto"/>
          </w:divBdr>
        </w:div>
        <w:div w:id="507212415">
          <w:marLeft w:val="0"/>
          <w:marRight w:val="0"/>
          <w:marTop w:val="0"/>
          <w:marBottom w:val="0"/>
          <w:divBdr>
            <w:top w:val="none" w:sz="0" w:space="0" w:color="auto"/>
            <w:left w:val="none" w:sz="0" w:space="0" w:color="auto"/>
            <w:bottom w:val="none" w:sz="0" w:space="0" w:color="auto"/>
            <w:right w:val="none" w:sz="0" w:space="0" w:color="auto"/>
          </w:divBdr>
        </w:div>
        <w:div w:id="949632551">
          <w:marLeft w:val="0"/>
          <w:marRight w:val="0"/>
          <w:marTop w:val="0"/>
          <w:marBottom w:val="0"/>
          <w:divBdr>
            <w:top w:val="none" w:sz="0" w:space="0" w:color="auto"/>
            <w:left w:val="none" w:sz="0" w:space="0" w:color="auto"/>
            <w:bottom w:val="none" w:sz="0" w:space="0" w:color="auto"/>
            <w:right w:val="none" w:sz="0" w:space="0" w:color="auto"/>
          </w:divBdr>
        </w:div>
      </w:divsChild>
    </w:div>
    <w:div w:id="607467723">
      <w:bodyDiv w:val="1"/>
      <w:marLeft w:val="0"/>
      <w:marRight w:val="0"/>
      <w:marTop w:val="0"/>
      <w:marBottom w:val="0"/>
      <w:divBdr>
        <w:top w:val="none" w:sz="0" w:space="0" w:color="auto"/>
        <w:left w:val="none" w:sz="0" w:space="0" w:color="auto"/>
        <w:bottom w:val="none" w:sz="0" w:space="0" w:color="auto"/>
        <w:right w:val="none" w:sz="0" w:space="0" w:color="auto"/>
      </w:divBdr>
    </w:div>
    <w:div w:id="628823893">
      <w:bodyDiv w:val="1"/>
      <w:marLeft w:val="0"/>
      <w:marRight w:val="0"/>
      <w:marTop w:val="0"/>
      <w:marBottom w:val="0"/>
      <w:divBdr>
        <w:top w:val="none" w:sz="0" w:space="0" w:color="auto"/>
        <w:left w:val="none" w:sz="0" w:space="0" w:color="auto"/>
        <w:bottom w:val="none" w:sz="0" w:space="0" w:color="auto"/>
        <w:right w:val="none" w:sz="0" w:space="0" w:color="auto"/>
      </w:divBdr>
    </w:div>
    <w:div w:id="645086898">
      <w:bodyDiv w:val="1"/>
      <w:marLeft w:val="0"/>
      <w:marRight w:val="0"/>
      <w:marTop w:val="0"/>
      <w:marBottom w:val="0"/>
      <w:divBdr>
        <w:top w:val="none" w:sz="0" w:space="0" w:color="auto"/>
        <w:left w:val="none" w:sz="0" w:space="0" w:color="auto"/>
        <w:bottom w:val="none" w:sz="0" w:space="0" w:color="auto"/>
        <w:right w:val="none" w:sz="0" w:space="0" w:color="auto"/>
      </w:divBdr>
      <w:divsChild>
        <w:div w:id="1784763649">
          <w:marLeft w:val="0"/>
          <w:marRight w:val="0"/>
          <w:marTop w:val="0"/>
          <w:marBottom w:val="0"/>
          <w:divBdr>
            <w:top w:val="none" w:sz="0" w:space="0" w:color="auto"/>
            <w:left w:val="none" w:sz="0" w:space="0" w:color="auto"/>
            <w:bottom w:val="none" w:sz="0" w:space="0" w:color="auto"/>
            <w:right w:val="none" w:sz="0" w:space="0" w:color="auto"/>
          </w:divBdr>
        </w:div>
        <w:div w:id="893081711">
          <w:marLeft w:val="0"/>
          <w:marRight w:val="0"/>
          <w:marTop w:val="0"/>
          <w:marBottom w:val="0"/>
          <w:divBdr>
            <w:top w:val="none" w:sz="0" w:space="0" w:color="auto"/>
            <w:left w:val="none" w:sz="0" w:space="0" w:color="auto"/>
            <w:bottom w:val="none" w:sz="0" w:space="0" w:color="auto"/>
            <w:right w:val="none" w:sz="0" w:space="0" w:color="auto"/>
          </w:divBdr>
        </w:div>
        <w:div w:id="1402363858">
          <w:marLeft w:val="0"/>
          <w:marRight w:val="0"/>
          <w:marTop w:val="0"/>
          <w:marBottom w:val="0"/>
          <w:divBdr>
            <w:top w:val="none" w:sz="0" w:space="0" w:color="auto"/>
            <w:left w:val="none" w:sz="0" w:space="0" w:color="auto"/>
            <w:bottom w:val="none" w:sz="0" w:space="0" w:color="auto"/>
            <w:right w:val="none" w:sz="0" w:space="0" w:color="auto"/>
          </w:divBdr>
        </w:div>
      </w:divsChild>
    </w:div>
    <w:div w:id="647365203">
      <w:bodyDiv w:val="1"/>
      <w:marLeft w:val="0"/>
      <w:marRight w:val="0"/>
      <w:marTop w:val="0"/>
      <w:marBottom w:val="0"/>
      <w:divBdr>
        <w:top w:val="none" w:sz="0" w:space="0" w:color="auto"/>
        <w:left w:val="none" w:sz="0" w:space="0" w:color="auto"/>
        <w:bottom w:val="none" w:sz="0" w:space="0" w:color="auto"/>
        <w:right w:val="none" w:sz="0" w:space="0" w:color="auto"/>
      </w:divBdr>
    </w:div>
    <w:div w:id="712266243">
      <w:bodyDiv w:val="1"/>
      <w:marLeft w:val="0"/>
      <w:marRight w:val="0"/>
      <w:marTop w:val="0"/>
      <w:marBottom w:val="0"/>
      <w:divBdr>
        <w:top w:val="none" w:sz="0" w:space="0" w:color="auto"/>
        <w:left w:val="none" w:sz="0" w:space="0" w:color="auto"/>
        <w:bottom w:val="none" w:sz="0" w:space="0" w:color="auto"/>
        <w:right w:val="none" w:sz="0" w:space="0" w:color="auto"/>
      </w:divBdr>
    </w:div>
    <w:div w:id="715933801">
      <w:bodyDiv w:val="1"/>
      <w:marLeft w:val="0"/>
      <w:marRight w:val="0"/>
      <w:marTop w:val="0"/>
      <w:marBottom w:val="0"/>
      <w:divBdr>
        <w:top w:val="none" w:sz="0" w:space="0" w:color="auto"/>
        <w:left w:val="none" w:sz="0" w:space="0" w:color="auto"/>
        <w:bottom w:val="none" w:sz="0" w:space="0" w:color="auto"/>
        <w:right w:val="none" w:sz="0" w:space="0" w:color="auto"/>
      </w:divBdr>
    </w:div>
    <w:div w:id="722020267">
      <w:bodyDiv w:val="1"/>
      <w:marLeft w:val="0"/>
      <w:marRight w:val="0"/>
      <w:marTop w:val="0"/>
      <w:marBottom w:val="0"/>
      <w:divBdr>
        <w:top w:val="none" w:sz="0" w:space="0" w:color="auto"/>
        <w:left w:val="none" w:sz="0" w:space="0" w:color="auto"/>
        <w:bottom w:val="none" w:sz="0" w:space="0" w:color="auto"/>
        <w:right w:val="none" w:sz="0" w:space="0" w:color="auto"/>
      </w:divBdr>
    </w:div>
    <w:div w:id="740443523">
      <w:bodyDiv w:val="1"/>
      <w:marLeft w:val="0"/>
      <w:marRight w:val="0"/>
      <w:marTop w:val="0"/>
      <w:marBottom w:val="0"/>
      <w:divBdr>
        <w:top w:val="none" w:sz="0" w:space="0" w:color="auto"/>
        <w:left w:val="none" w:sz="0" w:space="0" w:color="auto"/>
        <w:bottom w:val="none" w:sz="0" w:space="0" w:color="auto"/>
        <w:right w:val="none" w:sz="0" w:space="0" w:color="auto"/>
      </w:divBdr>
    </w:div>
    <w:div w:id="740758944">
      <w:bodyDiv w:val="1"/>
      <w:marLeft w:val="0"/>
      <w:marRight w:val="0"/>
      <w:marTop w:val="0"/>
      <w:marBottom w:val="0"/>
      <w:divBdr>
        <w:top w:val="none" w:sz="0" w:space="0" w:color="auto"/>
        <w:left w:val="none" w:sz="0" w:space="0" w:color="auto"/>
        <w:bottom w:val="none" w:sz="0" w:space="0" w:color="auto"/>
        <w:right w:val="none" w:sz="0" w:space="0" w:color="auto"/>
      </w:divBdr>
      <w:divsChild>
        <w:div w:id="1577935790">
          <w:marLeft w:val="0"/>
          <w:marRight w:val="0"/>
          <w:marTop w:val="0"/>
          <w:marBottom w:val="0"/>
          <w:divBdr>
            <w:top w:val="none" w:sz="0" w:space="0" w:color="auto"/>
            <w:left w:val="none" w:sz="0" w:space="0" w:color="auto"/>
            <w:bottom w:val="none" w:sz="0" w:space="0" w:color="auto"/>
            <w:right w:val="none" w:sz="0" w:space="0" w:color="auto"/>
          </w:divBdr>
        </w:div>
        <w:div w:id="1067385974">
          <w:marLeft w:val="0"/>
          <w:marRight w:val="0"/>
          <w:marTop w:val="0"/>
          <w:marBottom w:val="0"/>
          <w:divBdr>
            <w:top w:val="none" w:sz="0" w:space="0" w:color="auto"/>
            <w:left w:val="none" w:sz="0" w:space="0" w:color="auto"/>
            <w:bottom w:val="none" w:sz="0" w:space="0" w:color="auto"/>
            <w:right w:val="none" w:sz="0" w:space="0" w:color="auto"/>
          </w:divBdr>
        </w:div>
        <w:div w:id="680201571">
          <w:marLeft w:val="0"/>
          <w:marRight w:val="0"/>
          <w:marTop w:val="0"/>
          <w:marBottom w:val="0"/>
          <w:divBdr>
            <w:top w:val="none" w:sz="0" w:space="0" w:color="auto"/>
            <w:left w:val="none" w:sz="0" w:space="0" w:color="auto"/>
            <w:bottom w:val="none" w:sz="0" w:space="0" w:color="auto"/>
            <w:right w:val="none" w:sz="0" w:space="0" w:color="auto"/>
          </w:divBdr>
        </w:div>
        <w:div w:id="158935499">
          <w:marLeft w:val="0"/>
          <w:marRight w:val="0"/>
          <w:marTop w:val="0"/>
          <w:marBottom w:val="0"/>
          <w:divBdr>
            <w:top w:val="none" w:sz="0" w:space="0" w:color="auto"/>
            <w:left w:val="none" w:sz="0" w:space="0" w:color="auto"/>
            <w:bottom w:val="none" w:sz="0" w:space="0" w:color="auto"/>
            <w:right w:val="none" w:sz="0" w:space="0" w:color="auto"/>
          </w:divBdr>
        </w:div>
        <w:div w:id="1624967605">
          <w:marLeft w:val="0"/>
          <w:marRight w:val="0"/>
          <w:marTop w:val="0"/>
          <w:marBottom w:val="0"/>
          <w:divBdr>
            <w:top w:val="none" w:sz="0" w:space="0" w:color="auto"/>
            <w:left w:val="none" w:sz="0" w:space="0" w:color="auto"/>
            <w:bottom w:val="none" w:sz="0" w:space="0" w:color="auto"/>
            <w:right w:val="none" w:sz="0" w:space="0" w:color="auto"/>
          </w:divBdr>
        </w:div>
        <w:div w:id="1984502133">
          <w:marLeft w:val="0"/>
          <w:marRight w:val="0"/>
          <w:marTop w:val="0"/>
          <w:marBottom w:val="0"/>
          <w:divBdr>
            <w:top w:val="none" w:sz="0" w:space="0" w:color="auto"/>
            <w:left w:val="none" w:sz="0" w:space="0" w:color="auto"/>
            <w:bottom w:val="none" w:sz="0" w:space="0" w:color="auto"/>
            <w:right w:val="none" w:sz="0" w:space="0" w:color="auto"/>
          </w:divBdr>
        </w:div>
        <w:div w:id="841973024">
          <w:marLeft w:val="0"/>
          <w:marRight w:val="0"/>
          <w:marTop w:val="0"/>
          <w:marBottom w:val="0"/>
          <w:divBdr>
            <w:top w:val="none" w:sz="0" w:space="0" w:color="auto"/>
            <w:left w:val="none" w:sz="0" w:space="0" w:color="auto"/>
            <w:bottom w:val="none" w:sz="0" w:space="0" w:color="auto"/>
            <w:right w:val="none" w:sz="0" w:space="0" w:color="auto"/>
          </w:divBdr>
        </w:div>
        <w:div w:id="1617708994">
          <w:marLeft w:val="0"/>
          <w:marRight w:val="0"/>
          <w:marTop w:val="0"/>
          <w:marBottom w:val="0"/>
          <w:divBdr>
            <w:top w:val="none" w:sz="0" w:space="0" w:color="auto"/>
            <w:left w:val="none" w:sz="0" w:space="0" w:color="auto"/>
            <w:bottom w:val="none" w:sz="0" w:space="0" w:color="auto"/>
            <w:right w:val="none" w:sz="0" w:space="0" w:color="auto"/>
          </w:divBdr>
        </w:div>
        <w:div w:id="161161833">
          <w:marLeft w:val="0"/>
          <w:marRight w:val="0"/>
          <w:marTop w:val="0"/>
          <w:marBottom w:val="0"/>
          <w:divBdr>
            <w:top w:val="none" w:sz="0" w:space="0" w:color="auto"/>
            <w:left w:val="none" w:sz="0" w:space="0" w:color="auto"/>
            <w:bottom w:val="none" w:sz="0" w:space="0" w:color="auto"/>
            <w:right w:val="none" w:sz="0" w:space="0" w:color="auto"/>
          </w:divBdr>
        </w:div>
        <w:div w:id="712189898">
          <w:marLeft w:val="0"/>
          <w:marRight w:val="0"/>
          <w:marTop w:val="0"/>
          <w:marBottom w:val="0"/>
          <w:divBdr>
            <w:top w:val="none" w:sz="0" w:space="0" w:color="auto"/>
            <w:left w:val="none" w:sz="0" w:space="0" w:color="auto"/>
            <w:bottom w:val="none" w:sz="0" w:space="0" w:color="auto"/>
            <w:right w:val="none" w:sz="0" w:space="0" w:color="auto"/>
          </w:divBdr>
        </w:div>
      </w:divsChild>
    </w:div>
    <w:div w:id="744031317">
      <w:bodyDiv w:val="1"/>
      <w:marLeft w:val="0"/>
      <w:marRight w:val="0"/>
      <w:marTop w:val="0"/>
      <w:marBottom w:val="0"/>
      <w:divBdr>
        <w:top w:val="none" w:sz="0" w:space="0" w:color="auto"/>
        <w:left w:val="none" w:sz="0" w:space="0" w:color="auto"/>
        <w:bottom w:val="none" w:sz="0" w:space="0" w:color="auto"/>
        <w:right w:val="none" w:sz="0" w:space="0" w:color="auto"/>
      </w:divBdr>
    </w:div>
    <w:div w:id="745998756">
      <w:bodyDiv w:val="1"/>
      <w:marLeft w:val="0"/>
      <w:marRight w:val="0"/>
      <w:marTop w:val="0"/>
      <w:marBottom w:val="0"/>
      <w:divBdr>
        <w:top w:val="none" w:sz="0" w:space="0" w:color="auto"/>
        <w:left w:val="none" w:sz="0" w:space="0" w:color="auto"/>
        <w:bottom w:val="none" w:sz="0" w:space="0" w:color="auto"/>
        <w:right w:val="none" w:sz="0" w:space="0" w:color="auto"/>
      </w:divBdr>
    </w:div>
    <w:div w:id="748042485">
      <w:bodyDiv w:val="1"/>
      <w:marLeft w:val="0"/>
      <w:marRight w:val="0"/>
      <w:marTop w:val="0"/>
      <w:marBottom w:val="0"/>
      <w:divBdr>
        <w:top w:val="none" w:sz="0" w:space="0" w:color="auto"/>
        <w:left w:val="none" w:sz="0" w:space="0" w:color="auto"/>
        <w:bottom w:val="none" w:sz="0" w:space="0" w:color="auto"/>
        <w:right w:val="none" w:sz="0" w:space="0" w:color="auto"/>
      </w:divBdr>
    </w:div>
    <w:div w:id="754133246">
      <w:bodyDiv w:val="1"/>
      <w:marLeft w:val="0"/>
      <w:marRight w:val="0"/>
      <w:marTop w:val="0"/>
      <w:marBottom w:val="0"/>
      <w:divBdr>
        <w:top w:val="none" w:sz="0" w:space="0" w:color="auto"/>
        <w:left w:val="none" w:sz="0" w:space="0" w:color="auto"/>
        <w:bottom w:val="none" w:sz="0" w:space="0" w:color="auto"/>
        <w:right w:val="none" w:sz="0" w:space="0" w:color="auto"/>
      </w:divBdr>
    </w:div>
    <w:div w:id="757025903">
      <w:bodyDiv w:val="1"/>
      <w:marLeft w:val="0"/>
      <w:marRight w:val="0"/>
      <w:marTop w:val="0"/>
      <w:marBottom w:val="0"/>
      <w:divBdr>
        <w:top w:val="none" w:sz="0" w:space="0" w:color="auto"/>
        <w:left w:val="none" w:sz="0" w:space="0" w:color="auto"/>
        <w:bottom w:val="none" w:sz="0" w:space="0" w:color="auto"/>
        <w:right w:val="none" w:sz="0" w:space="0" w:color="auto"/>
      </w:divBdr>
      <w:divsChild>
        <w:div w:id="801506219">
          <w:marLeft w:val="0"/>
          <w:marRight w:val="0"/>
          <w:marTop w:val="0"/>
          <w:marBottom w:val="0"/>
          <w:divBdr>
            <w:top w:val="none" w:sz="0" w:space="0" w:color="auto"/>
            <w:left w:val="none" w:sz="0" w:space="0" w:color="auto"/>
            <w:bottom w:val="none" w:sz="0" w:space="0" w:color="auto"/>
            <w:right w:val="none" w:sz="0" w:space="0" w:color="auto"/>
          </w:divBdr>
          <w:divsChild>
            <w:div w:id="1702775965">
              <w:marLeft w:val="0"/>
              <w:marRight w:val="0"/>
              <w:marTop w:val="0"/>
              <w:marBottom w:val="0"/>
              <w:divBdr>
                <w:top w:val="none" w:sz="0" w:space="0" w:color="auto"/>
                <w:left w:val="none" w:sz="0" w:space="0" w:color="auto"/>
                <w:bottom w:val="none" w:sz="0" w:space="0" w:color="auto"/>
                <w:right w:val="none" w:sz="0" w:space="0" w:color="auto"/>
              </w:divBdr>
              <w:divsChild>
                <w:div w:id="94195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572005">
      <w:bodyDiv w:val="1"/>
      <w:marLeft w:val="0"/>
      <w:marRight w:val="0"/>
      <w:marTop w:val="0"/>
      <w:marBottom w:val="0"/>
      <w:divBdr>
        <w:top w:val="none" w:sz="0" w:space="0" w:color="auto"/>
        <w:left w:val="none" w:sz="0" w:space="0" w:color="auto"/>
        <w:bottom w:val="none" w:sz="0" w:space="0" w:color="auto"/>
        <w:right w:val="none" w:sz="0" w:space="0" w:color="auto"/>
      </w:divBdr>
    </w:div>
    <w:div w:id="768500171">
      <w:bodyDiv w:val="1"/>
      <w:marLeft w:val="0"/>
      <w:marRight w:val="0"/>
      <w:marTop w:val="0"/>
      <w:marBottom w:val="0"/>
      <w:divBdr>
        <w:top w:val="none" w:sz="0" w:space="0" w:color="auto"/>
        <w:left w:val="none" w:sz="0" w:space="0" w:color="auto"/>
        <w:bottom w:val="none" w:sz="0" w:space="0" w:color="auto"/>
        <w:right w:val="none" w:sz="0" w:space="0" w:color="auto"/>
      </w:divBdr>
      <w:divsChild>
        <w:div w:id="264969363">
          <w:marLeft w:val="0"/>
          <w:marRight w:val="0"/>
          <w:marTop w:val="0"/>
          <w:marBottom w:val="0"/>
          <w:divBdr>
            <w:top w:val="none" w:sz="0" w:space="0" w:color="auto"/>
            <w:left w:val="none" w:sz="0" w:space="0" w:color="auto"/>
            <w:bottom w:val="none" w:sz="0" w:space="0" w:color="auto"/>
            <w:right w:val="none" w:sz="0" w:space="0" w:color="auto"/>
          </w:divBdr>
        </w:div>
        <w:div w:id="1424259902">
          <w:marLeft w:val="0"/>
          <w:marRight w:val="0"/>
          <w:marTop w:val="0"/>
          <w:marBottom w:val="0"/>
          <w:divBdr>
            <w:top w:val="none" w:sz="0" w:space="0" w:color="auto"/>
            <w:left w:val="none" w:sz="0" w:space="0" w:color="auto"/>
            <w:bottom w:val="none" w:sz="0" w:space="0" w:color="auto"/>
            <w:right w:val="none" w:sz="0" w:space="0" w:color="auto"/>
          </w:divBdr>
        </w:div>
        <w:div w:id="394545811">
          <w:marLeft w:val="0"/>
          <w:marRight w:val="0"/>
          <w:marTop w:val="0"/>
          <w:marBottom w:val="0"/>
          <w:divBdr>
            <w:top w:val="none" w:sz="0" w:space="0" w:color="auto"/>
            <w:left w:val="none" w:sz="0" w:space="0" w:color="auto"/>
            <w:bottom w:val="none" w:sz="0" w:space="0" w:color="auto"/>
            <w:right w:val="none" w:sz="0" w:space="0" w:color="auto"/>
          </w:divBdr>
        </w:div>
      </w:divsChild>
    </w:div>
    <w:div w:id="795756741">
      <w:bodyDiv w:val="1"/>
      <w:marLeft w:val="0"/>
      <w:marRight w:val="0"/>
      <w:marTop w:val="0"/>
      <w:marBottom w:val="0"/>
      <w:divBdr>
        <w:top w:val="none" w:sz="0" w:space="0" w:color="auto"/>
        <w:left w:val="none" w:sz="0" w:space="0" w:color="auto"/>
        <w:bottom w:val="none" w:sz="0" w:space="0" w:color="auto"/>
        <w:right w:val="none" w:sz="0" w:space="0" w:color="auto"/>
      </w:divBdr>
    </w:div>
    <w:div w:id="798836561">
      <w:bodyDiv w:val="1"/>
      <w:marLeft w:val="0"/>
      <w:marRight w:val="0"/>
      <w:marTop w:val="0"/>
      <w:marBottom w:val="0"/>
      <w:divBdr>
        <w:top w:val="none" w:sz="0" w:space="0" w:color="auto"/>
        <w:left w:val="none" w:sz="0" w:space="0" w:color="auto"/>
        <w:bottom w:val="none" w:sz="0" w:space="0" w:color="auto"/>
        <w:right w:val="none" w:sz="0" w:space="0" w:color="auto"/>
      </w:divBdr>
    </w:div>
    <w:div w:id="811944405">
      <w:bodyDiv w:val="1"/>
      <w:marLeft w:val="0"/>
      <w:marRight w:val="0"/>
      <w:marTop w:val="0"/>
      <w:marBottom w:val="0"/>
      <w:divBdr>
        <w:top w:val="none" w:sz="0" w:space="0" w:color="auto"/>
        <w:left w:val="none" w:sz="0" w:space="0" w:color="auto"/>
        <w:bottom w:val="none" w:sz="0" w:space="0" w:color="auto"/>
        <w:right w:val="none" w:sz="0" w:space="0" w:color="auto"/>
      </w:divBdr>
    </w:div>
    <w:div w:id="815031126">
      <w:bodyDiv w:val="1"/>
      <w:marLeft w:val="0"/>
      <w:marRight w:val="0"/>
      <w:marTop w:val="0"/>
      <w:marBottom w:val="0"/>
      <w:divBdr>
        <w:top w:val="none" w:sz="0" w:space="0" w:color="auto"/>
        <w:left w:val="none" w:sz="0" w:space="0" w:color="auto"/>
        <w:bottom w:val="none" w:sz="0" w:space="0" w:color="auto"/>
        <w:right w:val="none" w:sz="0" w:space="0" w:color="auto"/>
      </w:divBdr>
    </w:div>
    <w:div w:id="823205530">
      <w:bodyDiv w:val="1"/>
      <w:marLeft w:val="0"/>
      <w:marRight w:val="0"/>
      <w:marTop w:val="0"/>
      <w:marBottom w:val="0"/>
      <w:divBdr>
        <w:top w:val="none" w:sz="0" w:space="0" w:color="auto"/>
        <w:left w:val="none" w:sz="0" w:space="0" w:color="auto"/>
        <w:bottom w:val="none" w:sz="0" w:space="0" w:color="auto"/>
        <w:right w:val="none" w:sz="0" w:space="0" w:color="auto"/>
      </w:divBdr>
      <w:divsChild>
        <w:div w:id="1602228045">
          <w:marLeft w:val="0"/>
          <w:marRight w:val="0"/>
          <w:marTop w:val="0"/>
          <w:marBottom w:val="0"/>
          <w:divBdr>
            <w:top w:val="none" w:sz="0" w:space="0" w:color="auto"/>
            <w:left w:val="none" w:sz="0" w:space="0" w:color="auto"/>
            <w:bottom w:val="none" w:sz="0" w:space="0" w:color="auto"/>
            <w:right w:val="none" w:sz="0" w:space="0" w:color="auto"/>
          </w:divBdr>
        </w:div>
        <w:div w:id="296955109">
          <w:marLeft w:val="0"/>
          <w:marRight w:val="0"/>
          <w:marTop w:val="0"/>
          <w:marBottom w:val="0"/>
          <w:divBdr>
            <w:top w:val="none" w:sz="0" w:space="0" w:color="auto"/>
            <w:left w:val="none" w:sz="0" w:space="0" w:color="auto"/>
            <w:bottom w:val="none" w:sz="0" w:space="0" w:color="auto"/>
            <w:right w:val="none" w:sz="0" w:space="0" w:color="auto"/>
          </w:divBdr>
        </w:div>
        <w:div w:id="1554343720">
          <w:marLeft w:val="0"/>
          <w:marRight w:val="0"/>
          <w:marTop w:val="0"/>
          <w:marBottom w:val="0"/>
          <w:divBdr>
            <w:top w:val="none" w:sz="0" w:space="0" w:color="auto"/>
            <w:left w:val="none" w:sz="0" w:space="0" w:color="auto"/>
            <w:bottom w:val="none" w:sz="0" w:space="0" w:color="auto"/>
            <w:right w:val="none" w:sz="0" w:space="0" w:color="auto"/>
          </w:divBdr>
        </w:div>
        <w:div w:id="479688840">
          <w:marLeft w:val="0"/>
          <w:marRight w:val="0"/>
          <w:marTop w:val="0"/>
          <w:marBottom w:val="0"/>
          <w:divBdr>
            <w:top w:val="none" w:sz="0" w:space="0" w:color="auto"/>
            <w:left w:val="none" w:sz="0" w:space="0" w:color="auto"/>
            <w:bottom w:val="none" w:sz="0" w:space="0" w:color="auto"/>
            <w:right w:val="none" w:sz="0" w:space="0" w:color="auto"/>
          </w:divBdr>
        </w:div>
        <w:div w:id="920870458">
          <w:marLeft w:val="0"/>
          <w:marRight w:val="0"/>
          <w:marTop w:val="0"/>
          <w:marBottom w:val="0"/>
          <w:divBdr>
            <w:top w:val="none" w:sz="0" w:space="0" w:color="auto"/>
            <w:left w:val="none" w:sz="0" w:space="0" w:color="auto"/>
            <w:bottom w:val="none" w:sz="0" w:space="0" w:color="auto"/>
            <w:right w:val="none" w:sz="0" w:space="0" w:color="auto"/>
          </w:divBdr>
        </w:div>
        <w:div w:id="1894463836">
          <w:marLeft w:val="0"/>
          <w:marRight w:val="0"/>
          <w:marTop w:val="0"/>
          <w:marBottom w:val="0"/>
          <w:divBdr>
            <w:top w:val="none" w:sz="0" w:space="0" w:color="auto"/>
            <w:left w:val="none" w:sz="0" w:space="0" w:color="auto"/>
            <w:bottom w:val="none" w:sz="0" w:space="0" w:color="auto"/>
            <w:right w:val="none" w:sz="0" w:space="0" w:color="auto"/>
          </w:divBdr>
        </w:div>
        <w:div w:id="184564550">
          <w:marLeft w:val="0"/>
          <w:marRight w:val="0"/>
          <w:marTop w:val="0"/>
          <w:marBottom w:val="0"/>
          <w:divBdr>
            <w:top w:val="none" w:sz="0" w:space="0" w:color="auto"/>
            <w:left w:val="none" w:sz="0" w:space="0" w:color="auto"/>
            <w:bottom w:val="none" w:sz="0" w:space="0" w:color="auto"/>
            <w:right w:val="none" w:sz="0" w:space="0" w:color="auto"/>
          </w:divBdr>
        </w:div>
        <w:div w:id="402721005">
          <w:marLeft w:val="0"/>
          <w:marRight w:val="0"/>
          <w:marTop w:val="0"/>
          <w:marBottom w:val="0"/>
          <w:divBdr>
            <w:top w:val="none" w:sz="0" w:space="0" w:color="auto"/>
            <w:left w:val="none" w:sz="0" w:space="0" w:color="auto"/>
            <w:bottom w:val="none" w:sz="0" w:space="0" w:color="auto"/>
            <w:right w:val="none" w:sz="0" w:space="0" w:color="auto"/>
          </w:divBdr>
        </w:div>
      </w:divsChild>
    </w:div>
    <w:div w:id="827012699">
      <w:bodyDiv w:val="1"/>
      <w:marLeft w:val="0"/>
      <w:marRight w:val="0"/>
      <w:marTop w:val="0"/>
      <w:marBottom w:val="0"/>
      <w:divBdr>
        <w:top w:val="none" w:sz="0" w:space="0" w:color="auto"/>
        <w:left w:val="none" w:sz="0" w:space="0" w:color="auto"/>
        <w:bottom w:val="none" w:sz="0" w:space="0" w:color="auto"/>
        <w:right w:val="none" w:sz="0" w:space="0" w:color="auto"/>
      </w:divBdr>
    </w:div>
    <w:div w:id="837500003">
      <w:bodyDiv w:val="1"/>
      <w:marLeft w:val="0"/>
      <w:marRight w:val="0"/>
      <w:marTop w:val="0"/>
      <w:marBottom w:val="0"/>
      <w:divBdr>
        <w:top w:val="none" w:sz="0" w:space="0" w:color="auto"/>
        <w:left w:val="none" w:sz="0" w:space="0" w:color="auto"/>
        <w:bottom w:val="none" w:sz="0" w:space="0" w:color="auto"/>
        <w:right w:val="none" w:sz="0" w:space="0" w:color="auto"/>
      </w:divBdr>
      <w:divsChild>
        <w:div w:id="191379398">
          <w:marLeft w:val="0"/>
          <w:marRight w:val="0"/>
          <w:marTop w:val="0"/>
          <w:marBottom w:val="0"/>
          <w:divBdr>
            <w:top w:val="none" w:sz="0" w:space="0" w:color="auto"/>
            <w:left w:val="none" w:sz="0" w:space="0" w:color="auto"/>
            <w:bottom w:val="none" w:sz="0" w:space="0" w:color="auto"/>
            <w:right w:val="none" w:sz="0" w:space="0" w:color="auto"/>
          </w:divBdr>
        </w:div>
        <w:div w:id="1381785711">
          <w:marLeft w:val="0"/>
          <w:marRight w:val="0"/>
          <w:marTop w:val="0"/>
          <w:marBottom w:val="0"/>
          <w:divBdr>
            <w:top w:val="none" w:sz="0" w:space="0" w:color="auto"/>
            <w:left w:val="none" w:sz="0" w:space="0" w:color="auto"/>
            <w:bottom w:val="none" w:sz="0" w:space="0" w:color="auto"/>
            <w:right w:val="none" w:sz="0" w:space="0" w:color="auto"/>
          </w:divBdr>
        </w:div>
      </w:divsChild>
    </w:div>
    <w:div w:id="849948597">
      <w:bodyDiv w:val="1"/>
      <w:marLeft w:val="0"/>
      <w:marRight w:val="0"/>
      <w:marTop w:val="0"/>
      <w:marBottom w:val="0"/>
      <w:divBdr>
        <w:top w:val="none" w:sz="0" w:space="0" w:color="auto"/>
        <w:left w:val="none" w:sz="0" w:space="0" w:color="auto"/>
        <w:bottom w:val="none" w:sz="0" w:space="0" w:color="auto"/>
        <w:right w:val="none" w:sz="0" w:space="0" w:color="auto"/>
      </w:divBdr>
      <w:divsChild>
        <w:div w:id="1114901872">
          <w:marLeft w:val="0"/>
          <w:marRight w:val="0"/>
          <w:marTop w:val="0"/>
          <w:marBottom w:val="0"/>
          <w:divBdr>
            <w:top w:val="none" w:sz="0" w:space="0" w:color="auto"/>
            <w:left w:val="none" w:sz="0" w:space="0" w:color="auto"/>
            <w:bottom w:val="none" w:sz="0" w:space="0" w:color="auto"/>
            <w:right w:val="none" w:sz="0" w:space="0" w:color="auto"/>
          </w:divBdr>
        </w:div>
        <w:div w:id="538203133">
          <w:marLeft w:val="0"/>
          <w:marRight w:val="0"/>
          <w:marTop w:val="0"/>
          <w:marBottom w:val="0"/>
          <w:divBdr>
            <w:top w:val="none" w:sz="0" w:space="0" w:color="auto"/>
            <w:left w:val="none" w:sz="0" w:space="0" w:color="auto"/>
            <w:bottom w:val="none" w:sz="0" w:space="0" w:color="auto"/>
            <w:right w:val="none" w:sz="0" w:space="0" w:color="auto"/>
          </w:divBdr>
        </w:div>
        <w:div w:id="806315229">
          <w:marLeft w:val="0"/>
          <w:marRight w:val="0"/>
          <w:marTop w:val="0"/>
          <w:marBottom w:val="0"/>
          <w:divBdr>
            <w:top w:val="none" w:sz="0" w:space="0" w:color="auto"/>
            <w:left w:val="none" w:sz="0" w:space="0" w:color="auto"/>
            <w:bottom w:val="none" w:sz="0" w:space="0" w:color="auto"/>
            <w:right w:val="none" w:sz="0" w:space="0" w:color="auto"/>
          </w:divBdr>
        </w:div>
        <w:div w:id="212616014">
          <w:marLeft w:val="0"/>
          <w:marRight w:val="0"/>
          <w:marTop w:val="0"/>
          <w:marBottom w:val="0"/>
          <w:divBdr>
            <w:top w:val="none" w:sz="0" w:space="0" w:color="auto"/>
            <w:left w:val="none" w:sz="0" w:space="0" w:color="auto"/>
            <w:bottom w:val="none" w:sz="0" w:space="0" w:color="auto"/>
            <w:right w:val="none" w:sz="0" w:space="0" w:color="auto"/>
          </w:divBdr>
        </w:div>
        <w:div w:id="350036189">
          <w:marLeft w:val="0"/>
          <w:marRight w:val="0"/>
          <w:marTop w:val="0"/>
          <w:marBottom w:val="0"/>
          <w:divBdr>
            <w:top w:val="none" w:sz="0" w:space="0" w:color="auto"/>
            <w:left w:val="none" w:sz="0" w:space="0" w:color="auto"/>
            <w:bottom w:val="none" w:sz="0" w:space="0" w:color="auto"/>
            <w:right w:val="none" w:sz="0" w:space="0" w:color="auto"/>
          </w:divBdr>
        </w:div>
        <w:div w:id="1521433436">
          <w:marLeft w:val="0"/>
          <w:marRight w:val="0"/>
          <w:marTop w:val="0"/>
          <w:marBottom w:val="0"/>
          <w:divBdr>
            <w:top w:val="none" w:sz="0" w:space="0" w:color="auto"/>
            <w:left w:val="none" w:sz="0" w:space="0" w:color="auto"/>
            <w:bottom w:val="none" w:sz="0" w:space="0" w:color="auto"/>
            <w:right w:val="none" w:sz="0" w:space="0" w:color="auto"/>
          </w:divBdr>
        </w:div>
        <w:div w:id="1494949697">
          <w:marLeft w:val="0"/>
          <w:marRight w:val="0"/>
          <w:marTop w:val="0"/>
          <w:marBottom w:val="0"/>
          <w:divBdr>
            <w:top w:val="none" w:sz="0" w:space="0" w:color="auto"/>
            <w:left w:val="none" w:sz="0" w:space="0" w:color="auto"/>
            <w:bottom w:val="none" w:sz="0" w:space="0" w:color="auto"/>
            <w:right w:val="none" w:sz="0" w:space="0" w:color="auto"/>
          </w:divBdr>
        </w:div>
        <w:div w:id="2135445745">
          <w:marLeft w:val="0"/>
          <w:marRight w:val="0"/>
          <w:marTop w:val="0"/>
          <w:marBottom w:val="0"/>
          <w:divBdr>
            <w:top w:val="none" w:sz="0" w:space="0" w:color="auto"/>
            <w:left w:val="none" w:sz="0" w:space="0" w:color="auto"/>
            <w:bottom w:val="none" w:sz="0" w:space="0" w:color="auto"/>
            <w:right w:val="none" w:sz="0" w:space="0" w:color="auto"/>
          </w:divBdr>
        </w:div>
      </w:divsChild>
    </w:div>
    <w:div w:id="851339917">
      <w:bodyDiv w:val="1"/>
      <w:marLeft w:val="0"/>
      <w:marRight w:val="0"/>
      <w:marTop w:val="0"/>
      <w:marBottom w:val="0"/>
      <w:divBdr>
        <w:top w:val="none" w:sz="0" w:space="0" w:color="auto"/>
        <w:left w:val="none" w:sz="0" w:space="0" w:color="auto"/>
        <w:bottom w:val="none" w:sz="0" w:space="0" w:color="auto"/>
        <w:right w:val="none" w:sz="0" w:space="0" w:color="auto"/>
      </w:divBdr>
    </w:div>
    <w:div w:id="853152811">
      <w:bodyDiv w:val="1"/>
      <w:marLeft w:val="0"/>
      <w:marRight w:val="0"/>
      <w:marTop w:val="0"/>
      <w:marBottom w:val="0"/>
      <w:divBdr>
        <w:top w:val="none" w:sz="0" w:space="0" w:color="auto"/>
        <w:left w:val="none" w:sz="0" w:space="0" w:color="auto"/>
        <w:bottom w:val="none" w:sz="0" w:space="0" w:color="auto"/>
        <w:right w:val="none" w:sz="0" w:space="0" w:color="auto"/>
      </w:divBdr>
    </w:div>
    <w:div w:id="853803777">
      <w:bodyDiv w:val="1"/>
      <w:marLeft w:val="0"/>
      <w:marRight w:val="0"/>
      <w:marTop w:val="0"/>
      <w:marBottom w:val="0"/>
      <w:divBdr>
        <w:top w:val="none" w:sz="0" w:space="0" w:color="auto"/>
        <w:left w:val="none" w:sz="0" w:space="0" w:color="auto"/>
        <w:bottom w:val="none" w:sz="0" w:space="0" w:color="auto"/>
        <w:right w:val="none" w:sz="0" w:space="0" w:color="auto"/>
      </w:divBdr>
    </w:div>
    <w:div w:id="857700504">
      <w:bodyDiv w:val="1"/>
      <w:marLeft w:val="0"/>
      <w:marRight w:val="0"/>
      <w:marTop w:val="0"/>
      <w:marBottom w:val="0"/>
      <w:divBdr>
        <w:top w:val="none" w:sz="0" w:space="0" w:color="auto"/>
        <w:left w:val="none" w:sz="0" w:space="0" w:color="auto"/>
        <w:bottom w:val="none" w:sz="0" w:space="0" w:color="auto"/>
        <w:right w:val="none" w:sz="0" w:space="0" w:color="auto"/>
      </w:divBdr>
    </w:div>
    <w:div w:id="857811701">
      <w:bodyDiv w:val="1"/>
      <w:marLeft w:val="0"/>
      <w:marRight w:val="0"/>
      <w:marTop w:val="0"/>
      <w:marBottom w:val="0"/>
      <w:divBdr>
        <w:top w:val="none" w:sz="0" w:space="0" w:color="auto"/>
        <w:left w:val="none" w:sz="0" w:space="0" w:color="auto"/>
        <w:bottom w:val="none" w:sz="0" w:space="0" w:color="auto"/>
        <w:right w:val="none" w:sz="0" w:space="0" w:color="auto"/>
      </w:divBdr>
    </w:div>
    <w:div w:id="875048690">
      <w:bodyDiv w:val="1"/>
      <w:marLeft w:val="0"/>
      <w:marRight w:val="0"/>
      <w:marTop w:val="0"/>
      <w:marBottom w:val="0"/>
      <w:divBdr>
        <w:top w:val="none" w:sz="0" w:space="0" w:color="auto"/>
        <w:left w:val="none" w:sz="0" w:space="0" w:color="auto"/>
        <w:bottom w:val="none" w:sz="0" w:space="0" w:color="auto"/>
        <w:right w:val="none" w:sz="0" w:space="0" w:color="auto"/>
      </w:divBdr>
      <w:divsChild>
        <w:div w:id="1048334843">
          <w:blockQuote w:val="1"/>
          <w:marLeft w:val="0"/>
          <w:marRight w:val="720"/>
          <w:marTop w:val="100"/>
          <w:marBottom w:val="100"/>
          <w:divBdr>
            <w:top w:val="none" w:sz="0" w:space="0" w:color="auto"/>
            <w:left w:val="single" w:sz="6" w:space="10" w:color="0000FF"/>
            <w:bottom w:val="none" w:sz="0" w:space="0" w:color="auto"/>
            <w:right w:val="none" w:sz="0" w:space="0" w:color="auto"/>
          </w:divBdr>
          <w:divsChild>
            <w:div w:id="695235730">
              <w:marLeft w:val="0"/>
              <w:marRight w:val="0"/>
              <w:marTop w:val="0"/>
              <w:marBottom w:val="0"/>
              <w:divBdr>
                <w:top w:val="none" w:sz="0" w:space="0" w:color="auto"/>
                <w:left w:val="none" w:sz="0" w:space="0" w:color="auto"/>
                <w:bottom w:val="none" w:sz="0" w:space="0" w:color="auto"/>
                <w:right w:val="none" w:sz="0" w:space="0" w:color="auto"/>
              </w:divBdr>
              <w:divsChild>
                <w:div w:id="1292051813">
                  <w:marLeft w:val="0"/>
                  <w:marRight w:val="0"/>
                  <w:marTop w:val="0"/>
                  <w:marBottom w:val="0"/>
                  <w:divBdr>
                    <w:top w:val="none" w:sz="0" w:space="0" w:color="auto"/>
                    <w:left w:val="none" w:sz="0" w:space="0" w:color="auto"/>
                    <w:bottom w:val="none" w:sz="0" w:space="0" w:color="auto"/>
                    <w:right w:val="none" w:sz="0" w:space="0" w:color="auto"/>
                  </w:divBdr>
                  <w:divsChild>
                    <w:div w:id="1815485537">
                      <w:marLeft w:val="0"/>
                      <w:marRight w:val="0"/>
                      <w:marTop w:val="0"/>
                      <w:marBottom w:val="0"/>
                      <w:divBdr>
                        <w:top w:val="none" w:sz="0" w:space="0" w:color="auto"/>
                        <w:left w:val="none" w:sz="0" w:space="0" w:color="auto"/>
                        <w:bottom w:val="none" w:sz="0" w:space="0" w:color="auto"/>
                        <w:right w:val="none" w:sz="0" w:space="0" w:color="auto"/>
                      </w:divBdr>
                      <w:divsChild>
                        <w:div w:id="17692297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464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863560">
      <w:bodyDiv w:val="1"/>
      <w:marLeft w:val="0"/>
      <w:marRight w:val="0"/>
      <w:marTop w:val="0"/>
      <w:marBottom w:val="0"/>
      <w:divBdr>
        <w:top w:val="none" w:sz="0" w:space="0" w:color="auto"/>
        <w:left w:val="none" w:sz="0" w:space="0" w:color="auto"/>
        <w:bottom w:val="none" w:sz="0" w:space="0" w:color="auto"/>
        <w:right w:val="none" w:sz="0" w:space="0" w:color="auto"/>
      </w:divBdr>
    </w:div>
    <w:div w:id="907375243">
      <w:bodyDiv w:val="1"/>
      <w:marLeft w:val="0"/>
      <w:marRight w:val="0"/>
      <w:marTop w:val="0"/>
      <w:marBottom w:val="0"/>
      <w:divBdr>
        <w:top w:val="none" w:sz="0" w:space="0" w:color="auto"/>
        <w:left w:val="none" w:sz="0" w:space="0" w:color="auto"/>
        <w:bottom w:val="none" w:sz="0" w:space="0" w:color="auto"/>
        <w:right w:val="none" w:sz="0" w:space="0" w:color="auto"/>
      </w:divBdr>
    </w:div>
    <w:div w:id="908157012">
      <w:bodyDiv w:val="1"/>
      <w:marLeft w:val="0"/>
      <w:marRight w:val="0"/>
      <w:marTop w:val="0"/>
      <w:marBottom w:val="0"/>
      <w:divBdr>
        <w:top w:val="none" w:sz="0" w:space="0" w:color="auto"/>
        <w:left w:val="none" w:sz="0" w:space="0" w:color="auto"/>
        <w:bottom w:val="none" w:sz="0" w:space="0" w:color="auto"/>
        <w:right w:val="none" w:sz="0" w:space="0" w:color="auto"/>
      </w:divBdr>
    </w:div>
    <w:div w:id="908344361">
      <w:bodyDiv w:val="1"/>
      <w:marLeft w:val="0"/>
      <w:marRight w:val="0"/>
      <w:marTop w:val="0"/>
      <w:marBottom w:val="0"/>
      <w:divBdr>
        <w:top w:val="none" w:sz="0" w:space="0" w:color="auto"/>
        <w:left w:val="none" w:sz="0" w:space="0" w:color="auto"/>
        <w:bottom w:val="none" w:sz="0" w:space="0" w:color="auto"/>
        <w:right w:val="none" w:sz="0" w:space="0" w:color="auto"/>
      </w:divBdr>
    </w:div>
    <w:div w:id="917907321">
      <w:bodyDiv w:val="1"/>
      <w:marLeft w:val="0"/>
      <w:marRight w:val="0"/>
      <w:marTop w:val="0"/>
      <w:marBottom w:val="0"/>
      <w:divBdr>
        <w:top w:val="none" w:sz="0" w:space="0" w:color="auto"/>
        <w:left w:val="none" w:sz="0" w:space="0" w:color="auto"/>
        <w:bottom w:val="none" w:sz="0" w:space="0" w:color="auto"/>
        <w:right w:val="none" w:sz="0" w:space="0" w:color="auto"/>
      </w:divBdr>
    </w:div>
    <w:div w:id="933824771">
      <w:bodyDiv w:val="1"/>
      <w:marLeft w:val="0"/>
      <w:marRight w:val="0"/>
      <w:marTop w:val="0"/>
      <w:marBottom w:val="0"/>
      <w:divBdr>
        <w:top w:val="none" w:sz="0" w:space="0" w:color="auto"/>
        <w:left w:val="none" w:sz="0" w:space="0" w:color="auto"/>
        <w:bottom w:val="none" w:sz="0" w:space="0" w:color="auto"/>
        <w:right w:val="none" w:sz="0" w:space="0" w:color="auto"/>
      </w:divBdr>
    </w:div>
    <w:div w:id="942767485">
      <w:bodyDiv w:val="1"/>
      <w:marLeft w:val="0"/>
      <w:marRight w:val="0"/>
      <w:marTop w:val="0"/>
      <w:marBottom w:val="0"/>
      <w:divBdr>
        <w:top w:val="none" w:sz="0" w:space="0" w:color="auto"/>
        <w:left w:val="none" w:sz="0" w:space="0" w:color="auto"/>
        <w:bottom w:val="none" w:sz="0" w:space="0" w:color="auto"/>
        <w:right w:val="none" w:sz="0" w:space="0" w:color="auto"/>
      </w:divBdr>
    </w:div>
    <w:div w:id="952127500">
      <w:bodyDiv w:val="1"/>
      <w:marLeft w:val="0"/>
      <w:marRight w:val="0"/>
      <w:marTop w:val="0"/>
      <w:marBottom w:val="0"/>
      <w:divBdr>
        <w:top w:val="none" w:sz="0" w:space="0" w:color="auto"/>
        <w:left w:val="none" w:sz="0" w:space="0" w:color="auto"/>
        <w:bottom w:val="none" w:sz="0" w:space="0" w:color="auto"/>
        <w:right w:val="none" w:sz="0" w:space="0" w:color="auto"/>
      </w:divBdr>
    </w:div>
    <w:div w:id="955142136">
      <w:bodyDiv w:val="1"/>
      <w:marLeft w:val="0"/>
      <w:marRight w:val="0"/>
      <w:marTop w:val="0"/>
      <w:marBottom w:val="0"/>
      <w:divBdr>
        <w:top w:val="none" w:sz="0" w:space="0" w:color="auto"/>
        <w:left w:val="none" w:sz="0" w:space="0" w:color="auto"/>
        <w:bottom w:val="none" w:sz="0" w:space="0" w:color="auto"/>
        <w:right w:val="none" w:sz="0" w:space="0" w:color="auto"/>
      </w:divBdr>
    </w:div>
    <w:div w:id="960765732">
      <w:bodyDiv w:val="1"/>
      <w:marLeft w:val="0"/>
      <w:marRight w:val="0"/>
      <w:marTop w:val="0"/>
      <w:marBottom w:val="0"/>
      <w:divBdr>
        <w:top w:val="none" w:sz="0" w:space="0" w:color="auto"/>
        <w:left w:val="none" w:sz="0" w:space="0" w:color="auto"/>
        <w:bottom w:val="none" w:sz="0" w:space="0" w:color="auto"/>
        <w:right w:val="none" w:sz="0" w:space="0" w:color="auto"/>
      </w:divBdr>
    </w:div>
    <w:div w:id="961957619">
      <w:bodyDiv w:val="1"/>
      <w:marLeft w:val="0"/>
      <w:marRight w:val="0"/>
      <w:marTop w:val="0"/>
      <w:marBottom w:val="0"/>
      <w:divBdr>
        <w:top w:val="none" w:sz="0" w:space="0" w:color="auto"/>
        <w:left w:val="none" w:sz="0" w:space="0" w:color="auto"/>
        <w:bottom w:val="none" w:sz="0" w:space="0" w:color="auto"/>
        <w:right w:val="none" w:sz="0" w:space="0" w:color="auto"/>
      </w:divBdr>
    </w:div>
    <w:div w:id="966860556">
      <w:bodyDiv w:val="1"/>
      <w:marLeft w:val="0"/>
      <w:marRight w:val="0"/>
      <w:marTop w:val="0"/>
      <w:marBottom w:val="0"/>
      <w:divBdr>
        <w:top w:val="none" w:sz="0" w:space="0" w:color="auto"/>
        <w:left w:val="none" w:sz="0" w:space="0" w:color="auto"/>
        <w:bottom w:val="none" w:sz="0" w:space="0" w:color="auto"/>
        <w:right w:val="none" w:sz="0" w:space="0" w:color="auto"/>
      </w:divBdr>
      <w:divsChild>
        <w:div w:id="1280650590">
          <w:marLeft w:val="0"/>
          <w:marRight w:val="0"/>
          <w:marTop w:val="0"/>
          <w:marBottom w:val="0"/>
          <w:divBdr>
            <w:top w:val="none" w:sz="0" w:space="0" w:color="auto"/>
            <w:left w:val="none" w:sz="0" w:space="0" w:color="auto"/>
            <w:bottom w:val="none" w:sz="0" w:space="0" w:color="auto"/>
            <w:right w:val="none" w:sz="0" w:space="0" w:color="auto"/>
          </w:divBdr>
        </w:div>
        <w:div w:id="253440293">
          <w:marLeft w:val="0"/>
          <w:marRight w:val="0"/>
          <w:marTop w:val="0"/>
          <w:marBottom w:val="0"/>
          <w:divBdr>
            <w:top w:val="none" w:sz="0" w:space="0" w:color="auto"/>
            <w:left w:val="none" w:sz="0" w:space="0" w:color="auto"/>
            <w:bottom w:val="none" w:sz="0" w:space="0" w:color="auto"/>
            <w:right w:val="none" w:sz="0" w:space="0" w:color="auto"/>
          </w:divBdr>
        </w:div>
        <w:div w:id="1673801988">
          <w:marLeft w:val="0"/>
          <w:marRight w:val="0"/>
          <w:marTop w:val="0"/>
          <w:marBottom w:val="0"/>
          <w:divBdr>
            <w:top w:val="none" w:sz="0" w:space="0" w:color="auto"/>
            <w:left w:val="none" w:sz="0" w:space="0" w:color="auto"/>
            <w:bottom w:val="none" w:sz="0" w:space="0" w:color="auto"/>
            <w:right w:val="none" w:sz="0" w:space="0" w:color="auto"/>
          </w:divBdr>
        </w:div>
        <w:div w:id="170876225">
          <w:marLeft w:val="0"/>
          <w:marRight w:val="0"/>
          <w:marTop w:val="0"/>
          <w:marBottom w:val="0"/>
          <w:divBdr>
            <w:top w:val="none" w:sz="0" w:space="0" w:color="auto"/>
            <w:left w:val="none" w:sz="0" w:space="0" w:color="auto"/>
            <w:bottom w:val="none" w:sz="0" w:space="0" w:color="auto"/>
            <w:right w:val="none" w:sz="0" w:space="0" w:color="auto"/>
          </w:divBdr>
        </w:div>
        <w:div w:id="484780111">
          <w:marLeft w:val="0"/>
          <w:marRight w:val="0"/>
          <w:marTop w:val="0"/>
          <w:marBottom w:val="0"/>
          <w:divBdr>
            <w:top w:val="none" w:sz="0" w:space="0" w:color="auto"/>
            <w:left w:val="none" w:sz="0" w:space="0" w:color="auto"/>
            <w:bottom w:val="none" w:sz="0" w:space="0" w:color="auto"/>
            <w:right w:val="none" w:sz="0" w:space="0" w:color="auto"/>
          </w:divBdr>
        </w:div>
        <w:div w:id="1692032688">
          <w:marLeft w:val="0"/>
          <w:marRight w:val="0"/>
          <w:marTop w:val="0"/>
          <w:marBottom w:val="0"/>
          <w:divBdr>
            <w:top w:val="none" w:sz="0" w:space="0" w:color="auto"/>
            <w:left w:val="none" w:sz="0" w:space="0" w:color="auto"/>
            <w:bottom w:val="none" w:sz="0" w:space="0" w:color="auto"/>
            <w:right w:val="none" w:sz="0" w:space="0" w:color="auto"/>
          </w:divBdr>
        </w:div>
        <w:div w:id="864633188">
          <w:marLeft w:val="0"/>
          <w:marRight w:val="0"/>
          <w:marTop w:val="0"/>
          <w:marBottom w:val="0"/>
          <w:divBdr>
            <w:top w:val="none" w:sz="0" w:space="0" w:color="auto"/>
            <w:left w:val="none" w:sz="0" w:space="0" w:color="auto"/>
            <w:bottom w:val="none" w:sz="0" w:space="0" w:color="auto"/>
            <w:right w:val="none" w:sz="0" w:space="0" w:color="auto"/>
          </w:divBdr>
        </w:div>
        <w:div w:id="976305229">
          <w:marLeft w:val="0"/>
          <w:marRight w:val="0"/>
          <w:marTop w:val="0"/>
          <w:marBottom w:val="0"/>
          <w:divBdr>
            <w:top w:val="none" w:sz="0" w:space="0" w:color="auto"/>
            <w:left w:val="none" w:sz="0" w:space="0" w:color="auto"/>
            <w:bottom w:val="none" w:sz="0" w:space="0" w:color="auto"/>
            <w:right w:val="none" w:sz="0" w:space="0" w:color="auto"/>
          </w:divBdr>
        </w:div>
        <w:div w:id="2032680519">
          <w:marLeft w:val="0"/>
          <w:marRight w:val="0"/>
          <w:marTop w:val="0"/>
          <w:marBottom w:val="0"/>
          <w:divBdr>
            <w:top w:val="none" w:sz="0" w:space="0" w:color="auto"/>
            <w:left w:val="none" w:sz="0" w:space="0" w:color="auto"/>
            <w:bottom w:val="none" w:sz="0" w:space="0" w:color="auto"/>
            <w:right w:val="none" w:sz="0" w:space="0" w:color="auto"/>
          </w:divBdr>
        </w:div>
      </w:divsChild>
    </w:div>
    <w:div w:id="972370417">
      <w:bodyDiv w:val="1"/>
      <w:marLeft w:val="0"/>
      <w:marRight w:val="0"/>
      <w:marTop w:val="0"/>
      <w:marBottom w:val="0"/>
      <w:divBdr>
        <w:top w:val="none" w:sz="0" w:space="0" w:color="auto"/>
        <w:left w:val="none" w:sz="0" w:space="0" w:color="auto"/>
        <w:bottom w:val="none" w:sz="0" w:space="0" w:color="auto"/>
        <w:right w:val="none" w:sz="0" w:space="0" w:color="auto"/>
      </w:divBdr>
    </w:div>
    <w:div w:id="973216625">
      <w:bodyDiv w:val="1"/>
      <w:marLeft w:val="0"/>
      <w:marRight w:val="0"/>
      <w:marTop w:val="0"/>
      <w:marBottom w:val="0"/>
      <w:divBdr>
        <w:top w:val="none" w:sz="0" w:space="0" w:color="auto"/>
        <w:left w:val="none" w:sz="0" w:space="0" w:color="auto"/>
        <w:bottom w:val="none" w:sz="0" w:space="0" w:color="auto"/>
        <w:right w:val="none" w:sz="0" w:space="0" w:color="auto"/>
      </w:divBdr>
    </w:div>
    <w:div w:id="978339395">
      <w:bodyDiv w:val="1"/>
      <w:marLeft w:val="0"/>
      <w:marRight w:val="0"/>
      <w:marTop w:val="0"/>
      <w:marBottom w:val="0"/>
      <w:divBdr>
        <w:top w:val="none" w:sz="0" w:space="0" w:color="auto"/>
        <w:left w:val="none" w:sz="0" w:space="0" w:color="auto"/>
        <w:bottom w:val="none" w:sz="0" w:space="0" w:color="auto"/>
        <w:right w:val="none" w:sz="0" w:space="0" w:color="auto"/>
      </w:divBdr>
    </w:div>
    <w:div w:id="1006905767">
      <w:bodyDiv w:val="1"/>
      <w:marLeft w:val="0"/>
      <w:marRight w:val="0"/>
      <w:marTop w:val="0"/>
      <w:marBottom w:val="0"/>
      <w:divBdr>
        <w:top w:val="none" w:sz="0" w:space="0" w:color="auto"/>
        <w:left w:val="none" w:sz="0" w:space="0" w:color="auto"/>
        <w:bottom w:val="none" w:sz="0" w:space="0" w:color="auto"/>
        <w:right w:val="none" w:sz="0" w:space="0" w:color="auto"/>
      </w:divBdr>
    </w:div>
    <w:div w:id="1009140279">
      <w:bodyDiv w:val="1"/>
      <w:marLeft w:val="0"/>
      <w:marRight w:val="0"/>
      <w:marTop w:val="0"/>
      <w:marBottom w:val="0"/>
      <w:divBdr>
        <w:top w:val="none" w:sz="0" w:space="0" w:color="auto"/>
        <w:left w:val="none" w:sz="0" w:space="0" w:color="auto"/>
        <w:bottom w:val="none" w:sz="0" w:space="0" w:color="auto"/>
        <w:right w:val="none" w:sz="0" w:space="0" w:color="auto"/>
      </w:divBdr>
      <w:divsChild>
        <w:div w:id="239142076">
          <w:blockQuote w:val="1"/>
          <w:marLeft w:val="0"/>
          <w:marRight w:val="720"/>
          <w:marTop w:val="100"/>
          <w:marBottom w:val="100"/>
          <w:divBdr>
            <w:top w:val="none" w:sz="0" w:space="0" w:color="auto"/>
            <w:left w:val="single" w:sz="6" w:space="10" w:color="0000FF"/>
            <w:bottom w:val="none" w:sz="0" w:space="0" w:color="auto"/>
            <w:right w:val="none" w:sz="0" w:space="0" w:color="auto"/>
          </w:divBdr>
          <w:divsChild>
            <w:div w:id="1260064879">
              <w:marLeft w:val="0"/>
              <w:marRight w:val="0"/>
              <w:marTop w:val="0"/>
              <w:marBottom w:val="0"/>
              <w:divBdr>
                <w:top w:val="none" w:sz="0" w:space="0" w:color="auto"/>
                <w:left w:val="none" w:sz="0" w:space="0" w:color="auto"/>
                <w:bottom w:val="none" w:sz="0" w:space="0" w:color="auto"/>
                <w:right w:val="none" w:sz="0" w:space="0" w:color="auto"/>
              </w:divBdr>
              <w:divsChild>
                <w:div w:id="521362614">
                  <w:marLeft w:val="0"/>
                  <w:marRight w:val="0"/>
                  <w:marTop w:val="0"/>
                  <w:marBottom w:val="0"/>
                  <w:divBdr>
                    <w:top w:val="none" w:sz="0" w:space="0" w:color="auto"/>
                    <w:left w:val="none" w:sz="0" w:space="0" w:color="auto"/>
                    <w:bottom w:val="none" w:sz="0" w:space="0" w:color="auto"/>
                    <w:right w:val="none" w:sz="0" w:space="0" w:color="auto"/>
                  </w:divBdr>
                  <w:divsChild>
                    <w:div w:id="1935090628">
                      <w:marLeft w:val="0"/>
                      <w:marRight w:val="0"/>
                      <w:marTop w:val="0"/>
                      <w:marBottom w:val="0"/>
                      <w:divBdr>
                        <w:top w:val="none" w:sz="0" w:space="0" w:color="auto"/>
                        <w:left w:val="none" w:sz="0" w:space="0" w:color="auto"/>
                        <w:bottom w:val="none" w:sz="0" w:space="0" w:color="auto"/>
                        <w:right w:val="none" w:sz="0" w:space="0" w:color="auto"/>
                      </w:divBdr>
                      <w:divsChild>
                        <w:div w:id="1527449770">
                          <w:marLeft w:val="0"/>
                          <w:marRight w:val="0"/>
                          <w:marTop w:val="0"/>
                          <w:marBottom w:val="0"/>
                          <w:divBdr>
                            <w:top w:val="none" w:sz="0" w:space="0" w:color="auto"/>
                            <w:left w:val="none" w:sz="0" w:space="0" w:color="auto"/>
                            <w:bottom w:val="none" w:sz="0" w:space="0" w:color="auto"/>
                            <w:right w:val="none" w:sz="0" w:space="0" w:color="auto"/>
                          </w:divBdr>
                          <w:divsChild>
                            <w:div w:id="1071266976">
                              <w:marLeft w:val="0"/>
                              <w:marRight w:val="0"/>
                              <w:marTop w:val="0"/>
                              <w:marBottom w:val="0"/>
                              <w:divBdr>
                                <w:top w:val="none" w:sz="0" w:space="0" w:color="auto"/>
                                <w:left w:val="none" w:sz="0" w:space="0" w:color="auto"/>
                                <w:bottom w:val="none" w:sz="0" w:space="0" w:color="auto"/>
                                <w:right w:val="none" w:sz="0" w:space="0" w:color="auto"/>
                              </w:divBdr>
                              <w:divsChild>
                                <w:div w:id="143931034">
                                  <w:marLeft w:val="0"/>
                                  <w:marRight w:val="0"/>
                                  <w:marTop w:val="0"/>
                                  <w:marBottom w:val="0"/>
                                  <w:divBdr>
                                    <w:top w:val="none" w:sz="0" w:space="0" w:color="auto"/>
                                    <w:left w:val="none" w:sz="0" w:space="0" w:color="auto"/>
                                    <w:bottom w:val="none" w:sz="0" w:space="0" w:color="auto"/>
                                    <w:right w:val="none" w:sz="0" w:space="0" w:color="auto"/>
                                  </w:divBdr>
                                  <w:divsChild>
                                    <w:div w:id="1906143036">
                                      <w:marLeft w:val="0"/>
                                      <w:marRight w:val="0"/>
                                      <w:marTop w:val="0"/>
                                      <w:marBottom w:val="0"/>
                                      <w:divBdr>
                                        <w:top w:val="none" w:sz="0" w:space="0" w:color="auto"/>
                                        <w:left w:val="none" w:sz="0" w:space="0" w:color="auto"/>
                                        <w:bottom w:val="none" w:sz="0" w:space="0" w:color="auto"/>
                                        <w:right w:val="none" w:sz="0" w:space="0" w:color="auto"/>
                                      </w:divBdr>
                                      <w:divsChild>
                                        <w:div w:id="1681471912">
                                          <w:marLeft w:val="0"/>
                                          <w:marRight w:val="0"/>
                                          <w:marTop w:val="0"/>
                                          <w:marBottom w:val="0"/>
                                          <w:divBdr>
                                            <w:top w:val="none" w:sz="0" w:space="0" w:color="auto"/>
                                            <w:left w:val="none" w:sz="0" w:space="0" w:color="auto"/>
                                            <w:bottom w:val="none" w:sz="0" w:space="0" w:color="auto"/>
                                            <w:right w:val="none" w:sz="0" w:space="0" w:color="auto"/>
                                          </w:divBdr>
                                          <w:divsChild>
                                            <w:div w:id="387462264">
                                              <w:marLeft w:val="0"/>
                                              <w:marRight w:val="0"/>
                                              <w:marTop w:val="0"/>
                                              <w:marBottom w:val="0"/>
                                              <w:divBdr>
                                                <w:top w:val="none" w:sz="0" w:space="0" w:color="auto"/>
                                                <w:left w:val="none" w:sz="0" w:space="0" w:color="auto"/>
                                                <w:bottom w:val="none" w:sz="0" w:space="0" w:color="auto"/>
                                                <w:right w:val="none" w:sz="0" w:space="0" w:color="auto"/>
                                              </w:divBdr>
                                              <w:divsChild>
                                                <w:div w:id="4830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0331442">
      <w:bodyDiv w:val="1"/>
      <w:marLeft w:val="0"/>
      <w:marRight w:val="0"/>
      <w:marTop w:val="0"/>
      <w:marBottom w:val="0"/>
      <w:divBdr>
        <w:top w:val="none" w:sz="0" w:space="0" w:color="auto"/>
        <w:left w:val="none" w:sz="0" w:space="0" w:color="auto"/>
        <w:bottom w:val="none" w:sz="0" w:space="0" w:color="auto"/>
        <w:right w:val="none" w:sz="0" w:space="0" w:color="auto"/>
      </w:divBdr>
    </w:div>
    <w:div w:id="1015424070">
      <w:bodyDiv w:val="1"/>
      <w:marLeft w:val="0"/>
      <w:marRight w:val="0"/>
      <w:marTop w:val="0"/>
      <w:marBottom w:val="0"/>
      <w:divBdr>
        <w:top w:val="none" w:sz="0" w:space="0" w:color="auto"/>
        <w:left w:val="none" w:sz="0" w:space="0" w:color="auto"/>
        <w:bottom w:val="none" w:sz="0" w:space="0" w:color="auto"/>
        <w:right w:val="none" w:sz="0" w:space="0" w:color="auto"/>
      </w:divBdr>
    </w:div>
    <w:div w:id="1023677940">
      <w:bodyDiv w:val="1"/>
      <w:marLeft w:val="0"/>
      <w:marRight w:val="0"/>
      <w:marTop w:val="0"/>
      <w:marBottom w:val="0"/>
      <w:divBdr>
        <w:top w:val="none" w:sz="0" w:space="0" w:color="auto"/>
        <w:left w:val="none" w:sz="0" w:space="0" w:color="auto"/>
        <w:bottom w:val="none" w:sz="0" w:space="0" w:color="auto"/>
        <w:right w:val="none" w:sz="0" w:space="0" w:color="auto"/>
      </w:divBdr>
    </w:div>
    <w:div w:id="1049958131">
      <w:bodyDiv w:val="1"/>
      <w:marLeft w:val="0"/>
      <w:marRight w:val="0"/>
      <w:marTop w:val="0"/>
      <w:marBottom w:val="0"/>
      <w:divBdr>
        <w:top w:val="none" w:sz="0" w:space="0" w:color="auto"/>
        <w:left w:val="none" w:sz="0" w:space="0" w:color="auto"/>
        <w:bottom w:val="none" w:sz="0" w:space="0" w:color="auto"/>
        <w:right w:val="none" w:sz="0" w:space="0" w:color="auto"/>
      </w:divBdr>
    </w:div>
    <w:div w:id="1062218838">
      <w:bodyDiv w:val="1"/>
      <w:marLeft w:val="0"/>
      <w:marRight w:val="0"/>
      <w:marTop w:val="0"/>
      <w:marBottom w:val="0"/>
      <w:divBdr>
        <w:top w:val="none" w:sz="0" w:space="0" w:color="auto"/>
        <w:left w:val="none" w:sz="0" w:space="0" w:color="auto"/>
        <w:bottom w:val="none" w:sz="0" w:space="0" w:color="auto"/>
        <w:right w:val="none" w:sz="0" w:space="0" w:color="auto"/>
      </w:divBdr>
    </w:div>
    <w:div w:id="1090393382">
      <w:bodyDiv w:val="1"/>
      <w:marLeft w:val="0"/>
      <w:marRight w:val="0"/>
      <w:marTop w:val="0"/>
      <w:marBottom w:val="0"/>
      <w:divBdr>
        <w:top w:val="none" w:sz="0" w:space="0" w:color="auto"/>
        <w:left w:val="none" w:sz="0" w:space="0" w:color="auto"/>
        <w:bottom w:val="none" w:sz="0" w:space="0" w:color="auto"/>
        <w:right w:val="none" w:sz="0" w:space="0" w:color="auto"/>
      </w:divBdr>
    </w:div>
    <w:div w:id="1093010338">
      <w:bodyDiv w:val="1"/>
      <w:marLeft w:val="0"/>
      <w:marRight w:val="0"/>
      <w:marTop w:val="0"/>
      <w:marBottom w:val="0"/>
      <w:divBdr>
        <w:top w:val="none" w:sz="0" w:space="0" w:color="auto"/>
        <w:left w:val="none" w:sz="0" w:space="0" w:color="auto"/>
        <w:bottom w:val="none" w:sz="0" w:space="0" w:color="auto"/>
        <w:right w:val="none" w:sz="0" w:space="0" w:color="auto"/>
      </w:divBdr>
      <w:divsChild>
        <w:div w:id="415633208">
          <w:marLeft w:val="0"/>
          <w:marRight w:val="0"/>
          <w:marTop w:val="0"/>
          <w:marBottom w:val="0"/>
          <w:divBdr>
            <w:top w:val="none" w:sz="0" w:space="0" w:color="auto"/>
            <w:left w:val="none" w:sz="0" w:space="0" w:color="auto"/>
            <w:bottom w:val="none" w:sz="0" w:space="0" w:color="auto"/>
            <w:right w:val="none" w:sz="0" w:space="0" w:color="auto"/>
          </w:divBdr>
        </w:div>
        <w:div w:id="1892576238">
          <w:marLeft w:val="0"/>
          <w:marRight w:val="0"/>
          <w:marTop w:val="0"/>
          <w:marBottom w:val="0"/>
          <w:divBdr>
            <w:top w:val="none" w:sz="0" w:space="0" w:color="auto"/>
            <w:left w:val="none" w:sz="0" w:space="0" w:color="auto"/>
            <w:bottom w:val="none" w:sz="0" w:space="0" w:color="auto"/>
            <w:right w:val="none" w:sz="0" w:space="0" w:color="auto"/>
          </w:divBdr>
        </w:div>
      </w:divsChild>
    </w:div>
    <w:div w:id="1093933470">
      <w:bodyDiv w:val="1"/>
      <w:marLeft w:val="0"/>
      <w:marRight w:val="0"/>
      <w:marTop w:val="0"/>
      <w:marBottom w:val="0"/>
      <w:divBdr>
        <w:top w:val="none" w:sz="0" w:space="0" w:color="auto"/>
        <w:left w:val="none" w:sz="0" w:space="0" w:color="auto"/>
        <w:bottom w:val="none" w:sz="0" w:space="0" w:color="auto"/>
        <w:right w:val="none" w:sz="0" w:space="0" w:color="auto"/>
      </w:divBdr>
    </w:div>
    <w:div w:id="1096242770">
      <w:bodyDiv w:val="1"/>
      <w:marLeft w:val="0"/>
      <w:marRight w:val="0"/>
      <w:marTop w:val="0"/>
      <w:marBottom w:val="0"/>
      <w:divBdr>
        <w:top w:val="none" w:sz="0" w:space="0" w:color="auto"/>
        <w:left w:val="none" w:sz="0" w:space="0" w:color="auto"/>
        <w:bottom w:val="none" w:sz="0" w:space="0" w:color="auto"/>
        <w:right w:val="none" w:sz="0" w:space="0" w:color="auto"/>
      </w:divBdr>
    </w:div>
    <w:div w:id="1097485762">
      <w:bodyDiv w:val="1"/>
      <w:marLeft w:val="0"/>
      <w:marRight w:val="0"/>
      <w:marTop w:val="0"/>
      <w:marBottom w:val="0"/>
      <w:divBdr>
        <w:top w:val="none" w:sz="0" w:space="0" w:color="auto"/>
        <w:left w:val="none" w:sz="0" w:space="0" w:color="auto"/>
        <w:bottom w:val="none" w:sz="0" w:space="0" w:color="auto"/>
        <w:right w:val="none" w:sz="0" w:space="0" w:color="auto"/>
      </w:divBdr>
    </w:div>
    <w:div w:id="1100107158">
      <w:bodyDiv w:val="1"/>
      <w:marLeft w:val="0"/>
      <w:marRight w:val="0"/>
      <w:marTop w:val="0"/>
      <w:marBottom w:val="0"/>
      <w:divBdr>
        <w:top w:val="none" w:sz="0" w:space="0" w:color="auto"/>
        <w:left w:val="none" w:sz="0" w:space="0" w:color="auto"/>
        <w:bottom w:val="none" w:sz="0" w:space="0" w:color="auto"/>
        <w:right w:val="none" w:sz="0" w:space="0" w:color="auto"/>
      </w:divBdr>
      <w:divsChild>
        <w:div w:id="1830976925">
          <w:marLeft w:val="0"/>
          <w:marRight w:val="0"/>
          <w:marTop w:val="0"/>
          <w:marBottom w:val="0"/>
          <w:divBdr>
            <w:top w:val="none" w:sz="0" w:space="0" w:color="auto"/>
            <w:left w:val="none" w:sz="0" w:space="0" w:color="auto"/>
            <w:bottom w:val="none" w:sz="0" w:space="0" w:color="auto"/>
            <w:right w:val="none" w:sz="0" w:space="0" w:color="auto"/>
          </w:divBdr>
        </w:div>
        <w:div w:id="374239357">
          <w:marLeft w:val="0"/>
          <w:marRight w:val="0"/>
          <w:marTop w:val="0"/>
          <w:marBottom w:val="0"/>
          <w:divBdr>
            <w:top w:val="none" w:sz="0" w:space="0" w:color="auto"/>
            <w:left w:val="none" w:sz="0" w:space="0" w:color="auto"/>
            <w:bottom w:val="none" w:sz="0" w:space="0" w:color="auto"/>
            <w:right w:val="none" w:sz="0" w:space="0" w:color="auto"/>
          </w:divBdr>
        </w:div>
        <w:div w:id="298463123">
          <w:marLeft w:val="0"/>
          <w:marRight w:val="0"/>
          <w:marTop w:val="0"/>
          <w:marBottom w:val="0"/>
          <w:divBdr>
            <w:top w:val="none" w:sz="0" w:space="0" w:color="auto"/>
            <w:left w:val="none" w:sz="0" w:space="0" w:color="auto"/>
            <w:bottom w:val="none" w:sz="0" w:space="0" w:color="auto"/>
            <w:right w:val="none" w:sz="0" w:space="0" w:color="auto"/>
          </w:divBdr>
        </w:div>
      </w:divsChild>
    </w:div>
    <w:div w:id="1101953163">
      <w:bodyDiv w:val="1"/>
      <w:marLeft w:val="0"/>
      <w:marRight w:val="0"/>
      <w:marTop w:val="0"/>
      <w:marBottom w:val="0"/>
      <w:divBdr>
        <w:top w:val="none" w:sz="0" w:space="0" w:color="auto"/>
        <w:left w:val="none" w:sz="0" w:space="0" w:color="auto"/>
        <w:bottom w:val="none" w:sz="0" w:space="0" w:color="auto"/>
        <w:right w:val="none" w:sz="0" w:space="0" w:color="auto"/>
      </w:divBdr>
    </w:div>
    <w:div w:id="1114248088">
      <w:bodyDiv w:val="1"/>
      <w:marLeft w:val="0"/>
      <w:marRight w:val="0"/>
      <w:marTop w:val="0"/>
      <w:marBottom w:val="0"/>
      <w:divBdr>
        <w:top w:val="none" w:sz="0" w:space="0" w:color="auto"/>
        <w:left w:val="none" w:sz="0" w:space="0" w:color="auto"/>
        <w:bottom w:val="none" w:sz="0" w:space="0" w:color="auto"/>
        <w:right w:val="none" w:sz="0" w:space="0" w:color="auto"/>
      </w:divBdr>
    </w:div>
    <w:div w:id="1116944730">
      <w:bodyDiv w:val="1"/>
      <w:marLeft w:val="0"/>
      <w:marRight w:val="0"/>
      <w:marTop w:val="0"/>
      <w:marBottom w:val="0"/>
      <w:divBdr>
        <w:top w:val="none" w:sz="0" w:space="0" w:color="auto"/>
        <w:left w:val="none" w:sz="0" w:space="0" w:color="auto"/>
        <w:bottom w:val="none" w:sz="0" w:space="0" w:color="auto"/>
        <w:right w:val="none" w:sz="0" w:space="0" w:color="auto"/>
      </w:divBdr>
    </w:div>
    <w:div w:id="1126317425">
      <w:bodyDiv w:val="1"/>
      <w:marLeft w:val="0"/>
      <w:marRight w:val="0"/>
      <w:marTop w:val="0"/>
      <w:marBottom w:val="0"/>
      <w:divBdr>
        <w:top w:val="none" w:sz="0" w:space="0" w:color="auto"/>
        <w:left w:val="none" w:sz="0" w:space="0" w:color="auto"/>
        <w:bottom w:val="none" w:sz="0" w:space="0" w:color="auto"/>
        <w:right w:val="none" w:sz="0" w:space="0" w:color="auto"/>
      </w:divBdr>
    </w:div>
    <w:div w:id="1128015929">
      <w:bodyDiv w:val="1"/>
      <w:marLeft w:val="0"/>
      <w:marRight w:val="0"/>
      <w:marTop w:val="0"/>
      <w:marBottom w:val="0"/>
      <w:divBdr>
        <w:top w:val="none" w:sz="0" w:space="0" w:color="auto"/>
        <w:left w:val="none" w:sz="0" w:space="0" w:color="auto"/>
        <w:bottom w:val="none" w:sz="0" w:space="0" w:color="auto"/>
        <w:right w:val="none" w:sz="0" w:space="0" w:color="auto"/>
      </w:divBdr>
      <w:divsChild>
        <w:div w:id="420299210">
          <w:marLeft w:val="0"/>
          <w:marRight w:val="0"/>
          <w:marTop w:val="0"/>
          <w:marBottom w:val="0"/>
          <w:divBdr>
            <w:top w:val="none" w:sz="0" w:space="0" w:color="auto"/>
            <w:left w:val="none" w:sz="0" w:space="0" w:color="auto"/>
            <w:bottom w:val="none" w:sz="0" w:space="0" w:color="auto"/>
            <w:right w:val="none" w:sz="0" w:space="0" w:color="auto"/>
          </w:divBdr>
        </w:div>
        <w:div w:id="250428362">
          <w:marLeft w:val="0"/>
          <w:marRight w:val="0"/>
          <w:marTop w:val="0"/>
          <w:marBottom w:val="0"/>
          <w:divBdr>
            <w:top w:val="none" w:sz="0" w:space="0" w:color="auto"/>
            <w:left w:val="none" w:sz="0" w:space="0" w:color="auto"/>
            <w:bottom w:val="none" w:sz="0" w:space="0" w:color="auto"/>
            <w:right w:val="none" w:sz="0" w:space="0" w:color="auto"/>
          </w:divBdr>
        </w:div>
      </w:divsChild>
    </w:div>
    <w:div w:id="1145392987">
      <w:bodyDiv w:val="1"/>
      <w:marLeft w:val="0"/>
      <w:marRight w:val="0"/>
      <w:marTop w:val="0"/>
      <w:marBottom w:val="0"/>
      <w:divBdr>
        <w:top w:val="none" w:sz="0" w:space="0" w:color="auto"/>
        <w:left w:val="none" w:sz="0" w:space="0" w:color="auto"/>
        <w:bottom w:val="none" w:sz="0" w:space="0" w:color="auto"/>
        <w:right w:val="none" w:sz="0" w:space="0" w:color="auto"/>
      </w:divBdr>
    </w:div>
    <w:div w:id="1152329244">
      <w:bodyDiv w:val="1"/>
      <w:marLeft w:val="0"/>
      <w:marRight w:val="0"/>
      <w:marTop w:val="0"/>
      <w:marBottom w:val="0"/>
      <w:divBdr>
        <w:top w:val="none" w:sz="0" w:space="0" w:color="auto"/>
        <w:left w:val="none" w:sz="0" w:space="0" w:color="auto"/>
        <w:bottom w:val="none" w:sz="0" w:space="0" w:color="auto"/>
        <w:right w:val="none" w:sz="0" w:space="0" w:color="auto"/>
      </w:divBdr>
      <w:divsChild>
        <w:div w:id="1570311371">
          <w:marLeft w:val="0"/>
          <w:marRight w:val="0"/>
          <w:marTop w:val="0"/>
          <w:marBottom w:val="0"/>
          <w:divBdr>
            <w:top w:val="none" w:sz="0" w:space="0" w:color="auto"/>
            <w:left w:val="none" w:sz="0" w:space="0" w:color="auto"/>
            <w:bottom w:val="none" w:sz="0" w:space="0" w:color="auto"/>
            <w:right w:val="none" w:sz="0" w:space="0" w:color="auto"/>
          </w:divBdr>
          <w:divsChild>
            <w:div w:id="143813942">
              <w:marLeft w:val="0"/>
              <w:marRight w:val="0"/>
              <w:marTop w:val="0"/>
              <w:marBottom w:val="0"/>
              <w:divBdr>
                <w:top w:val="none" w:sz="0" w:space="0" w:color="auto"/>
                <w:left w:val="none" w:sz="0" w:space="0" w:color="auto"/>
                <w:bottom w:val="none" w:sz="0" w:space="0" w:color="auto"/>
                <w:right w:val="none" w:sz="0" w:space="0" w:color="auto"/>
              </w:divBdr>
            </w:div>
            <w:div w:id="1229076895">
              <w:marLeft w:val="0"/>
              <w:marRight w:val="0"/>
              <w:marTop w:val="0"/>
              <w:marBottom w:val="0"/>
              <w:divBdr>
                <w:top w:val="none" w:sz="0" w:space="0" w:color="auto"/>
                <w:left w:val="none" w:sz="0" w:space="0" w:color="auto"/>
                <w:bottom w:val="none" w:sz="0" w:space="0" w:color="auto"/>
                <w:right w:val="none" w:sz="0" w:space="0" w:color="auto"/>
              </w:divBdr>
            </w:div>
            <w:div w:id="691540725">
              <w:marLeft w:val="0"/>
              <w:marRight w:val="0"/>
              <w:marTop w:val="0"/>
              <w:marBottom w:val="0"/>
              <w:divBdr>
                <w:top w:val="none" w:sz="0" w:space="0" w:color="auto"/>
                <w:left w:val="none" w:sz="0" w:space="0" w:color="auto"/>
                <w:bottom w:val="none" w:sz="0" w:space="0" w:color="auto"/>
                <w:right w:val="none" w:sz="0" w:space="0" w:color="auto"/>
              </w:divBdr>
            </w:div>
            <w:div w:id="1457795865">
              <w:marLeft w:val="0"/>
              <w:marRight w:val="0"/>
              <w:marTop w:val="0"/>
              <w:marBottom w:val="0"/>
              <w:divBdr>
                <w:top w:val="none" w:sz="0" w:space="0" w:color="auto"/>
                <w:left w:val="none" w:sz="0" w:space="0" w:color="auto"/>
                <w:bottom w:val="none" w:sz="0" w:space="0" w:color="auto"/>
                <w:right w:val="none" w:sz="0" w:space="0" w:color="auto"/>
              </w:divBdr>
            </w:div>
            <w:div w:id="1712730324">
              <w:marLeft w:val="0"/>
              <w:marRight w:val="0"/>
              <w:marTop w:val="0"/>
              <w:marBottom w:val="0"/>
              <w:divBdr>
                <w:top w:val="none" w:sz="0" w:space="0" w:color="auto"/>
                <w:left w:val="none" w:sz="0" w:space="0" w:color="auto"/>
                <w:bottom w:val="none" w:sz="0" w:space="0" w:color="auto"/>
                <w:right w:val="none" w:sz="0" w:space="0" w:color="auto"/>
              </w:divBdr>
            </w:div>
            <w:div w:id="1334259855">
              <w:marLeft w:val="0"/>
              <w:marRight w:val="0"/>
              <w:marTop w:val="0"/>
              <w:marBottom w:val="0"/>
              <w:divBdr>
                <w:top w:val="none" w:sz="0" w:space="0" w:color="auto"/>
                <w:left w:val="none" w:sz="0" w:space="0" w:color="auto"/>
                <w:bottom w:val="none" w:sz="0" w:space="0" w:color="auto"/>
                <w:right w:val="none" w:sz="0" w:space="0" w:color="auto"/>
              </w:divBdr>
            </w:div>
            <w:div w:id="1643657357">
              <w:marLeft w:val="0"/>
              <w:marRight w:val="0"/>
              <w:marTop w:val="0"/>
              <w:marBottom w:val="0"/>
              <w:divBdr>
                <w:top w:val="none" w:sz="0" w:space="0" w:color="auto"/>
                <w:left w:val="none" w:sz="0" w:space="0" w:color="auto"/>
                <w:bottom w:val="none" w:sz="0" w:space="0" w:color="auto"/>
                <w:right w:val="none" w:sz="0" w:space="0" w:color="auto"/>
              </w:divBdr>
            </w:div>
            <w:div w:id="184712817">
              <w:marLeft w:val="0"/>
              <w:marRight w:val="0"/>
              <w:marTop w:val="0"/>
              <w:marBottom w:val="0"/>
              <w:divBdr>
                <w:top w:val="none" w:sz="0" w:space="0" w:color="auto"/>
                <w:left w:val="none" w:sz="0" w:space="0" w:color="auto"/>
                <w:bottom w:val="none" w:sz="0" w:space="0" w:color="auto"/>
                <w:right w:val="none" w:sz="0" w:space="0" w:color="auto"/>
              </w:divBdr>
            </w:div>
            <w:div w:id="1655336945">
              <w:marLeft w:val="0"/>
              <w:marRight w:val="0"/>
              <w:marTop w:val="0"/>
              <w:marBottom w:val="0"/>
              <w:divBdr>
                <w:top w:val="none" w:sz="0" w:space="0" w:color="auto"/>
                <w:left w:val="none" w:sz="0" w:space="0" w:color="auto"/>
                <w:bottom w:val="none" w:sz="0" w:space="0" w:color="auto"/>
                <w:right w:val="none" w:sz="0" w:space="0" w:color="auto"/>
              </w:divBdr>
            </w:div>
            <w:div w:id="438136268">
              <w:marLeft w:val="0"/>
              <w:marRight w:val="0"/>
              <w:marTop w:val="0"/>
              <w:marBottom w:val="0"/>
              <w:divBdr>
                <w:top w:val="none" w:sz="0" w:space="0" w:color="auto"/>
                <w:left w:val="none" w:sz="0" w:space="0" w:color="auto"/>
                <w:bottom w:val="none" w:sz="0" w:space="0" w:color="auto"/>
                <w:right w:val="none" w:sz="0" w:space="0" w:color="auto"/>
              </w:divBdr>
            </w:div>
            <w:div w:id="1367829433">
              <w:marLeft w:val="0"/>
              <w:marRight w:val="0"/>
              <w:marTop w:val="0"/>
              <w:marBottom w:val="0"/>
              <w:divBdr>
                <w:top w:val="none" w:sz="0" w:space="0" w:color="auto"/>
                <w:left w:val="none" w:sz="0" w:space="0" w:color="auto"/>
                <w:bottom w:val="none" w:sz="0" w:space="0" w:color="auto"/>
                <w:right w:val="none" w:sz="0" w:space="0" w:color="auto"/>
              </w:divBdr>
            </w:div>
            <w:div w:id="1351680315">
              <w:marLeft w:val="0"/>
              <w:marRight w:val="0"/>
              <w:marTop w:val="0"/>
              <w:marBottom w:val="0"/>
              <w:divBdr>
                <w:top w:val="none" w:sz="0" w:space="0" w:color="auto"/>
                <w:left w:val="none" w:sz="0" w:space="0" w:color="auto"/>
                <w:bottom w:val="none" w:sz="0" w:space="0" w:color="auto"/>
                <w:right w:val="none" w:sz="0" w:space="0" w:color="auto"/>
              </w:divBdr>
            </w:div>
            <w:div w:id="920485175">
              <w:marLeft w:val="0"/>
              <w:marRight w:val="0"/>
              <w:marTop w:val="0"/>
              <w:marBottom w:val="0"/>
              <w:divBdr>
                <w:top w:val="none" w:sz="0" w:space="0" w:color="auto"/>
                <w:left w:val="none" w:sz="0" w:space="0" w:color="auto"/>
                <w:bottom w:val="none" w:sz="0" w:space="0" w:color="auto"/>
                <w:right w:val="none" w:sz="0" w:space="0" w:color="auto"/>
              </w:divBdr>
            </w:div>
            <w:div w:id="1418021558">
              <w:marLeft w:val="0"/>
              <w:marRight w:val="0"/>
              <w:marTop w:val="0"/>
              <w:marBottom w:val="0"/>
              <w:divBdr>
                <w:top w:val="none" w:sz="0" w:space="0" w:color="auto"/>
                <w:left w:val="none" w:sz="0" w:space="0" w:color="auto"/>
                <w:bottom w:val="none" w:sz="0" w:space="0" w:color="auto"/>
                <w:right w:val="none" w:sz="0" w:space="0" w:color="auto"/>
              </w:divBdr>
            </w:div>
            <w:div w:id="1105886804">
              <w:marLeft w:val="0"/>
              <w:marRight w:val="0"/>
              <w:marTop w:val="0"/>
              <w:marBottom w:val="0"/>
              <w:divBdr>
                <w:top w:val="none" w:sz="0" w:space="0" w:color="auto"/>
                <w:left w:val="none" w:sz="0" w:space="0" w:color="auto"/>
                <w:bottom w:val="none" w:sz="0" w:space="0" w:color="auto"/>
                <w:right w:val="none" w:sz="0" w:space="0" w:color="auto"/>
              </w:divBdr>
            </w:div>
            <w:div w:id="267587590">
              <w:marLeft w:val="0"/>
              <w:marRight w:val="0"/>
              <w:marTop w:val="0"/>
              <w:marBottom w:val="0"/>
              <w:divBdr>
                <w:top w:val="none" w:sz="0" w:space="0" w:color="auto"/>
                <w:left w:val="none" w:sz="0" w:space="0" w:color="auto"/>
                <w:bottom w:val="none" w:sz="0" w:space="0" w:color="auto"/>
                <w:right w:val="none" w:sz="0" w:space="0" w:color="auto"/>
              </w:divBdr>
            </w:div>
            <w:div w:id="1368985810">
              <w:marLeft w:val="0"/>
              <w:marRight w:val="0"/>
              <w:marTop w:val="0"/>
              <w:marBottom w:val="0"/>
              <w:divBdr>
                <w:top w:val="none" w:sz="0" w:space="0" w:color="auto"/>
                <w:left w:val="none" w:sz="0" w:space="0" w:color="auto"/>
                <w:bottom w:val="none" w:sz="0" w:space="0" w:color="auto"/>
                <w:right w:val="none" w:sz="0" w:space="0" w:color="auto"/>
              </w:divBdr>
            </w:div>
            <w:div w:id="1519344347">
              <w:marLeft w:val="0"/>
              <w:marRight w:val="0"/>
              <w:marTop w:val="0"/>
              <w:marBottom w:val="0"/>
              <w:divBdr>
                <w:top w:val="none" w:sz="0" w:space="0" w:color="auto"/>
                <w:left w:val="none" w:sz="0" w:space="0" w:color="auto"/>
                <w:bottom w:val="none" w:sz="0" w:space="0" w:color="auto"/>
                <w:right w:val="none" w:sz="0" w:space="0" w:color="auto"/>
              </w:divBdr>
            </w:div>
            <w:div w:id="894581972">
              <w:marLeft w:val="0"/>
              <w:marRight w:val="0"/>
              <w:marTop w:val="0"/>
              <w:marBottom w:val="0"/>
              <w:divBdr>
                <w:top w:val="none" w:sz="0" w:space="0" w:color="auto"/>
                <w:left w:val="none" w:sz="0" w:space="0" w:color="auto"/>
                <w:bottom w:val="none" w:sz="0" w:space="0" w:color="auto"/>
                <w:right w:val="none" w:sz="0" w:space="0" w:color="auto"/>
              </w:divBdr>
            </w:div>
            <w:div w:id="589239640">
              <w:marLeft w:val="0"/>
              <w:marRight w:val="0"/>
              <w:marTop w:val="0"/>
              <w:marBottom w:val="0"/>
              <w:divBdr>
                <w:top w:val="none" w:sz="0" w:space="0" w:color="auto"/>
                <w:left w:val="none" w:sz="0" w:space="0" w:color="auto"/>
                <w:bottom w:val="none" w:sz="0" w:space="0" w:color="auto"/>
                <w:right w:val="none" w:sz="0" w:space="0" w:color="auto"/>
              </w:divBdr>
            </w:div>
            <w:div w:id="1597254550">
              <w:marLeft w:val="0"/>
              <w:marRight w:val="0"/>
              <w:marTop w:val="0"/>
              <w:marBottom w:val="0"/>
              <w:divBdr>
                <w:top w:val="none" w:sz="0" w:space="0" w:color="auto"/>
                <w:left w:val="none" w:sz="0" w:space="0" w:color="auto"/>
                <w:bottom w:val="none" w:sz="0" w:space="0" w:color="auto"/>
                <w:right w:val="none" w:sz="0" w:space="0" w:color="auto"/>
              </w:divBdr>
            </w:div>
            <w:div w:id="1029601111">
              <w:marLeft w:val="0"/>
              <w:marRight w:val="0"/>
              <w:marTop w:val="0"/>
              <w:marBottom w:val="0"/>
              <w:divBdr>
                <w:top w:val="none" w:sz="0" w:space="0" w:color="auto"/>
                <w:left w:val="none" w:sz="0" w:space="0" w:color="auto"/>
                <w:bottom w:val="none" w:sz="0" w:space="0" w:color="auto"/>
                <w:right w:val="none" w:sz="0" w:space="0" w:color="auto"/>
              </w:divBdr>
            </w:div>
            <w:div w:id="2025277493">
              <w:marLeft w:val="0"/>
              <w:marRight w:val="0"/>
              <w:marTop w:val="0"/>
              <w:marBottom w:val="0"/>
              <w:divBdr>
                <w:top w:val="none" w:sz="0" w:space="0" w:color="auto"/>
                <w:left w:val="none" w:sz="0" w:space="0" w:color="auto"/>
                <w:bottom w:val="none" w:sz="0" w:space="0" w:color="auto"/>
                <w:right w:val="none" w:sz="0" w:space="0" w:color="auto"/>
              </w:divBdr>
            </w:div>
            <w:div w:id="651325915">
              <w:marLeft w:val="0"/>
              <w:marRight w:val="0"/>
              <w:marTop w:val="0"/>
              <w:marBottom w:val="0"/>
              <w:divBdr>
                <w:top w:val="none" w:sz="0" w:space="0" w:color="auto"/>
                <w:left w:val="none" w:sz="0" w:space="0" w:color="auto"/>
                <w:bottom w:val="none" w:sz="0" w:space="0" w:color="auto"/>
                <w:right w:val="none" w:sz="0" w:space="0" w:color="auto"/>
              </w:divBdr>
            </w:div>
            <w:div w:id="218171421">
              <w:marLeft w:val="0"/>
              <w:marRight w:val="0"/>
              <w:marTop w:val="0"/>
              <w:marBottom w:val="0"/>
              <w:divBdr>
                <w:top w:val="none" w:sz="0" w:space="0" w:color="auto"/>
                <w:left w:val="none" w:sz="0" w:space="0" w:color="auto"/>
                <w:bottom w:val="none" w:sz="0" w:space="0" w:color="auto"/>
                <w:right w:val="none" w:sz="0" w:space="0" w:color="auto"/>
              </w:divBdr>
            </w:div>
            <w:div w:id="1330670514">
              <w:marLeft w:val="0"/>
              <w:marRight w:val="0"/>
              <w:marTop w:val="0"/>
              <w:marBottom w:val="0"/>
              <w:divBdr>
                <w:top w:val="none" w:sz="0" w:space="0" w:color="auto"/>
                <w:left w:val="none" w:sz="0" w:space="0" w:color="auto"/>
                <w:bottom w:val="none" w:sz="0" w:space="0" w:color="auto"/>
                <w:right w:val="none" w:sz="0" w:space="0" w:color="auto"/>
              </w:divBdr>
            </w:div>
            <w:div w:id="1035152447">
              <w:marLeft w:val="0"/>
              <w:marRight w:val="0"/>
              <w:marTop w:val="0"/>
              <w:marBottom w:val="0"/>
              <w:divBdr>
                <w:top w:val="none" w:sz="0" w:space="0" w:color="auto"/>
                <w:left w:val="none" w:sz="0" w:space="0" w:color="auto"/>
                <w:bottom w:val="none" w:sz="0" w:space="0" w:color="auto"/>
                <w:right w:val="none" w:sz="0" w:space="0" w:color="auto"/>
              </w:divBdr>
            </w:div>
            <w:div w:id="152258568">
              <w:marLeft w:val="0"/>
              <w:marRight w:val="0"/>
              <w:marTop w:val="0"/>
              <w:marBottom w:val="0"/>
              <w:divBdr>
                <w:top w:val="none" w:sz="0" w:space="0" w:color="auto"/>
                <w:left w:val="none" w:sz="0" w:space="0" w:color="auto"/>
                <w:bottom w:val="none" w:sz="0" w:space="0" w:color="auto"/>
                <w:right w:val="none" w:sz="0" w:space="0" w:color="auto"/>
              </w:divBdr>
            </w:div>
            <w:div w:id="21249126">
              <w:marLeft w:val="0"/>
              <w:marRight w:val="0"/>
              <w:marTop w:val="0"/>
              <w:marBottom w:val="0"/>
              <w:divBdr>
                <w:top w:val="none" w:sz="0" w:space="0" w:color="auto"/>
                <w:left w:val="none" w:sz="0" w:space="0" w:color="auto"/>
                <w:bottom w:val="none" w:sz="0" w:space="0" w:color="auto"/>
                <w:right w:val="none" w:sz="0" w:space="0" w:color="auto"/>
              </w:divBdr>
            </w:div>
            <w:div w:id="1030758208">
              <w:marLeft w:val="0"/>
              <w:marRight w:val="0"/>
              <w:marTop w:val="0"/>
              <w:marBottom w:val="0"/>
              <w:divBdr>
                <w:top w:val="none" w:sz="0" w:space="0" w:color="auto"/>
                <w:left w:val="none" w:sz="0" w:space="0" w:color="auto"/>
                <w:bottom w:val="none" w:sz="0" w:space="0" w:color="auto"/>
                <w:right w:val="none" w:sz="0" w:space="0" w:color="auto"/>
              </w:divBdr>
            </w:div>
            <w:div w:id="2050177260">
              <w:marLeft w:val="0"/>
              <w:marRight w:val="0"/>
              <w:marTop w:val="0"/>
              <w:marBottom w:val="0"/>
              <w:divBdr>
                <w:top w:val="none" w:sz="0" w:space="0" w:color="auto"/>
                <w:left w:val="none" w:sz="0" w:space="0" w:color="auto"/>
                <w:bottom w:val="none" w:sz="0" w:space="0" w:color="auto"/>
                <w:right w:val="none" w:sz="0" w:space="0" w:color="auto"/>
              </w:divBdr>
            </w:div>
            <w:div w:id="1158839525">
              <w:marLeft w:val="0"/>
              <w:marRight w:val="0"/>
              <w:marTop w:val="0"/>
              <w:marBottom w:val="0"/>
              <w:divBdr>
                <w:top w:val="none" w:sz="0" w:space="0" w:color="auto"/>
                <w:left w:val="none" w:sz="0" w:space="0" w:color="auto"/>
                <w:bottom w:val="none" w:sz="0" w:space="0" w:color="auto"/>
                <w:right w:val="none" w:sz="0" w:space="0" w:color="auto"/>
              </w:divBdr>
            </w:div>
            <w:div w:id="197596685">
              <w:marLeft w:val="0"/>
              <w:marRight w:val="0"/>
              <w:marTop w:val="0"/>
              <w:marBottom w:val="0"/>
              <w:divBdr>
                <w:top w:val="none" w:sz="0" w:space="0" w:color="auto"/>
                <w:left w:val="none" w:sz="0" w:space="0" w:color="auto"/>
                <w:bottom w:val="none" w:sz="0" w:space="0" w:color="auto"/>
                <w:right w:val="none" w:sz="0" w:space="0" w:color="auto"/>
              </w:divBdr>
            </w:div>
            <w:div w:id="58601952">
              <w:marLeft w:val="0"/>
              <w:marRight w:val="0"/>
              <w:marTop w:val="0"/>
              <w:marBottom w:val="0"/>
              <w:divBdr>
                <w:top w:val="none" w:sz="0" w:space="0" w:color="auto"/>
                <w:left w:val="none" w:sz="0" w:space="0" w:color="auto"/>
                <w:bottom w:val="none" w:sz="0" w:space="0" w:color="auto"/>
                <w:right w:val="none" w:sz="0" w:space="0" w:color="auto"/>
              </w:divBdr>
            </w:div>
            <w:div w:id="47993103">
              <w:marLeft w:val="0"/>
              <w:marRight w:val="0"/>
              <w:marTop w:val="0"/>
              <w:marBottom w:val="0"/>
              <w:divBdr>
                <w:top w:val="none" w:sz="0" w:space="0" w:color="auto"/>
                <w:left w:val="none" w:sz="0" w:space="0" w:color="auto"/>
                <w:bottom w:val="none" w:sz="0" w:space="0" w:color="auto"/>
                <w:right w:val="none" w:sz="0" w:space="0" w:color="auto"/>
              </w:divBdr>
            </w:div>
            <w:div w:id="1054936305">
              <w:marLeft w:val="0"/>
              <w:marRight w:val="0"/>
              <w:marTop w:val="0"/>
              <w:marBottom w:val="0"/>
              <w:divBdr>
                <w:top w:val="none" w:sz="0" w:space="0" w:color="auto"/>
                <w:left w:val="none" w:sz="0" w:space="0" w:color="auto"/>
                <w:bottom w:val="none" w:sz="0" w:space="0" w:color="auto"/>
                <w:right w:val="none" w:sz="0" w:space="0" w:color="auto"/>
              </w:divBdr>
            </w:div>
            <w:div w:id="347566262">
              <w:marLeft w:val="0"/>
              <w:marRight w:val="0"/>
              <w:marTop w:val="0"/>
              <w:marBottom w:val="0"/>
              <w:divBdr>
                <w:top w:val="none" w:sz="0" w:space="0" w:color="auto"/>
                <w:left w:val="none" w:sz="0" w:space="0" w:color="auto"/>
                <w:bottom w:val="none" w:sz="0" w:space="0" w:color="auto"/>
                <w:right w:val="none" w:sz="0" w:space="0" w:color="auto"/>
              </w:divBdr>
            </w:div>
            <w:div w:id="375735434">
              <w:marLeft w:val="0"/>
              <w:marRight w:val="0"/>
              <w:marTop w:val="0"/>
              <w:marBottom w:val="0"/>
              <w:divBdr>
                <w:top w:val="none" w:sz="0" w:space="0" w:color="auto"/>
                <w:left w:val="none" w:sz="0" w:space="0" w:color="auto"/>
                <w:bottom w:val="none" w:sz="0" w:space="0" w:color="auto"/>
                <w:right w:val="none" w:sz="0" w:space="0" w:color="auto"/>
              </w:divBdr>
            </w:div>
            <w:div w:id="1994408511">
              <w:marLeft w:val="0"/>
              <w:marRight w:val="0"/>
              <w:marTop w:val="0"/>
              <w:marBottom w:val="0"/>
              <w:divBdr>
                <w:top w:val="none" w:sz="0" w:space="0" w:color="auto"/>
                <w:left w:val="none" w:sz="0" w:space="0" w:color="auto"/>
                <w:bottom w:val="none" w:sz="0" w:space="0" w:color="auto"/>
                <w:right w:val="none" w:sz="0" w:space="0" w:color="auto"/>
              </w:divBdr>
            </w:div>
            <w:div w:id="2059670747">
              <w:marLeft w:val="0"/>
              <w:marRight w:val="0"/>
              <w:marTop w:val="0"/>
              <w:marBottom w:val="0"/>
              <w:divBdr>
                <w:top w:val="none" w:sz="0" w:space="0" w:color="auto"/>
                <w:left w:val="none" w:sz="0" w:space="0" w:color="auto"/>
                <w:bottom w:val="none" w:sz="0" w:space="0" w:color="auto"/>
                <w:right w:val="none" w:sz="0" w:space="0" w:color="auto"/>
              </w:divBdr>
            </w:div>
            <w:div w:id="457142772">
              <w:marLeft w:val="0"/>
              <w:marRight w:val="0"/>
              <w:marTop w:val="0"/>
              <w:marBottom w:val="0"/>
              <w:divBdr>
                <w:top w:val="none" w:sz="0" w:space="0" w:color="auto"/>
                <w:left w:val="none" w:sz="0" w:space="0" w:color="auto"/>
                <w:bottom w:val="none" w:sz="0" w:space="0" w:color="auto"/>
                <w:right w:val="none" w:sz="0" w:space="0" w:color="auto"/>
              </w:divBdr>
            </w:div>
            <w:div w:id="1302271760">
              <w:marLeft w:val="0"/>
              <w:marRight w:val="0"/>
              <w:marTop w:val="0"/>
              <w:marBottom w:val="0"/>
              <w:divBdr>
                <w:top w:val="none" w:sz="0" w:space="0" w:color="auto"/>
                <w:left w:val="none" w:sz="0" w:space="0" w:color="auto"/>
                <w:bottom w:val="none" w:sz="0" w:space="0" w:color="auto"/>
                <w:right w:val="none" w:sz="0" w:space="0" w:color="auto"/>
              </w:divBdr>
            </w:div>
            <w:div w:id="1447502397">
              <w:marLeft w:val="0"/>
              <w:marRight w:val="0"/>
              <w:marTop w:val="0"/>
              <w:marBottom w:val="0"/>
              <w:divBdr>
                <w:top w:val="none" w:sz="0" w:space="0" w:color="auto"/>
                <w:left w:val="none" w:sz="0" w:space="0" w:color="auto"/>
                <w:bottom w:val="none" w:sz="0" w:space="0" w:color="auto"/>
                <w:right w:val="none" w:sz="0" w:space="0" w:color="auto"/>
              </w:divBdr>
            </w:div>
            <w:div w:id="87577258">
              <w:marLeft w:val="0"/>
              <w:marRight w:val="0"/>
              <w:marTop w:val="0"/>
              <w:marBottom w:val="0"/>
              <w:divBdr>
                <w:top w:val="none" w:sz="0" w:space="0" w:color="auto"/>
                <w:left w:val="none" w:sz="0" w:space="0" w:color="auto"/>
                <w:bottom w:val="none" w:sz="0" w:space="0" w:color="auto"/>
                <w:right w:val="none" w:sz="0" w:space="0" w:color="auto"/>
              </w:divBdr>
            </w:div>
            <w:div w:id="1770587216">
              <w:marLeft w:val="0"/>
              <w:marRight w:val="0"/>
              <w:marTop w:val="0"/>
              <w:marBottom w:val="0"/>
              <w:divBdr>
                <w:top w:val="none" w:sz="0" w:space="0" w:color="auto"/>
                <w:left w:val="none" w:sz="0" w:space="0" w:color="auto"/>
                <w:bottom w:val="none" w:sz="0" w:space="0" w:color="auto"/>
                <w:right w:val="none" w:sz="0" w:space="0" w:color="auto"/>
              </w:divBdr>
            </w:div>
            <w:div w:id="1825003941">
              <w:marLeft w:val="0"/>
              <w:marRight w:val="0"/>
              <w:marTop w:val="0"/>
              <w:marBottom w:val="0"/>
              <w:divBdr>
                <w:top w:val="none" w:sz="0" w:space="0" w:color="auto"/>
                <w:left w:val="none" w:sz="0" w:space="0" w:color="auto"/>
                <w:bottom w:val="none" w:sz="0" w:space="0" w:color="auto"/>
                <w:right w:val="none" w:sz="0" w:space="0" w:color="auto"/>
              </w:divBdr>
            </w:div>
            <w:div w:id="704015874">
              <w:marLeft w:val="0"/>
              <w:marRight w:val="0"/>
              <w:marTop w:val="0"/>
              <w:marBottom w:val="0"/>
              <w:divBdr>
                <w:top w:val="none" w:sz="0" w:space="0" w:color="auto"/>
                <w:left w:val="none" w:sz="0" w:space="0" w:color="auto"/>
                <w:bottom w:val="none" w:sz="0" w:space="0" w:color="auto"/>
                <w:right w:val="none" w:sz="0" w:space="0" w:color="auto"/>
              </w:divBdr>
            </w:div>
            <w:div w:id="1524633835">
              <w:marLeft w:val="0"/>
              <w:marRight w:val="0"/>
              <w:marTop w:val="0"/>
              <w:marBottom w:val="0"/>
              <w:divBdr>
                <w:top w:val="none" w:sz="0" w:space="0" w:color="auto"/>
                <w:left w:val="none" w:sz="0" w:space="0" w:color="auto"/>
                <w:bottom w:val="none" w:sz="0" w:space="0" w:color="auto"/>
                <w:right w:val="none" w:sz="0" w:space="0" w:color="auto"/>
              </w:divBdr>
            </w:div>
            <w:div w:id="420487701">
              <w:marLeft w:val="0"/>
              <w:marRight w:val="0"/>
              <w:marTop w:val="0"/>
              <w:marBottom w:val="0"/>
              <w:divBdr>
                <w:top w:val="none" w:sz="0" w:space="0" w:color="auto"/>
                <w:left w:val="none" w:sz="0" w:space="0" w:color="auto"/>
                <w:bottom w:val="none" w:sz="0" w:space="0" w:color="auto"/>
                <w:right w:val="none" w:sz="0" w:space="0" w:color="auto"/>
              </w:divBdr>
            </w:div>
            <w:div w:id="237133086">
              <w:marLeft w:val="0"/>
              <w:marRight w:val="0"/>
              <w:marTop w:val="0"/>
              <w:marBottom w:val="0"/>
              <w:divBdr>
                <w:top w:val="none" w:sz="0" w:space="0" w:color="auto"/>
                <w:left w:val="none" w:sz="0" w:space="0" w:color="auto"/>
                <w:bottom w:val="none" w:sz="0" w:space="0" w:color="auto"/>
                <w:right w:val="none" w:sz="0" w:space="0" w:color="auto"/>
              </w:divBdr>
            </w:div>
            <w:div w:id="1980381233">
              <w:marLeft w:val="0"/>
              <w:marRight w:val="0"/>
              <w:marTop w:val="0"/>
              <w:marBottom w:val="0"/>
              <w:divBdr>
                <w:top w:val="none" w:sz="0" w:space="0" w:color="auto"/>
                <w:left w:val="none" w:sz="0" w:space="0" w:color="auto"/>
                <w:bottom w:val="none" w:sz="0" w:space="0" w:color="auto"/>
                <w:right w:val="none" w:sz="0" w:space="0" w:color="auto"/>
              </w:divBdr>
            </w:div>
            <w:div w:id="896359337">
              <w:marLeft w:val="0"/>
              <w:marRight w:val="0"/>
              <w:marTop w:val="0"/>
              <w:marBottom w:val="0"/>
              <w:divBdr>
                <w:top w:val="none" w:sz="0" w:space="0" w:color="auto"/>
                <w:left w:val="none" w:sz="0" w:space="0" w:color="auto"/>
                <w:bottom w:val="none" w:sz="0" w:space="0" w:color="auto"/>
                <w:right w:val="none" w:sz="0" w:space="0" w:color="auto"/>
              </w:divBdr>
            </w:div>
            <w:div w:id="2141262026">
              <w:marLeft w:val="0"/>
              <w:marRight w:val="0"/>
              <w:marTop w:val="0"/>
              <w:marBottom w:val="0"/>
              <w:divBdr>
                <w:top w:val="none" w:sz="0" w:space="0" w:color="auto"/>
                <w:left w:val="none" w:sz="0" w:space="0" w:color="auto"/>
                <w:bottom w:val="none" w:sz="0" w:space="0" w:color="auto"/>
                <w:right w:val="none" w:sz="0" w:space="0" w:color="auto"/>
              </w:divBdr>
            </w:div>
            <w:div w:id="504131193">
              <w:marLeft w:val="0"/>
              <w:marRight w:val="0"/>
              <w:marTop w:val="0"/>
              <w:marBottom w:val="0"/>
              <w:divBdr>
                <w:top w:val="none" w:sz="0" w:space="0" w:color="auto"/>
                <w:left w:val="none" w:sz="0" w:space="0" w:color="auto"/>
                <w:bottom w:val="none" w:sz="0" w:space="0" w:color="auto"/>
                <w:right w:val="none" w:sz="0" w:space="0" w:color="auto"/>
              </w:divBdr>
            </w:div>
            <w:div w:id="781923839">
              <w:marLeft w:val="0"/>
              <w:marRight w:val="0"/>
              <w:marTop w:val="0"/>
              <w:marBottom w:val="0"/>
              <w:divBdr>
                <w:top w:val="none" w:sz="0" w:space="0" w:color="auto"/>
                <w:left w:val="none" w:sz="0" w:space="0" w:color="auto"/>
                <w:bottom w:val="none" w:sz="0" w:space="0" w:color="auto"/>
                <w:right w:val="none" w:sz="0" w:space="0" w:color="auto"/>
              </w:divBdr>
            </w:div>
            <w:div w:id="404648881">
              <w:marLeft w:val="0"/>
              <w:marRight w:val="0"/>
              <w:marTop w:val="0"/>
              <w:marBottom w:val="0"/>
              <w:divBdr>
                <w:top w:val="none" w:sz="0" w:space="0" w:color="auto"/>
                <w:left w:val="none" w:sz="0" w:space="0" w:color="auto"/>
                <w:bottom w:val="none" w:sz="0" w:space="0" w:color="auto"/>
                <w:right w:val="none" w:sz="0" w:space="0" w:color="auto"/>
              </w:divBdr>
            </w:div>
            <w:div w:id="1967079954">
              <w:marLeft w:val="0"/>
              <w:marRight w:val="0"/>
              <w:marTop w:val="0"/>
              <w:marBottom w:val="0"/>
              <w:divBdr>
                <w:top w:val="none" w:sz="0" w:space="0" w:color="auto"/>
                <w:left w:val="none" w:sz="0" w:space="0" w:color="auto"/>
                <w:bottom w:val="none" w:sz="0" w:space="0" w:color="auto"/>
                <w:right w:val="none" w:sz="0" w:space="0" w:color="auto"/>
              </w:divBdr>
            </w:div>
            <w:div w:id="1096439675">
              <w:marLeft w:val="0"/>
              <w:marRight w:val="0"/>
              <w:marTop w:val="0"/>
              <w:marBottom w:val="0"/>
              <w:divBdr>
                <w:top w:val="none" w:sz="0" w:space="0" w:color="auto"/>
                <w:left w:val="none" w:sz="0" w:space="0" w:color="auto"/>
                <w:bottom w:val="none" w:sz="0" w:space="0" w:color="auto"/>
                <w:right w:val="none" w:sz="0" w:space="0" w:color="auto"/>
              </w:divBdr>
            </w:div>
            <w:div w:id="593519826">
              <w:marLeft w:val="0"/>
              <w:marRight w:val="0"/>
              <w:marTop w:val="0"/>
              <w:marBottom w:val="0"/>
              <w:divBdr>
                <w:top w:val="none" w:sz="0" w:space="0" w:color="auto"/>
                <w:left w:val="none" w:sz="0" w:space="0" w:color="auto"/>
                <w:bottom w:val="none" w:sz="0" w:space="0" w:color="auto"/>
                <w:right w:val="none" w:sz="0" w:space="0" w:color="auto"/>
              </w:divBdr>
            </w:div>
            <w:div w:id="1961763085">
              <w:marLeft w:val="0"/>
              <w:marRight w:val="0"/>
              <w:marTop w:val="0"/>
              <w:marBottom w:val="0"/>
              <w:divBdr>
                <w:top w:val="none" w:sz="0" w:space="0" w:color="auto"/>
                <w:left w:val="none" w:sz="0" w:space="0" w:color="auto"/>
                <w:bottom w:val="none" w:sz="0" w:space="0" w:color="auto"/>
                <w:right w:val="none" w:sz="0" w:space="0" w:color="auto"/>
              </w:divBdr>
            </w:div>
            <w:div w:id="1926912755">
              <w:marLeft w:val="0"/>
              <w:marRight w:val="0"/>
              <w:marTop w:val="0"/>
              <w:marBottom w:val="0"/>
              <w:divBdr>
                <w:top w:val="none" w:sz="0" w:space="0" w:color="auto"/>
                <w:left w:val="none" w:sz="0" w:space="0" w:color="auto"/>
                <w:bottom w:val="none" w:sz="0" w:space="0" w:color="auto"/>
                <w:right w:val="none" w:sz="0" w:space="0" w:color="auto"/>
              </w:divBdr>
            </w:div>
            <w:div w:id="1048529209">
              <w:marLeft w:val="0"/>
              <w:marRight w:val="0"/>
              <w:marTop w:val="0"/>
              <w:marBottom w:val="0"/>
              <w:divBdr>
                <w:top w:val="none" w:sz="0" w:space="0" w:color="auto"/>
                <w:left w:val="none" w:sz="0" w:space="0" w:color="auto"/>
                <w:bottom w:val="none" w:sz="0" w:space="0" w:color="auto"/>
                <w:right w:val="none" w:sz="0" w:space="0" w:color="auto"/>
              </w:divBdr>
            </w:div>
            <w:div w:id="698160768">
              <w:marLeft w:val="0"/>
              <w:marRight w:val="0"/>
              <w:marTop w:val="0"/>
              <w:marBottom w:val="0"/>
              <w:divBdr>
                <w:top w:val="none" w:sz="0" w:space="0" w:color="auto"/>
                <w:left w:val="none" w:sz="0" w:space="0" w:color="auto"/>
                <w:bottom w:val="none" w:sz="0" w:space="0" w:color="auto"/>
                <w:right w:val="none" w:sz="0" w:space="0" w:color="auto"/>
              </w:divBdr>
            </w:div>
            <w:div w:id="805246312">
              <w:marLeft w:val="0"/>
              <w:marRight w:val="0"/>
              <w:marTop w:val="0"/>
              <w:marBottom w:val="0"/>
              <w:divBdr>
                <w:top w:val="none" w:sz="0" w:space="0" w:color="auto"/>
                <w:left w:val="none" w:sz="0" w:space="0" w:color="auto"/>
                <w:bottom w:val="none" w:sz="0" w:space="0" w:color="auto"/>
                <w:right w:val="none" w:sz="0" w:space="0" w:color="auto"/>
              </w:divBdr>
            </w:div>
            <w:div w:id="1162308167">
              <w:marLeft w:val="0"/>
              <w:marRight w:val="0"/>
              <w:marTop w:val="0"/>
              <w:marBottom w:val="0"/>
              <w:divBdr>
                <w:top w:val="none" w:sz="0" w:space="0" w:color="auto"/>
                <w:left w:val="none" w:sz="0" w:space="0" w:color="auto"/>
                <w:bottom w:val="none" w:sz="0" w:space="0" w:color="auto"/>
                <w:right w:val="none" w:sz="0" w:space="0" w:color="auto"/>
              </w:divBdr>
            </w:div>
            <w:div w:id="1102409806">
              <w:marLeft w:val="0"/>
              <w:marRight w:val="0"/>
              <w:marTop w:val="0"/>
              <w:marBottom w:val="0"/>
              <w:divBdr>
                <w:top w:val="none" w:sz="0" w:space="0" w:color="auto"/>
                <w:left w:val="none" w:sz="0" w:space="0" w:color="auto"/>
                <w:bottom w:val="none" w:sz="0" w:space="0" w:color="auto"/>
                <w:right w:val="none" w:sz="0" w:space="0" w:color="auto"/>
              </w:divBdr>
            </w:div>
            <w:div w:id="2112240674">
              <w:marLeft w:val="0"/>
              <w:marRight w:val="0"/>
              <w:marTop w:val="0"/>
              <w:marBottom w:val="0"/>
              <w:divBdr>
                <w:top w:val="none" w:sz="0" w:space="0" w:color="auto"/>
                <w:left w:val="none" w:sz="0" w:space="0" w:color="auto"/>
                <w:bottom w:val="none" w:sz="0" w:space="0" w:color="auto"/>
                <w:right w:val="none" w:sz="0" w:space="0" w:color="auto"/>
              </w:divBdr>
            </w:div>
            <w:div w:id="1908958257">
              <w:marLeft w:val="0"/>
              <w:marRight w:val="0"/>
              <w:marTop w:val="0"/>
              <w:marBottom w:val="0"/>
              <w:divBdr>
                <w:top w:val="none" w:sz="0" w:space="0" w:color="auto"/>
                <w:left w:val="none" w:sz="0" w:space="0" w:color="auto"/>
                <w:bottom w:val="none" w:sz="0" w:space="0" w:color="auto"/>
                <w:right w:val="none" w:sz="0" w:space="0" w:color="auto"/>
              </w:divBdr>
            </w:div>
            <w:div w:id="1106537400">
              <w:marLeft w:val="0"/>
              <w:marRight w:val="0"/>
              <w:marTop w:val="0"/>
              <w:marBottom w:val="0"/>
              <w:divBdr>
                <w:top w:val="none" w:sz="0" w:space="0" w:color="auto"/>
                <w:left w:val="none" w:sz="0" w:space="0" w:color="auto"/>
                <w:bottom w:val="none" w:sz="0" w:space="0" w:color="auto"/>
                <w:right w:val="none" w:sz="0" w:space="0" w:color="auto"/>
              </w:divBdr>
            </w:div>
            <w:div w:id="174542098">
              <w:marLeft w:val="0"/>
              <w:marRight w:val="0"/>
              <w:marTop w:val="0"/>
              <w:marBottom w:val="0"/>
              <w:divBdr>
                <w:top w:val="none" w:sz="0" w:space="0" w:color="auto"/>
                <w:left w:val="none" w:sz="0" w:space="0" w:color="auto"/>
                <w:bottom w:val="none" w:sz="0" w:space="0" w:color="auto"/>
                <w:right w:val="none" w:sz="0" w:space="0" w:color="auto"/>
              </w:divBdr>
            </w:div>
            <w:div w:id="1558395303">
              <w:marLeft w:val="0"/>
              <w:marRight w:val="0"/>
              <w:marTop w:val="0"/>
              <w:marBottom w:val="0"/>
              <w:divBdr>
                <w:top w:val="none" w:sz="0" w:space="0" w:color="auto"/>
                <w:left w:val="none" w:sz="0" w:space="0" w:color="auto"/>
                <w:bottom w:val="none" w:sz="0" w:space="0" w:color="auto"/>
                <w:right w:val="none" w:sz="0" w:space="0" w:color="auto"/>
              </w:divBdr>
            </w:div>
            <w:div w:id="1410350711">
              <w:marLeft w:val="0"/>
              <w:marRight w:val="0"/>
              <w:marTop w:val="0"/>
              <w:marBottom w:val="0"/>
              <w:divBdr>
                <w:top w:val="none" w:sz="0" w:space="0" w:color="auto"/>
                <w:left w:val="none" w:sz="0" w:space="0" w:color="auto"/>
                <w:bottom w:val="none" w:sz="0" w:space="0" w:color="auto"/>
                <w:right w:val="none" w:sz="0" w:space="0" w:color="auto"/>
              </w:divBdr>
            </w:div>
            <w:div w:id="1870532297">
              <w:marLeft w:val="0"/>
              <w:marRight w:val="0"/>
              <w:marTop w:val="0"/>
              <w:marBottom w:val="0"/>
              <w:divBdr>
                <w:top w:val="none" w:sz="0" w:space="0" w:color="auto"/>
                <w:left w:val="none" w:sz="0" w:space="0" w:color="auto"/>
                <w:bottom w:val="none" w:sz="0" w:space="0" w:color="auto"/>
                <w:right w:val="none" w:sz="0" w:space="0" w:color="auto"/>
              </w:divBdr>
            </w:div>
            <w:div w:id="979770444">
              <w:marLeft w:val="0"/>
              <w:marRight w:val="0"/>
              <w:marTop w:val="0"/>
              <w:marBottom w:val="0"/>
              <w:divBdr>
                <w:top w:val="none" w:sz="0" w:space="0" w:color="auto"/>
                <w:left w:val="none" w:sz="0" w:space="0" w:color="auto"/>
                <w:bottom w:val="none" w:sz="0" w:space="0" w:color="auto"/>
                <w:right w:val="none" w:sz="0" w:space="0" w:color="auto"/>
              </w:divBdr>
            </w:div>
            <w:div w:id="855079668">
              <w:marLeft w:val="0"/>
              <w:marRight w:val="0"/>
              <w:marTop w:val="0"/>
              <w:marBottom w:val="0"/>
              <w:divBdr>
                <w:top w:val="none" w:sz="0" w:space="0" w:color="auto"/>
                <w:left w:val="none" w:sz="0" w:space="0" w:color="auto"/>
                <w:bottom w:val="none" w:sz="0" w:space="0" w:color="auto"/>
                <w:right w:val="none" w:sz="0" w:space="0" w:color="auto"/>
              </w:divBdr>
            </w:div>
            <w:div w:id="51080615">
              <w:marLeft w:val="0"/>
              <w:marRight w:val="0"/>
              <w:marTop w:val="0"/>
              <w:marBottom w:val="0"/>
              <w:divBdr>
                <w:top w:val="none" w:sz="0" w:space="0" w:color="auto"/>
                <w:left w:val="none" w:sz="0" w:space="0" w:color="auto"/>
                <w:bottom w:val="none" w:sz="0" w:space="0" w:color="auto"/>
                <w:right w:val="none" w:sz="0" w:space="0" w:color="auto"/>
              </w:divBdr>
            </w:div>
            <w:div w:id="1002851439">
              <w:marLeft w:val="0"/>
              <w:marRight w:val="0"/>
              <w:marTop w:val="0"/>
              <w:marBottom w:val="0"/>
              <w:divBdr>
                <w:top w:val="none" w:sz="0" w:space="0" w:color="auto"/>
                <w:left w:val="none" w:sz="0" w:space="0" w:color="auto"/>
                <w:bottom w:val="none" w:sz="0" w:space="0" w:color="auto"/>
                <w:right w:val="none" w:sz="0" w:space="0" w:color="auto"/>
              </w:divBdr>
            </w:div>
            <w:div w:id="1370178197">
              <w:marLeft w:val="0"/>
              <w:marRight w:val="0"/>
              <w:marTop w:val="0"/>
              <w:marBottom w:val="0"/>
              <w:divBdr>
                <w:top w:val="none" w:sz="0" w:space="0" w:color="auto"/>
                <w:left w:val="none" w:sz="0" w:space="0" w:color="auto"/>
                <w:bottom w:val="none" w:sz="0" w:space="0" w:color="auto"/>
                <w:right w:val="none" w:sz="0" w:space="0" w:color="auto"/>
              </w:divBdr>
            </w:div>
            <w:div w:id="1885826463">
              <w:marLeft w:val="0"/>
              <w:marRight w:val="0"/>
              <w:marTop w:val="0"/>
              <w:marBottom w:val="0"/>
              <w:divBdr>
                <w:top w:val="none" w:sz="0" w:space="0" w:color="auto"/>
                <w:left w:val="none" w:sz="0" w:space="0" w:color="auto"/>
                <w:bottom w:val="none" w:sz="0" w:space="0" w:color="auto"/>
                <w:right w:val="none" w:sz="0" w:space="0" w:color="auto"/>
              </w:divBdr>
            </w:div>
            <w:div w:id="176818968">
              <w:marLeft w:val="0"/>
              <w:marRight w:val="0"/>
              <w:marTop w:val="0"/>
              <w:marBottom w:val="0"/>
              <w:divBdr>
                <w:top w:val="none" w:sz="0" w:space="0" w:color="auto"/>
                <w:left w:val="none" w:sz="0" w:space="0" w:color="auto"/>
                <w:bottom w:val="none" w:sz="0" w:space="0" w:color="auto"/>
                <w:right w:val="none" w:sz="0" w:space="0" w:color="auto"/>
              </w:divBdr>
            </w:div>
            <w:div w:id="325863672">
              <w:marLeft w:val="0"/>
              <w:marRight w:val="0"/>
              <w:marTop w:val="0"/>
              <w:marBottom w:val="0"/>
              <w:divBdr>
                <w:top w:val="none" w:sz="0" w:space="0" w:color="auto"/>
                <w:left w:val="none" w:sz="0" w:space="0" w:color="auto"/>
                <w:bottom w:val="none" w:sz="0" w:space="0" w:color="auto"/>
                <w:right w:val="none" w:sz="0" w:space="0" w:color="auto"/>
              </w:divBdr>
            </w:div>
            <w:div w:id="27731029">
              <w:marLeft w:val="0"/>
              <w:marRight w:val="0"/>
              <w:marTop w:val="0"/>
              <w:marBottom w:val="0"/>
              <w:divBdr>
                <w:top w:val="none" w:sz="0" w:space="0" w:color="auto"/>
                <w:left w:val="none" w:sz="0" w:space="0" w:color="auto"/>
                <w:bottom w:val="none" w:sz="0" w:space="0" w:color="auto"/>
                <w:right w:val="none" w:sz="0" w:space="0" w:color="auto"/>
              </w:divBdr>
            </w:div>
            <w:div w:id="1855880470">
              <w:marLeft w:val="0"/>
              <w:marRight w:val="0"/>
              <w:marTop w:val="0"/>
              <w:marBottom w:val="0"/>
              <w:divBdr>
                <w:top w:val="none" w:sz="0" w:space="0" w:color="auto"/>
                <w:left w:val="none" w:sz="0" w:space="0" w:color="auto"/>
                <w:bottom w:val="none" w:sz="0" w:space="0" w:color="auto"/>
                <w:right w:val="none" w:sz="0" w:space="0" w:color="auto"/>
              </w:divBdr>
            </w:div>
            <w:div w:id="1812559506">
              <w:marLeft w:val="0"/>
              <w:marRight w:val="0"/>
              <w:marTop w:val="0"/>
              <w:marBottom w:val="0"/>
              <w:divBdr>
                <w:top w:val="none" w:sz="0" w:space="0" w:color="auto"/>
                <w:left w:val="none" w:sz="0" w:space="0" w:color="auto"/>
                <w:bottom w:val="none" w:sz="0" w:space="0" w:color="auto"/>
                <w:right w:val="none" w:sz="0" w:space="0" w:color="auto"/>
              </w:divBdr>
            </w:div>
            <w:div w:id="1813909395">
              <w:marLeft w:val="0"/>
              <w:marRight w:val="0"/>
              <w:marTop w:val="0"/>
              <w:marBottom w:val="0"/>
              <w:divBdr>
                <w:top w:val="none" w:sz="0" w:space="0" w:color="auto"/>
                <w:left w:val="none" w:sz="0" w:space="0" w:color="auto"/>
                <w:bottom w:val="none" w:sz="0" w:space="0" w:color="auto"/>
                <w:right w:val="none" w:sz="0" w:space="0" w:color="auto"/>
              </w:divBdr>
            </w:div>
            <w:div w:id="393507008">
              <w:marLeft w:val="0"/>
              <w:marRight w:val="0"/>
              <w:marTop w:val="0"/>
              <w:marBottom w:val="0"/>
              <w:divBdr>
                <w:top w:val="none" w:sz="0" w:space="0" w:color="auto"/>
                <w:left w:val="none" w:sz="0" w:space="0" w:color="auto"/>
                <w:bottom w:val="none" w:sz="0" w:space="0" w:color="auto"/>
                <w:right w:val="none" w:sz="0" w:space="0" w:color="auto"/>
              </w:divBdr>
            </w:div>
            <w:div w:id="473838524">
              <w:marLeft w:val="0"/>
              <w:marRight w:val="0"/>
              <w:marTop w:val="0"/>
              <w:marBottom w:val="0"/>
              <w:divBdr>
                <w:top w:val="none" w:sz="0" w:space="0" w:color="auto"/>
                <w:left w:val="none" w:sz="0" w:space="0" w:color="auto"/>
                <w:bottom w:val="none" w:sz="0" w:space="0" w:color="auto"/>
                <w:right w:val="none" w:sz="0" w:space="0" w:color="auto"/>
              </w:divBdr>
            </w:div>
            <w:div w:id="1241058441">
              <w:marLeft w:val="0"/>
              <w:marRight w:val="0"/>
              <w:marTop w:val="0"/>
              <w:marBottom w:val="0"/>
              <w:divBdr>
                <w:top w:val="none" w:sz="0" w:space="0" w:color="auto"/>
                <w:left w:val="none" w:sz="0" w:space="0" w:color="auto"/>
                <w:bottom w:val="none" w:sz="0" w:space="0" w:color="auto"/>
                <w:right w:val="none" w:sz="0" w:space="0" w:color="auto"/>
              </w:divBdr>
            </w:div>
            <w:div w:id="2025742495">
              <w:marLeft w:val="0"/>
              <w:marRight w:val="0"/>
              <w:marTop w:val="0"/>
              <w:marBottom w:val="0"/>
              <w:divBdr>
                <w:top w:val="none" w:sz="0" w:space="0" w:color="auto"/>
                <w:left w:val="none" w:sz="0" w:space="0" w:color="auto"/>
                <w:bottom w:val="none" w:sz="0" w:space="0" w:color="auto"/>
                <w:right w:val="none" w:sz="0" w:space="0" w:color="auto"/>
              </w:divBdr>
            </w:div>
            <w:div w:id="1336684735">
              <w:marLeft w:val="0"/>
              <w:marRight w:val="0"/>
              <w:marTop w:val="0"/>
              <w:marBottom w:val="0"/>
              <w:divBdr>
                <w:top w:val="none" w:sz="0" w:space="0" w:color="auto"/>
                <w:left w:val="none" w:sz="0" w:space="0" w:color="auto"/>
                <w:bottom w:val="none" w:sz="0" w:space="0" w:color="auto"/>
                <w:right w:val="none" w:sz="0" w:space="0" w:color="auto"/>
              </w:divBdr>
            </w:div>
            <w:div w:id="953024523">
              <w:marLeft w:val="0"/>
              <w:marRight w:val="0"/>
              <w:marTop w:val="0"/>
              <w:marBottom w:val="0"/>
              <w:divBdr>
                <w:top w:val="none" w:sz="0" w:space="0" w:color="auto"/>
                <w:left w:val="none" w:sz="0" w:space="0" w:color="auto"/>
                <w:bottom w:val="none" w:sz="0" w:space="0" w:color="auto"/>
                <w:right w:val="none" w:sz="0" w:space="0" w:color="auto"/>
              </w:divBdr>
            </w:div>
            <w:div w:id="978994117">
              <w:marLeft w:val="0"/>
              <w:marRight w:val="0"/>
              <w:marTop w:val="0"/>
              <w:marBottom w:val="0"/>
              <w:divBdr>
                <w:top w:val="none" w:sz="0" w:space="0" w:color="auto"/>
                <w:left w:val="none" w:sz="0" w:space="0" w:color="auto"/>
                <w:bottom w:val="none" w:sz="0" w:space="0" w:color="auto"/>
                <w:right w:val="none" w:sz="0" w:space="0" w:color="auto"/>
              </w:divBdr>
            </w:div>
            <w:div w:id="2037660215">
              <w:marLeft w:val="0"/>
              <w:marRight w:val="0"/>
              <w:marTop w:val="0"/>
              <w:marBottom w:val="0"/>
              <w:divBdr>
                <w:top w:val="none" w:sz="0" w:space="0" w:color="auto"/>
                <w:left w:val="none" w:sz="0" w:space="0" w:color="auto"/>
                <w:bottom w:val="none" w:sz="0" w:space="0" w:color="auto"/>
                <w:right w:val="none" w:sz="0" w:space="0" w:color="auto"/>
              </w:divBdr>
            </w:div>
            <w:div w:id="2056007766">
              <w:marLeft w:val="0"/>
              <w:marRight w:val="0"/>
              <w:marTop w:val="0"/>
              <w:marBottom w:val="0"/>
              <w:divBdr>
                <w:top w:val="none" w:sz="0" w:space="0" w:color="auto"/>
                <w:left w:val="none" w:sz="0" w:space="0" w:color="auto"/>
                <w:bottom w:val="none" w:sz="0" w:space="0" w:color="auto"/>
                <w:right w:val="none" w:sz="0" w:space="0" w:color="auto"/>
              </w:divBdr>
            </w:div>
            <w:div w:id="1657951895">
              <w:marLeft w:val="0"/>
              <w:marRight w:val="0"/>
              <w:marTop w:val="0"/>
              <w:marBottom w:val="0"/>
              <w:divBdr>
                <w:top w:val="none" w:sz="0" w:space="0" w:color="auto"/>
                <w:left w:val="none" w:sz="0" w:space="0" w:color="auto"/>
                <w:bottom w:val="none" w:sz="0" w:space="0" w:color="auto"/>
                <w:right w:val="none" w:sz="0" w:space="0" w:color="auto"/>
              </w:divBdr>
            </w:div>
            <w:div w:id="222908980">
              <w:marLeft w:val="0"/>
              <w:marRight w:val="0"/>
              <w:marTop w:val="0"/>
              <w:marBottom w:val="0"/>
              <w:divBdr>
                <w:top w:val="none" w:sz="0" w:space="0" w:color="auto"/>
                <w:left w:val="none" w:sz="0" w:space="0" w:color="auto"/>
                <w:bottom w:val="none" w:sz="0" w:space="0" w:color="auto"/>
                <w:right w:val="none" w:sz="0" w:space="0" w:color="auto"/>
              </w:divBdr>
            </w:div>
            <w:div w:id="1181891405">
              <w:marLeft w:val="0"/>
              <w:marRight w:val="0"/>
              <w:marTop w:val="0"/>
              <w:marBottom w:val="0"/>
              <w:divBdr>
                <w:top w:val="none" w:sz="0" w:space="0" w:color="auto"/>
                <w:left w:val="none" w:sz="0" w:space="0" w:color="auto"/>
                <w:bottom w:val="none" w:sz="0" w:space="0" w:color="auto"/>
                <w:right w:val="none" w:sz="0" w:space="0" w:color="auto"/>
              </w:divBdr>
            </w:div>
            <w:div w:id="243607189">
              <w:marLeft w:val="0"/>
              <w:marRight w:val="0"/>
              <w:marTop w:val="0"/>
              <w:marBottom w:val="0"/>
              <w:divBdr>
                <w:top w:val="none" w:sz="0" w:space="0" w:color="auto"/>
                <w:left w:val="none" w:sz="0" w:space="0" w:color="auto"/>
                <w:bottom w:val="none" w:sz="0" w:space="0" w:color="auto"/>
                <w:right w:val="none" w:sz="0" w:space="0" w:color="auto"/>
              </w:divBdr>
            </w:div>
            <w:div w:id="1004285304">
              <w:marLeft w:val="0"/>
              <w:marRight w:val="0"/>
              <w:marTop w:val="0"/>
              <w:marBottom w:val="0"/>
              <w:divBdr>
                <w:top w:val="none" w:sz="0" w:space="0" w:color="auto"/>
                <w:left w:val="none" w:sz="0" w:space="0" w:color="auto"/>
                <w:bottom w:val="none" w:sz="0" w:space="0" w:color="auto"/>
                <w:right w:val="none" w:sz="0" w:space="0" w:color="auto"/>
              </w:divBdr>
            </w:div>
            <w:div w:id="1578518851">
              <w:marLeft w:val="0"/>
              <w:marRight w:val="0"/>
              <w:marTop w:val="0"/>
              <w:marBottom w:val="0"/>
              <w:divBdr>
                <w:top w:val="none" w:sz="0" w:space="0" w:color="auto"/>
                <w:left w:val="none" w:sz="0" w:space="0" w:color="auto"/>
                <w:bottom w:val="none" w:sz="0" w:space="0" w:color="auto"/>
                <w:right w:val="none" w:sz="0" w:space="0" w:color="auto"/>
              </w:divBdr>
            </w:div>
            <w:div w:id="1034573766">
              <w:marLeft w:val="0"/>
              <w:marRight w:val="0"/>
              <w:marTop w:val="0"/>
              <w:marBottom w:val="0"/>
              <w:divBdr>
                <w:top w:val="none" w:sz="0" w:space="0" w:color="auto"/>
                <w:left w:val="none" w:sz="0" w:space="0" w:color="auto"/>
                <w:bottom w:val="none" w:sz="0" w:space="0" w:color="auto"/>
                <w:right w:val="none" w:sz="0" w:space="0" w:color="auto"/>
              </w:divBdr>
            </w:div>
            <w:div w:id="1890795524">
              <w:marLeft w:val="0"/>
              <w:marRight w:val="0"/>
              <w:marTop w:val="0"/>
              <w:marBottom w:val="0"/>
              <w:divBdr>
                <w:top w:val="none" w:sz="0" w:space="0" w:color="auto"/>
                <w:left w:val="none" w:sz="0" w:space="0" w:color="auto"/>
                <w:bottom w:val="none" w:sz="0" w:space="0" w:color="auto"/>
                <w:right w:val="none" w:sz="0" w:space="0" w:color="auto"/>
              </w:divBdr>
            </w:div>
            <w:div w:id="2138402494">
              <w:marLeft w:val="0"/>
              <w:marRight w:val="0"/>
              <w:marTop w:val="0"/>
              <w:marBottom w:val="0"/>
              <w:divBdr>
                <w:top w:val="none" w:sz="0" w:space="0" w:color="auto"/>
                <w:left w:val="none" w:sz="0" w:space="0" w:color="auto"/>
                <w:bottom w:val="none" w:sz="0" w:space="0" w:color="auto"/>
                <w:right w:val="none" w:sz="0" w:space="0" w:color="auto"/>
              </w:divBdr>
            </w:div>
            <w:div w:id="564069462">
              <w:marLeft w:val="0"/>
              <w:marRight w:val="0"/>
              <w:marTop w:val="0"/>
              <w:marBottom w:val="0"/>
              <w:divBdr>
                <w:top w:val="none" w:sz="0" w:space="0" w:color="auto"/>
                <w:left w:val="none" w:sz="0" w:space="0" w:color="auto"/>
                <w:bottom w:val="none" w:sz="0" w:space="0" w:color="auto"/>
                <w:right w:val="none" w:sz="0" w:space="0" w:color="auto"/>
              </w:divBdr>
            </w:div>
            <w:div w:id="1409182800">
              <w:marLeft w:val="0"/>
              <w:marRight w:val="0"/>
              <w:marTop w:val="0"/>
              <w:marBottom w:val="0"/>
              <w:divBdr>
                <w:top w:val="none" w:sz="0" w:space="0" w:color="auto"/>
                <w:left w:val="none" w:sz="0" w:space="0" w:color="auto"/>
                <w:bottom w:val="none" w:sz="0" w:space="0" w:color="auto"/>
                <w:right w:val="none" w:sz="0" w:space="0" w:color="auto"/>
              </w:divBdr>
            </w:div>
            <w:div w:id="1484665581">
              <w:marLeft w:val="0"/>
              <w:marRight w:val="0"/>
              <w:marTop w:val="0"/>
              <w:marBottom w:val="0"/>
              <w:divBdr>
                <w:top w:val="none" w:sz="0" w:space="0" w:color="auto"/>
                <w:left w:val="none" w:sz="0" w:space="0" w:color="auto"/>
                <w:bottom w:val="none" w:sz="0" w:space="0" w:color="auto"/>
                <w:right w:val="none" w:sz="0" w:space="0" w:color="auto"/>
              </w:divBdr>
            </w:div>
            <w:div w:id="1132673466">
              <w:marLeft w:val="0"/>
              <w:marRight w:val="0"/>
              <w:marTop w:val="0"/>
              <w:marBottom w:val="0"/>
              <w:divBdr>
                <w:top w:val="none" w:sz="0" w:space="0" w:color="auto"/>
                <w:left w:val="none" w:sz="0" w:space="0" w:color="auto"/>
                <w:bottom w:val="none" w:sz="0" w:space="0" w:color="auto"/>
                <w:right w:val="none" w:sz="0" w:space="0" w:color="auto"/>
              </w:divBdr>
            </w:div>
            <w:div w:id="886182200">
              <w:marLeft w:val="0"/>
              <w:marRight w:val="0"/>
              <w:marTop w:val="0"/>
              <w:marBottom w:val="0"/>
              <w:divBdr>
                <w:top w:val="none" w:sz="0" w:space="0" w:color="auto"/>
                <w:left w:val="none" w:sz="0" w:space="0" w:color="auto"/>
                <w:bottom w:val="none" w:sz="0" w:space="0" w:color="auto"/>
                <w:right w:val="none" w:sz="0" w:space="0" w:color="auto"/>
              </w:divBdr>
            </w:div>
            <w:div w:id="438372177">
              <w:marLeft w:val="0"/>
              <w:marRight w:val="0"/>
              <w:marTop w:val="0"/>
              <w:marBottom w:val="0"/>
              <w:divBdr>
                <w:top w:val="none" w:sz="0" w:space="0" w:color="auto"/>
                <w:left w:val="none" w:sz="0" w:space="0" w:color="auto"/>
                <w:bottom w:val="none" w:sz="0" w:space="0" w:color="auto"/>
                <w:right w:val="none" w:sz="0" w:space="0" w:color="auto"/>
              </w:divBdr>
            </w:div>
            <w:div w:id="666133947">
              <w:marLeft w:val="0"/>
              <w:marRight w:val="0"/>
              <w:marTop w:val="0"/>
              <w:marBottom w:val="0"/>
              <w:divBdr>
                <w:top w:val="none" w:sz="0" w:space="0" w:color="auto"/>
                <w:left w:val="none" w:sz="0" w:space="0" w:color="auto"/>
                <w:bottom w:val="none" w:sz="0" w:space="0" w:color="auto"/>
                <w:right w:val="none" w:sz="0" w:space="0" w:color="auto"/>
              </w:divBdr>
            </w:div>
            <w:div w:id="1839225547">
              <w:marLeft w:val="0"/>
              <w:marRight w:val="0"/>
              <w:marTop w:val="0"/>
              <w:marBottom w:val="0"/>
              <w:divBdr>
                <w:top w:val="none" w:sz="0" w:space="0" w:color="auto"/>
                <w:left w:val="none" w:sz="0" w:space="0" w:color="auto"/>
                <w:bottom w:val="none" w:sz="0" w:space="0" w:color="auto"/>
                <w:right w:val="none" w:sz="0" w:space="0" w:color="auto"/>
              </w:divBdr>
            </w:div>
            <w:div w:id="1009256411">
              <w:marLeft w:val="0"/>
              <w:marRight w:val="0"/>
              <w:marTop w:val="0"/>
              <w:marBottom w:val="0"/>
              <w:divBdr>
                <w:top w:val="none" w:sz="0" w:space="0" w:color="auto"/>
                <w:left w:val="none" w:sz="0" w:space="0" w:color="auto"/>
                <w:bottom w:val="none" w:sz="0" w:space="0" w:color="auto"/>
                <w:right w:val="none" w:sz="0" w:space="0" w:color="auto"/>
              </w:divBdr>
            </w:div>
            <w:div w:id="1984044268">
              <w:marLeft w:val="0"/>
              <w:marRight w:val="0"/>
              <w:marTop w:val="0"/>
              <w:marBottom w:val="0"/>
              <w:divBdr>
                <w:top w:val="none" w:sz="0" w:space="0" w:color="auto"/>
                <w:left w:val="none" w:sz="0" w:space="0" w:color="auto"/>
                <w:bottom w:val="none" w:sz="0" w:space="0" w:color="auto"/>
                <w:right w:val="none" w:sz="0" w:space="0" w:color="auto"/>
              </w:divBdr>
            </w:div>
            <w:div w:id="573711142">
              <w:marLeft w:val="0"/>
              <w:marRight w:val="0"/>
              <w:marTop w:val="0"/>
              <w:marBottom w:val="0"/>
              <w:divBdr>
                <w:top w:val="none" w:sz="0" w:space="0" w:color="auto"/>
                <w:left w:val="none" w:sz="0" w:space="0" w:color="auto"/>
                <w:bottom w:val="none" w:sz="0" w:space="0" w:color="auto"/>
                <w:right w:val="none" w:sz="0" w:space="0" w:color="auto"/>
              </w:divBdr>
            </w:div>
            <w:div w:id="31540449">
              <w:marLeft w:val="0"/>
              <w:marRight w:val="0"/>
              <w:marTop w:val="0"/>
              <w:marBottom w:val="0"/>
              <w:divBdr>
                <w:top w:val="none" w:sz="0" w:space="0" w:color="auto"/>
                <w:left w:val="none" w:sz="0" w:space="0" w:color="auto"/>
                <w:bottom w:val="none" w:sz="0" w:space="0" w:color="auto"/>
                <w:right w:val="none" w:sz="0" w:space="0" w:color="auto"/>
              </w:divBdr>
            </w:div>
            <w:div w:id="288557360">
              <w:marLeft w:val="0"/>
              <w:marRight w:val="0"/>
              <w:marTop w:val="0"/>
              <w:marBottom w:val="0"/>
              <w:divBdr>
                <w:top w:val="none" w:sz="0" w:space="0" w:color="auto"/>
                <w:left w:val="none" w:sz="0" w:space="0" w:color="auto"/>
                <w:bottom w:val="none" w:sz="0" w:space="0" w:color="auto"/>
                <w:right w:val="none" w:sz="0" w:space="0" w:color="auto"/>
              </w:divBdr>
            </w:div>
            <w:div w:id="2127431766">
              <w:marLeft w:val="0"/>
              <w:marRight w:val="0"/>
              <w:marTop w:val="0"/>
              <w:marBottom w:val="0"/>
              <w:divBdr>
                <w:top w:val="none" w:sz="0" w:space="0" w:color="auto"/>
                <w:left w:val="none" w:sz="0" w:space="0" w:color="auto"/>
                <w:bottom w:val="none" w:sz="0" w:space="0" w:color="auto"/>
                <w:right w:val="none" w:sz="0" w:space="0" w:color="auto"/>
              </w:divBdr>
            </w:div>
            <w:div w:id="1419474450">
              <w:marLeft w:val="0"/>
              <w:marRight w:val="0"/>
              <w:marTop w:val="0"/>
              <w:marBottom w:val="0"/>
              <w:divBdr>
                <w:top w:val="none" w:sz="0" w:space="0" w:color="auto"/>
                <w:left w:val="none" w:sz="0" w:space="0" w:color="auto"/>
                <w:bottom w:val="none" w:sz="0" w:space="0" w:color="auto"/>
                <w:right w:val="none" w:sz="0" w:space="0" w:color="auto"/>
              </w:divBdr>
            </w:div>
            <w:div w:id="250891393">
              <w:marLeft w:val="0"/>
              <w:marRight w:val="0"/>
              <w:marTop w:val="0"/>
              <w:marBottom w:val="0"/>
              <w:divBdr>
                <w:top w:val="none" w:sz="0" w:space="0" w:color="auto"/>
                <w:left w:val="none" w:sz="0" w:space="0" w:color="auto"/>
                <w:bottom w:val="none" w:sz="0" w:space="0" w:color="auto"/>
                <w:right w:val="none" w:sz="0" w:space="0" w:color="auto"/>
              </w:divBdr>
            </w:div>
            <w:div w:id="119423992">
              <w:marLeft w:val="0"/>
              <w:marRight w:val="0"/>
              <w:marTop w:val="0"/>
              <w:marBottom w:val="0"/>
              <w:divBdr>
                <w:top w:val="none" w:sz="0" w:space="0" w:color="auto"/>
                <w:left w:val="none" w:sz="0" w:space="0" w:color="auto"/>
                <w:bottom w:val="none" w:sz="0" w:space="0" w:color="auto"/>
                <w:right w:val="none" w:sz="0" w:space="0" w:color="auto"/>
              </w:divBdr>
            </w:div>
            <w:div w:id="635914359">
              <w:marLeft w:val="0"/>
              <w:marRight w:val="0"/>
              <w:marTop w:val="0"/>
              <w:marBottom w:val="0"/>
              <w:divBdr>
                <w:top w:val="none" w:sz="0" w:space="0" w:color="auto"/>
                <w:left w:val="none" w:sz="0" w:space="0" w:color="auto"/>
                <w:bottom w:val="none" w:sz="0" w:space="0" w:color="auto"/>
                <w:right w:val="none" w:sz="0" w:space="0" w:color="auto"/>
              </w:divBdr>
            </w:div>
            <w:div w:id="458501101">
              <w:marLeft w:val="0"/>
              <w:marRight w:val="0"/>
              <w:marTop w:val="0"/>
              <w:marBottom w:val="0"/>
              <w:divBdr>
                <w:top w:val="none" w:sz="0" w:space="0" w:color="auto"/>
                <w:left w:val="none" w:sz="0" w:space="0" w:color="auto"/>
                <w:bottom w:val="none" w:sz="0" w:space="0" w:color="auto"/>
                <w:right w:val="none" w:sz="0" w:space="0" w:color="auto"/>
              </w:divBdr>
            </w:div>
            <w:div w:id="727805890">
              <w:marLeft w:val="0"/>
              <w:marRight w:val="0"/>
              <w:marTop w:val="0"/>
              <w:marBottom w:val="0"/>
              <w:divBdr>
                <w:top w:val="none" w:sz="0" w:space="0" w:color="auto"/>
                <w:left w:val="none" w:sz="0" w:space="0" w:color="auto"/>
                <w:bottom w:val="none" w:sz="0" w:space="0" w:color="auto"/>
                <w:right w:val="none" w:sz="0" w:space="0" w:color="auto"/>
              </w:divBdr>
            </w:div>
            <w:div w:id="2088527082">
              <w:marLeft w:val="0"/>
              <w:marRight w:val="0"/>
              <w:marTop w:val="0"/>
              <w:marBottom w:val="0"/>
              <w:divBdr>
                <w:top w:val="none" w:sz="0" w:space="0" w:color="auto"/>
                <w:left w:val="none" w:sz="0" w:space="0" w:color="auto"/>
                <w:bottom w:val="none" w:sz="0" w:space="0" w:color="auto"/>
                <w:right w:val="none" w:sz="0" w:space="0" w:color="auto"/>
              </w:divBdr>
            </w:div>
            <w:div w:id="2024358089">
              <w:marLeft w:val="0"/>
              <w:marRight w:val="0"/>
              <w:marTop w:val="0"/>
              <w:marBottom w:val="0"/>
              <w:divBdr>
                <w:top w:val="none" w:sz="0" w:space="0" w:color="auto"/>
                <w:left w:val="none" w:sz="0" w:space="0" w:color="auto"/>
                <w:bottom w:val="none" w:sz="0" w:space="0" w:color="auto"/>
                <w:right w:val="none" w:sz="0" w:space="0" w:color="auto"/>
              </w:divBdr>
            </w:div>
            <w:div w:id="2062900224">
              <w:marLeft w:val="0"/>
              <w:marRight w:val="0"/>
              <w:marTop w:val="0"/>
              <w:marBottom w:val="0"/>
              <w:divBdr>
                <w:top w:val="none" w:sz="0" w:space="0" w:color="auto"/>
                <w:left w:val="none" w:sz="0" w:space="0" w:color="auto"/>
                <w:bottom w:val="none" w:sz="0" w:space="0" w:color="auto"/>
                <w:right w:val="none" w:sz="0" w:space="0" w:color="auto"/>
              </w:divBdr>
            </w:div>
            <w:div w:id="2133743613">
              <w:marLeft w:val="0"/>
              <w:marRight w:val="0"/>
              <w:marTop w:val="0"/>
              <w:marBottom w:val="0"/>
              <w:divBdr>
                <w:top w:val="none" w:sz="0" w:space="0" w:color="auto"/>
                <w:left w:val="none" w:sz="0" w:space="0" w:color="auto"/>
                <w:bottom w:val="none" w:sz="0" w:space="0" w:color="auto"/>
                <w:right w:val="none" w:sz="0" w:space="0" w:color="auto"/>
              </w:divBdr>
            </w:div>
            <w:div w:id="59972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55134">
      <w:bodyDiv w:val="1"/>
      <w:marLeft w:val="0"/>
      <w:marRight w:val="0"/>
      <w:marTop w:val="0"/>
      <w:marBottom w:val="0"/>
      <w:divBdr>
        <w:top w:val="none" w:sz="0" w:space="0" w:color="auto"/>
        <w:left w:val="none" w:sz="0" w:space="0" w:color="auto"/>
        <w:bottom w:val="none" w:sz="0" w:space="0" w:color="auto"/>
        <w:right w:val="none" w:sz="0" w:space="0" w:color="auto"/>
      </w:divBdr>
    </w:div>
    <w:div w:id="1190988573">
      <w:bodyDiv w:val="1"/>
      <w:marLeft w:val="0"/>
      <w:marRight w:val="0"/>
      <w:marTop w:val="0"/>
      <w:marBottom w:val="0"/>
      <w:divBdr>
        <w:top w:val="none" w:sz="0" w:space="0" w:color="auto"/>
        <w:left w:val="none" w:sz="0" w:space="0" w:color="auto"/>
        <w:bottom w:val="none" w:sz="0" w:space="0" w:color="auto"/>
        <w:right w:val="none" w:sz="0" w:space="0" w:color="auto"/>
      </w:divBdr>
    </w:div>
    <w:div w:id="1197622548">
      <w:bodyDiv w:val="1"/>
      <w:marLeft w:val="0"/>
      <w:marRight w:val="0"/>
      <w:marTop w:val="0"/>
      <w:marBottom w:val="0"/>
      <w:divBdr>
        <w:top w:val="none" w:sz="0" w:space="0" w:color="auto"/>
        <w:left w:val="none" w:sz="0" w:space="0" w:color="auto"/>
        <w:bottom w:val="none" w:sz="0" w:space="0" w:color="auto"/>
        <w:right w:val="none" w:sz="0" w:space="0" w:color="auto"/>
      </w:divBdr>
    </w:div>
    <w:div w:id="1199511096">
      <w:bodyDiv w:val="1"/>
      <w:marLeft w:val="0"/>
      <w:marRight w:val="0"/>
      <w:marTop w:val="0"/>
      <w:marBottom w:val="0"/>
      <w:divBdr>
        <w:top w:val="none" w:sz="0" w:space="0" w:color="auto"/>
        <w:left w:val="none" w:sz="0" w:space="0" w:color="auto"/>
        <w:bottom w:val="none" w:sz="0" w:space="0" w:color="auto"/>
        <w:right w:val="none" w:sz="0" w:space="0" w:color="auto"/>
      </w:divBdr>
    </w:div>
    <w:div w:id="1200822797">
      <w:bodyDiv w:val="1"/>
      <w:marLeft w:val="0"/>
      <w:marRight w:val="0"/>
      <w:marTop w:val="0"/>
      <w:marBottom w:val="0"/>
      <w:divBdr>
        <w:top w:val="none" w:sz="0" w:space="0" w:color="auto"/>
        <w:left w:val="none" w:sz="0" w:space="0" w:color="auto"/>
        <w:bottom w:val="none" w:sz="0" w:space="0" w:color="auto"/>
        <w:right w:val="none" w:sz="0" w:space="0" w:color="auto"/>
      </w:divBdr>
      <w:divsChild>
        <w:div w:id="1320160007">
          <w:marLeft w:val="0"/>
          <w:marRight w:val="0"/>
          <w:marTop w:val="0"/>
          <w:marBottom w:val="0"/>
          <w:divBdr>
            <w:top w:val="none" w:sz="0" w:space="0" w:color="auto"/>
            <w:left w:val="none" w:sz="0" w:space="0" w:color="auto"/>
            <w:bottom w:val="none" w:sz="0" w:space="0" w:color="auto"/>
            <w:right w:val="none" w:sz="0" w:space="0" w:color="auto"/>
          </w:divBdr>
        </w:div>
        <w:div w:id="223950164">
          <w:marLeft w:val="0"/>
          <w:marRight w:val="0"/>
          <w:marTop w:val="0"/>
          <w:marBottom w:val="0"/>
          <w:divBdr>
            <w:top w:val="none" w:sz="0" w:space="0" w:color="auto"/>
            <w:left w:val="none" w:sz="0" w:space="0" w:color="auto"/>
            <w:bottom w:val="none" w:sz="0" w:space="0" w:color="auto"/>
            <w:right w:val="none" w:sz="0" w:space="0" w:color="auto"/>
          </w:divBdr>
        </w:div>
        <w:div w:id="1747142376">
          <w:marLeft w:val="0"/>
          <w:marRight w:val="0"/>
          <w:marTop w:val="0"/>
          <w:marBottom w:val="0"/>
          <w:divBdr>
            <w:top w:val="none" w:sz="0" w:space="0" w:color="auto"/>
            <w:left w:val="none" w:sz="0" w:space="0" w:color="auto"/>
            <w:bottom w:val="none" w:sz="0" w:space="0" w:color="auto"/>
            <w:right w:val="none" w:sz="0" w:space="0" w:color="auto"/>
          </w:divBdr>
        </w:div>
        <w:div w:id="1039554491">
          <w:marLeft w:val="0"/>
          <w:marRight w:val="0"/>
          <w:marTop w:val="0"/>
          <w:marBottom w:val="0"/>
          <w:divBdr>
            <w:top w:val="none" w:sz="0" w:space="0" w:color="auto"/>
            <w:left w:val="none" w:sz="0" w:space="0" w:color="auto"/>
            <w:bottom w:val="none" w:sz="0" w:space="0" w:color="auto"/>
            <w:right w:val="none" w:sz="0" w:space="0" w:color="auto"/>
          </w:divBdr>
        </w:div>
      </w:divsChild>
    </w:div>
    <w:div w:id="1212115496">
      <w:bodyDiv w:val="1"/>
      <w:marLeft w:val="0"/>
      <w:marRight w:val="0"/>
      <w:marTop w:val="0"/>
      <w:marBottom w:val="0"/>
      <w:divBdr>
        <w:top w:val="none" w:sz="0" w:space="0" w:color="auto"/>
        <w:left w:val="none" w:sz="0" w:space="0" w:color="auto"/>
        <w:bottom w:val="none" w:sz="0" w:space="0" w:color="auto"/>
        <w:right w:val="none" w:sz="0" w:space="0" w:color="auto"/>
      </w:divBdr>
    </w:div>
    <w:div w:id="1212226305">
      <w:bodyDiv w:val="1"/>
      <w:marLeft w:val="0"/>
      <w:marRight w:val="0"/>
      <w:marTop w:val="0"/>
      <w:marBottom w:val="0"/>
      <w:divBdr>
        <w:top w:val="none" w:sz="0" w:space="0" w:color="auto"/>
        <w:left w:val="none" w:sz="0" w:space="0" w:color="auto"/>
        <w:bottom w:val="none" w:sz="0" w:space="0" w:color="auto"/>
        <w:right w:val="none" w:sz="0" w:space="0" w:color="auto"/>
      </w:divBdr>
    </w:div>
    <w:div w:id="1213234059">
      <w:bodyDiv w:val="1"/>
      <w:marLeft w:val="0"/>
      <w:marRight w:val="0"/>
      <w:marTop w:val="0"/>
      <w:marBottom w:val="0"/>
      <w:divBdr>
        <w:top w:val="none" w:sz="0" w:space="0" w:color="auto"/>
        <w:left w:val="none" w:sz="0" w:space="0" w:color="auto"/>
        <w:bottom w:val="none" w:sz="0" w:space="0" w:color="auto"/>
        <w:right w:val="none" w:sz="0" w:space="0" w:color="auto"/>
      </w:divBdr>
    </w:div>
    <w:div w:id="1221668099">
      <w:bodyDiv w:val="1"/>
      <w:marLeft w:val="0"/>
      <w:marRight w:val="0"/>
      <w:marTop w:val="0"/>
      <w:marBottom w:val="0"/>
      <w:divBdr>
        <w:top w:val="none" w:sz="0" w:space="0" w:color="auto"/>
        <w:left w:val="none" w:sz="0" w:space="0" w:color="auto"/>
        <w:bottom w:val="none" w:sz="0" w:space="0" w:color="auto"/>
        <w:right w:val="none" w:sz="0" w:space="0" w:color="auto"/>
      </w:divBdr>
    </w:div>
    <w:div w:id="1222449380">
      <w:bodyDiv w:val="1"/>
      <w:marLeft w:val="0"/>
      <w:marRight w:val="0"/>
      <w:marTop w:val="0"/>
      <w:marBottom w:val="0"/>
      <w:divBdr>
        <w:top w:val="none" w:sz="0" w:space="0" w:color="auto"/>
        <w:left w:val="none" w:sz="0" w:space="0" w:color="auto"/>
        <w:bottom w:val="none" w:sz="0" w:space="0" w:color="auto"/>
        <w:right w:val="none" w:sz="0" w:space="0" w:color="auto"/>
      </w:divBdr>
    </w:div>
    <w:div w:id="1230964490">
      <w:bodyDiv w:val="1"/>
      <w:marLeft w:val="0"/>
      <w:marRight w:val="0"/>
      <w:marTop w:val="0"/>
      <w:marBottom w:val="0"/>
      <w:divBdr>
        <w:top w:val="none" w:sz="0" w:space="0" w:color="auto"/>
        <w:left w:val="none" w:sz="0" w:space="0" w:color="auto"/>
        <w:bottom w:val="none" w:sz="0" w:space="0" w:color="auto"/>
        <w:right w:val="none" w:sz="0" w:space="0" w:color="auto"/>
      </w:divBdr>
    </w:div>
    <w:div w:id="1232696213">
      <w:bodyDiv w:val="1"/>
      <w:marLeft w:val="0"/>
      <w:marRight w:val="0"/>
      <w:marTop w:val="0"/>
      <w:marBottom w:val="0"/>
      <w:divBdr>
        <w:top w:val="none" w:sz="0" w:space="0" w:color="auto"/>
        <w:left w:val="none" w:sz="0" w:space="0" w:color="auto"/>
        <w:bottom w:val="none" w:sz="0" w:space="0" w:color="auto"/>
        <w:right w:val="none" w:sz="0" w:space="0" w:color="auto"/>
      </w:divBdr>
      <w:divsChild>
        <w:div w:id="1349910574">
          <w:marLeft w:val="0"/>
          <w:marRight w:val="0"/>
          <w:marTop w:val="0"/>
          <w:marBottom w:val="0"/>
          <w:divBdr>
            <w:top w:val="none" w:sz="0" w:space="0" w:color="auto"/>
            <w:left w:val="none" w:sz="0" w:space="0" w:color="auto"/>
            <w:bottom w:val="none" w:sz="0" w:space="0" w:color="auto"/>
            <w:right w:val="none" w:sz="0" w:space="0" w:color="auto"/>
          </w:divBdr>
        </w:div>
        <w:div w:id="1500921605">
          <w:marLeft w:val="0"/>
          <w:marRight w:val="0"/>
          <w:marTop w:val="0"/>
          <w:marBottom w:val="0"/>
          <w:divBdr>
            <w:top w:val="none" w:sz="0" w:space="0" w:color="auto"/>
            <w:left w:val="none" w:sz="0" w:space="0" w:color="auto"/>
            <w:bottom w:val="none" w:sz="0" w:space="0" w:color="auto"/>
            <w:right w:val="none" w:sz="0" w:space="0" w:color="auto"/>
          </w:divBdr>
        </w:div>
      </w:divsChild>
    </w:div>
    <w:div w:id="1237399000">
      <w:bodyDiv w:val="1"/>
      <w:marLeft w:val="0"/>
      <w:marRight w:val="0"/>
      <w:marTop w:val="0"/>
      <w:marBottom w:val="0"/>
      <w:divBdr>
        <w:top w:val="none" w:sz="0" w:space="0" w:color="auto"/>
        <w:left w:val="none" w:sz="0" w:space="0" w:color="auto"/>
        <w:bottom w:val="none" w:sz="0" w:space="0" w:color="auto"/>
        <w:right w:val="none" w:sz="0" w:space="0" w:color="auto"/>
      </w:divBdr>
    </w:div>
    <w:div w:id="1244755583">
      <w:bodyDiv w:val="1"/>
      <w:marLeft w:val="0"/>
      <w:marRight w:val="0"/>
      <w:marTop w:val="0"/>
      <w:marBottom w:val="0"/>
      <w:divBdr>
        <w:top w:val="none" w:sz="0" w:space="0" w:color="auto"/>
        <w:left w:val="none" w:sz="0" w:space="0" w:color="auto"/>
        <w:bottom w:val="none" w:sz="0" w:space="0" w:color="auto"/>
        <w:right w:val="none" w:sz="0" w:space="0" w:color="auto"/>
      </w:divBdr>
    </w:div>
    <w:div w:id="1265459063">
      <w:bodyDiv w:val="1"/>
      <w:marLeft w:val="0"/>
      <w:marRight w:val="0"/>
      <w:marTop w:val="0"/>
      <w:marBottom w:val="0"/>
      <w:divBdr>
        <w:top w:val="none" w:sz="0" w:space="0" w:color="auto"/>
        <w:left w:val="none" w:sz="0" w:space="0" w:color="auto"/>
        <w:bottom w:val="none" w:sz="0" w:space="0" w:color="auto"/>
        <w:right w:val="none" w:sz="0" w:space="0" w:color="auto"/>
      </w:divBdr>
    </w:div>
    <w:div w:id="1268543877">
      <w:bodyDiv w:val="1"/>
      <w:marLeft w:val="0"/>
      <w:marRight w:val="0"/>
      <w:marTop w:val="0"/>
      <w:marBottom w:val="0"/>
      <w:divBdr>
        <w:top w:val="none" w:sz="0" w:space="0" w:color="auto"/>
        <w:left w:val="none" w:sz="0" w:space="0" w:color="auto"/>
        <w:bottom w:val="none" w:sz="0" w:space="0" w:color="auto"/>
        <w:right w:val="none" w:sz="0" w:space="0" w:color="auto"/>
      </w:divBdr>
      <w:divsChild>
        <w:div w:id="2067600254">
          <w:marLeft w:val="0"/>
          <w:marRight w:val="0"/>
          <w:marTop w:val="0"/>
          <w:marBottom w:val="0"/>
          <w:divBdr>
            <w:top w:val="none" w:sz="0" w:space="0" w:color="auto"/>
            <w:left w:val="none" w:sz="0" w:space="0" w:color="auto"/>
            <w:bottom w:val="none" w:sz="0" w:space="0" w:color="auto"/>
            <w:right w:val="none" w:sz="0" w:space="0" w:color="auto"/>
          </w:divBdr>
          <w:divsChild>
            <w:div w:id="1415399139">
              <w:marLeft w:val="0"/>
              <w:marRight w:val="0"/>
              <w:marTop w:val="0"/>
              <w:marBottom w:val="0"/>
              <w:divBdr>
                <w:top w:val="none" w:sz="0" w:space="0" w:color="auto"/>
                <w:left w:val="none" w:sz="0" w:space="0" w:color="auto"/>
                <w:bottom w:val="none" w:sz="0" w:space="0" w:color="auto"/>
                <w:right w:val="none" w:sz="0" w:space="0" w:color="auto"/>
              </w:divBdr>
            </w:div>
            <w:div w:id="2104259269">
              <w:marLeft w:val="0"/>
              <w:marRight w:val="0"/>
              <w:marTop w:val="0"/>
              <w:marBottom w:val="0"/>
              <w:divBdr>
                <w:top w:val="none" w:sz="0" w:space="0" w:color="auto"/>
                <w:left w:val="none" w:sz="0" w:space="0" w:color="auto"/>
                <w:bottom w:val="none" w:sz="0" w:space="0" w:color="auto"/>
                <w:right w:val="none" w:sz="0" w:space="0" w:color="auto"/>
              </w:divBdr>
            </w:div>
            <w:div w:id="568929154">
              <w:marLeft w:val="0"/>
              <w:marRight w:val="0"/>
              <w:marTop w:val="0"/>
              <w:marBottom w:val="0"/>
              <w:divBdr>
                <w:top w:val="none" w:sz="0" w:space="0" w:color="auto"/>
                <w:left w:val="none" w:sz="0" w:space="0" w:color="auto"/>
                <w:bottom w:val="none" w:sz="0" w:space="0" w:color="auto"/>
                <w:right w:val="none" w:sz="0" w:space="0" w:color="auto"/>
              </w:divBdr>
            </w:div>
            <w:div w:id="1001202198">
              <w:marLeft w:val="0"/>
              <w:marRight w:val="0"/>
              <w:marTop w:val="0"/>
              <w:marBottom w:val="0"/>
              <w:divBdr>
                <w:top w:val="none" w:sz="0" w:space="0" w:color="auto"/>
                <w:left w:val="none" w:sz="0" w:space="0" w:color="auto"/>
                <w:bottom w:val="none" w:sz="0" w:space="0" w:color="auto"/>
                <w:right w:val="none" w:sz="0" w:space="0" w:color="auto"/>
              </w:divBdr>
            </w:div>
            <w:div w:id="1164927974">
              <w:marLeft w:val="0"/>
              <w:marRight w:val="0"/>
              <w:marTop w:val="0"/>
              <w:marBottom w:val="0"/>
              <w:divBdr>
                <w:top w:val="none" w:sz="0" w:space="0" w:color="auto"/>
                <w:left w:val="none" w:sz="0" w:space="0" w:color="auto"/>
                <w:bottom w:val="none" w:sz="0" w:space="0" w:color="auto"/>
                <w:right w:val="none" w:sz="0" w:space="0" w:color="auto"/>
              </w:divBdr>
            </w:div>
            <w:div w:id="161630351">
              <w:marLeft w:val="0"/>
              <w:marRight w:val="0"/>
              <w:marTop w:val="0"/>
              <w:marBottom w:val="0"/>
              <w:divBdr>
                <w:top w:val="none" w:sz="0" w:space="0" w:color="auto"/>
                <w:left w:val="none" w:sz="0" w:space="0" w:color="auto"/>
                <w:bottom w:val="none" w:sz="0" w:space="0" w:color="auto"/>
                <w:right w:val="none" w:sz="0" w:space="0" w:color="auto"/>
              </w:divBdr>
            </w:div>
            <w:div w:id="913271900">
              <w:marLeft w:val="0"/>
              <w:marRight w:val="0"/>
              <w:marTop w:val="0"/>
              <w:marBottom w:val="0"/>
              <w:divBdr>
                <w:top w:val="none" w:sz="0" w:space="0" w:color="auto"/>
                <w:left w:val="none" w:sz="0" w:space="0" w:color="auto"/>
                <w:bottom w:val="none" w:sz="0" w:space="0" w:color="auto"/>
                <w:right w:val="none" w:sz="0" w:space="0" w:color="auto"/>
              </w:divBdr>
            </w:div>
            <w:div w:id="457450285">
              <w:marLeft w:val="0"/>
              <w:marRight w:val="0"/>
              <w:marTop w:val="0"/>
              <w:marBottom w:val="0"/>
              <w:divBdr>
                <w:top w:val="none" w:sz="0" w:space="0" w:color="auto"/>
                <w:left w:val="none" w:sz="0" w:space="0" w:color="auto"/>
                <w:bottom w:val="none" w:sz="0" w:space="0" w:color="auto"/>
                <w:right w:val="none" w:sz="0" w:space="0" w:color="auto"/>
              </w:divBdr>
            </w:div>
            <w:div w:id="24987671">
              <w:marLeft w:val="0"/>
              <w:marRight w:val="0"/>
              <w:marTop w:val="0"/>
              <w:marBottom w:val="0"/>
              <w:divBdr>
                <w:top w:val="none" w:sz="0" w:space="0" w:color="auto"/>
                <w:left w:val="none" w:sz="0" w:space="0" w:color="auto"/>
                <w:bottom w:val="none" w:sz="0" w:space="0" w:color="auto"/>
                <w:right w:val="none" w:sz="0" w:space="0" w:color="auto"/>
              </w:divBdr>
            </w:div>
            <w:div w:id="853422054">
              <w:marLeft w:val="0"/>
              <w:marRight w:val="0"/>
              <w:marTop w:val="0"/>
              <w:marBottom w:val="0"/>
              <w:divBdr>
                <w:top w:val="none" w:sz="0" w:space="0" w:color="auto"/>
                <w:left w:val="none" w:sz="0" w:space="0" w:color="auto"/>
                <w:bottom w:val="none" w:sz="0" w:space="0" w:color="auto"/>
                <w:right w:val="none" w:sz="0" w:space="0" w:color="auto"/>
              </w:divBdr>
            </w:div>
            <w:div w:id="444927417">
              <w:marLeft w:val="0"/>
              <w:marRight w:val="0"/>
              <w:marTop w:val="0"/>
              <w:marBottom w:val="0"/>
              <w:divBdr>
                <w:top w:val="none" w:sz="0" w:space="0" w:color="auto"/>
                <w:left w:val="none" w:sz="0" w:space="0" w:color="auto"/>
                <w:bottom w:val="none" w:sz="0" w:space="0" w:color="auto"/>
                <w:right w:val="none" w:sz="0" w:space="0" w:color="auto"/>
              </w:divBdr>
            </w:div>
            <w:div w:id="1830439111">
              <w:marLeft w:val="0"/>
              <w:marRight w:val="0"/>
              <w:marTop w:val="0"/>
              <w:marBottom w:val="0"/>
              <w:divBdr>
                <w:top w:val="none" w:sz="0" w:space="0" w:color="auto"/>
                <w:left w:val="none" w:sz="0" w:space="0" w:color="auto"/>
                <w:bottom w:val="none" w:sz="0" w:space="0" w:color="auto"/>
                <w:right w:val="none" w:sz="0" w:space="0" w:color="auto"/>
              </w:divBdr>
            </w:div>
            <w:div w:id="119417825">
              <w:marLeft w:val="0"/>
              <w:marRight w:val="0"/>
              <w:marTop w:val="0"/>
              <w:marBottom w:val="0"/>
              <w:divBdr>
                <w:top w:val="none" w:sz="0" w:space="0" w:color="auto"/>
                <w:left w:val="none" w:sz="0" w:space="0" w:color="auto"/>
                <w:bottom w:val="none" w:sz="0" w:space="0" w:color="auto"/>
                <w:right w:val="none" w:sz="0" w:space="0" w:color="auto"/>
              </w:divBdr>
            </w:div>
            <w:div w:id="1829244597">
              <w:marLeft w:val="0"/>
              <w:marRight w:val="0"/>
              <w:marTop w:val="0"/>
              <w:marBottom w:val="0"/>
              <w:divBdr>
                <w:top w:val="none" w:sz="0" w:space="0" w:color="auto"/>
                <w:left w:val="none" w:sz="0" w:space="0" w:color="auto"/>
                <w:bottom w:val="none" w:sz="0" w:space="0" w:color="auto"/>
                <w:right w:val="none" w:sz="0" w:space="0" w:color="auto"/>
              </w:divBdr>
            </w:div>
            <w:div w:id="928852101">
              <w:marLeft w:val="0"/>
              <w:marRight w:val="0"/>
              <w:marTop w:val="0"/>
              <w:marBottom w:val="0"/>
              <w:divBdr>
                <w:top w:val="none" w:sz="0" w:space="0" w:color="auto"/>
                <w:left w:val="none" w:sz="0" w:space="0" w:color="auto"/>
                <w:bottom w:val="none" w:sz="0" w:space="0" w:color="auto"/>
                <w:right w:val="none" w:sz="0" w:space="0" w:color="auto"/>
              </w:divBdr>
            </w:div>
            <w:div w:id="2091266028">
              <w:marLeft w:val="0"/>
              <w:marRight w:val="0"/>
              <w:marTop w:val="0"/>
              <w:marBottom w:val="0"/>
              <w:divBdr>
                <w:top w:val="none" w:sz="0" w:space="0" w:color="auto"/>
                <w:left w:val="none" w:sz="0" w:space="0" w:color="auto"/>
                <w:bottom w:val="none" w:sz="0" w:space="0" w:color="auto"/>
                <w:right w:val="none" w:sz="0" w:space="0" w:color="auto"/>
              </w:divBdr>
            </w:div>
            <w:div w:id="337277106">
              <w:marLeft w:val="0"/>
              <w:marRight w:val="0"/>
              <w:marTop w:val="0"/>
              <w:marBottom w:val="0"/>
              <w:divBdr>
                <w:top w:val="none" w:sz="0" w:space="0" w:color="auto"/>
                <w:left w:val="none" w:sz="0" w:space="0" w:color="auto"/>
                <w:bottom w:val="none" w:sz="0" w:space="0" w:color="auto"/>
                <w:right w:val="none" w:sz="0" w:space="0" w:color="auto"/>
              </w:divBdr>
            </w:div>
            <w:div w:id="170067508">
              <w:marLeft w:val="0"/>
              <w:marRight w:val="0"/>
              <w:marTop w:val="0"/>
              <w:marBottom w:val="0"/>
              <w:divBdr>
                <w:top w:val="none" w:sz="0" w:space="0" w:color="auto"/>
                <w:left w:val="none" w:sz="0" w:space="0" w:color="auto"/>
                <w:bottom w:val="none" w:sz="0" w:space="0" w:color="auto"/>
                <w:right w:val="none" w:sz="0" w:space="0" w:color="auto"/>
              </w:divBdr>
            </w:div>
            <w:div w:id="76943615">
              <w:marLeft w:val="0"/>
              <w:marRight w:val="0"/>
              <w:marTop w:val="0"/>
              <w:marBottom w:val="0"/>
              <w:divBdr>
                <w:top w:val="none" w:sz="0" w:space="0" w:color="auto"/>
                <w:left w:val="none" w:sz="0" w:space="0" w:color="auto"/>
                <w:bottom w:val="none" w:sz="0" w:space="0" w:color="auto"/>
                <w:right w:val="none" w:sz="0" w:space="0" w:color="auto"/>
              </w:divBdr>
            </w:div>
            <w:div w:id="269243020">
              <w:marLeft w:val="0"/>
              <w:marRight w:val="0"/>
              <w:marTop w:val="0"/>
              <w:marBottom w:val="0"/>
              <w:divBdr>
                <w:top w:val="none" w:sz="0" w:space="0" w:color="auto"/>
                <w:left w:val="none" w:sz="0" w:space="0" w:color="auto"/>
                <w:bottom w:val="none" w:sz="0" w:space="0" w:color="auto"/>
                <w:right w:val="none" w:sz="0" w:space="0" w:color="auto"/>
              </w:divBdr>
            </w:div>
            <w:div w:id="1681005184">
              <w:marLeft w:val="0"/>
              <w:marRight w:val="0"/>
              <w:marTop w:val="0"/>
              <w:marBottom w:val="0"/>
              <w:divBdr>
                <w:top w:val="none" w:sz="0" w:space="0" w:color="auto"/>
                <w:left w:val="none" w:sz="0" w:space="0" w:color="auto"/>
                <w:bottom w:val="none" w:sz="0" w:space="0" w:color="auto"/>
                <w:right w:val="none" w:sz="0" w:space="0" w:color="auto"/>
              </w:divBdr>
            </w:div>
            <w:div w:id="1020666536">
              <w:marLeft w:val="0"/>
              <w:marRight w:val="0"/>
              <w:marTop w:val="0"/>
              <w:marBottom w:val="0"/>
              <w:divBdr>
                <w:top w:val="none" w:sz="0" w:space="0" w:color="auto"/>
                <w:left w:val="none" w:sz="0" w:space="0" w:color="auto"/>
                <w:bottom w:val="none" w:sz="0" w:space="0" w:color="auto"/>
                <w:right w:val="none" w:sz="0" w:space="0" w:color="auto"/>
              </w:divBdr>
            </w:div>
            <w:div w:id="251282406">
              <w:marLeft w:val="0"/>
              <w:marRight w:val="0"/>
              <w:marTop w:val="0"/>
              <w:marBottom w:val="0"/>
              <w:divBdr>
                <w:top w:val="none" w:sz="0" w:space="0" w:color="auto"/>
                <w:left w:val="none" w:sz="0" w:space="0" w:color="auto"/>
                <w:bottom w:val="none" w:sz="0" w:space="0" w:color="auto"/>
                <w:right w:val="none" w:sz="0" w:space="0" w:color="auto"/>
              </w:divBdr>
            </w:div>
            <w:div w:id="1495024228">
              <w:marLeft w:val="0"/>
              <w:marRight w:val="0"/>
              <w:marTop w:val="0"/>
              <w:marBottom w:val="0"/>
              <w:divBdr>
                <w:top w:val="none" w:sz="0" w:space="0" w:color="auto"/>
                <w:left w:val="none" w:sz="0" w:space="0" w:color="auto"/>
                <w:bottom w:val="none" w:sz="0" w:space="0" w:color="auto"/>
                <w:right w:val="none" w:sz="0" w:space="0" w:color="auto"/>
              </w:divBdr>
            </w:div>
            <w:div w:id="400181149">
              <w:marLeft w:val="0"/>
              <w:marRight w:val="0"/>
              <w:marTop w:val="0"/>
              <w:marBottom w:val="0"/>
              <w:divBdr>
                <w:top w:val="none" w:sz="0" w:space="0" w:color="auto"/>
                <w:left w:val="none" w:sz="0" w:space="0" w:color="auto"/>
                <w:bottom w:val="none" w:sz="0" w:space="0" w:color="auto"/>
                <w:right w:val="none" w:sz="0" w:space="0" w:color="auto"/>
              </w:divBdr>
            </w:div>
            <w:div w:id="1693338011">
              <w:marLeft w:val="0"/>
              <w:marRight w:val="0"/>
              <w:marTop w:val="0"/>
              <w:marBottom w:val="0"/>
              <w:divBdr>
                <w:top w:val="none" w:sz="0" w:space="0" w:color="auto"/>
                <w:left w:val="none" w:sz="0" w:space="0" w:color="auto"/>
                <w:bottom w:val="none" w:sz="0" w:space="0" w:color="auto"/>
                <w:right w:val="none" w:sz="0" w:space="0" w:color="auto"/>
              </w:divBdr>
            </w:div>
            <w:div w:id="1485272090">
              <w:marLeft w:val="0"/>
              <w:marRight w:val="0"/>
              <w:marTop w:val="0"/>
              <w:marBottom w:val="0"/>
              <w:divBdr>
                <w:top w:val="none" w:sz="0" w:space="0" w:color="auto"/>
                <w:left w:val="none" w:sz="0" w:space="0" w:color="auto"/>
                <w:bottom w:val="none" w:sz="0" w:space="0" w:color="auto"/>
                <w:right w:val="none" w:sz="0" w:space="0" w:color="auto"/>
              </w:divBdr>
            </w:div>
            <w:div w:id="1107578655">
              <w:marLeft w:val="0"/>
              <w:marRight w:val="0"/>
              <w:marTop w:val="0"/>
              <w:marBottom w:val="0"/>
              <w:divBdr>
                <w:top w:val="none" w:sz="0" w:space="0" w:color="auto"/>
                <w:left w:val="none" w:sz="0" w:space="0" w:color="auto"/>
                <w:bottom w:val="none" w:sz="0" w:space="0" w:color="auto"/>
                <w:right w:val="none" w:sz="0" w:space="0" w:color="auto"/>
              </w:divBdr>
            </w:div>
            <w:div w:id="1885872481">
              <w:marLeft w:val="0"/>
              <w:marRight w:val="0"/>
              <w:marTop w:val="0"/>
              <w:marBottom w:val="0"/>
              <w:divBdr>
                <w:top w:val="none" w:sz="0" w:space="0" w:color="auto"/>
                <w:left w:val="none" w:sz="0" w:space="0" w:color="auto"/>
                <w:bottom w:val="none" w:sz="0" w:space="0" w:color="auto"/>
                <w:right w:val="none" w:sz="0" w:space="0" w:color="auto"/>
              </w:divBdr>
            </w:div>
            <w:div w:id="220218140">
              <w:marLeft w:val="0"/>
              <w:marRight w:val="0"/>
              <w:marTop w:val="0"/>
              <w:marBottom w:val="0"/>
              <w:divBdr>
                <w:top w:val="none" w:sz="0" w:space="0" w:color="auto"/>
                <w:left w:val="none" w:sz="0" w:space="0" w:color="auto"/>
                <w:bottom w:val="none" w:sz="0" w:space="0" w:color="auto"/>
                <w:right w:val="none" w:sz="0" w:space="0" w:color="auto"/>
              </w:divBdr>
            </w:div>
            <w:div w:id="515316939">
              <w:marLeft w:val="0"/>
              <w:marRight w:val="0"/>
              <w:marTop w:val="0"/>
              <w:marBottom w:val="0"/>
              <w:divBdr>
                <w:top w:val="none" w:sz="0" w:space="0" w:color="auto"/>
                <w:left w:val="none" w:sz="0" w:space="0" w:color="auto"/>
                <w:bottom w:val="none" w:sz="0" w:space="0" w:color="auto"/>
                <w:right w:val="none" w:sz="0" w:space="0" w:color="auto"/>
              </w:divBdr>
            </w:div>
            <w:div w:id="942228781">
              <w:marLeft w:val="0"/>
              <w:marRight w:val="0"/>
              <w:marTop w:val="0"/>
              <w:marBottom w:val="0"/>
              <w:divBdr>
                <w:top w:val="none" w:sz="0" w:space="0" w:color="auto"/>
                <w:left w:val="none" w:sz="0" w:space="0" w:color="auto"/>
                <w:bottom w:val="none" w:sz="0" w:space="0" w:color="auto"/>
                <w:right w:val="none" w:sz="0" w:space="0" w:color="auto"/>
              </w:divBdr>
            </w:div>
            <w:div w:id="2130126950">
              <w:marLeft w:val="0"/>
              <w:marRight w:val="0"/>
              <w:marTop w:val="0"/>
              <w:marBottom w:val="0"/>
              <w:divBdr>
                <w:top w:val="none" w:sz="0" w:space="0" w:color="auto"/>
                <w:left w:val="none" w:sz="0" w:space="0" w:color="auto"/>
                <w:bottom w:val="none" w:sz="0" w:space="0" w:color="auto"/>
                <w:right w:val="none" w:sz="0" w:space="0" w:color="auto"/>
              </w:divBdr>
            </w:div>
            <w:div w:id="1624073258">
              <w:marLeft w:val="0"/>
              <w:marRight w:val="0"/>
              <w:marTop w:val="0"/>
              <w:marBottom w:val="0"/>
              <w:divBdr>
                <w:top w:val="none" w:sz="0" w:space="0" w:color="auto"/>
                <w:left w:val="none" w:sz="0" w:space="0" w:color="auto"/>
                <w:bottom w:val="none" w:sz="0" w:space="0" w:color="auto"/>
                <w:right w:val="none" w:sz="0" w:space="0" w:color="auto"/>
              </w:divBdr>
            </w:div>
            <w:div w:id="1270970957">
              <w:marLeft w:val="0"/>
              <w:marRight w:val="0"/>
              <w:marTop w:val="0"/>
              <w:marBottom w:val="0"/>
              <w:divBdr>
                <w:top w:val="none" w:sz="0" w:space="0" w:color="auto"/>
                <w:left w:val="none" w:sz="0" w:space="0" w:color="auto"/>
                <w:bottom w:val="none" w:sz="0" w:space="0" w:color="auto"/>
                <w:right w:val="none" w:sz="0" w:space="0" w:color="auto"/>
              </w:divBdr>
            </w:div>
            <w:div w:id="314071485">
              <w:marLeft w:val="0"/>
              <w:marRight w:val="0"/>
              <w:marTop w:val="0"/>
              <w:marBottom w:val="0"/>
              <w:divBdr>
                <w:top w:val="none" w:sz="0" w:space="0" w:color="auto"/>
                <w:left w:val="none" w:sz="0" w:space="0" w:color="auto"/>
                <w:bottom w:val="none" w:sz="0" w:space="0" w:color="auto"/>
                <w:right w:val="none" w:sz="0" w:space="0" w:color="auto"/>
              </w:divBdr>
            </w:div>
            <w:div w:id="1301765913">
              <w:marLeft w:val="0"/>
              <w:marRight w:val="0"/>
              <w:marTop w:val="0"/>
              <w:marBottom w:val="0"/>
              <w:divBdr>
                <w:top w:val="none" w:sz="0" w:space="0" w:color="auto"/>
                <w:left w:val="none" w:sz="0" w:space="0" w:color="auto"/>
                <w:bottom w:val="none" w:sz="0" w:space="0" w:color="auto"/>
                <w:right w:val="none" w:sz="0" w:space="0" w:color="auto"/>
              </w:divBdr>
            </w:div>
            <w:div w:id="1847357011">
              <w:marLeft w:val="0"/>
              <w:marRight w:val="0"/>
              <w:marTop w:val="0"/>
              <w:marBottom w:val="0"/>
              <w:divBdr>
                <w:top w:val="none" w:sz="0" w:space="0" w:color="auto"/>
                <w:left w:val="none" w:sz="0" w:space="0" w:color="auto"/>
                <w:bottom w:val="none" w:sz="0" w:space="0" w:color="auto"/>
                <w:right w:val="none" w:sz="0" w:space="0" w:color="auto"/>
              </w:divBdr>
            </w:div>
            <w:div w:id="2085912263">
              <w:marLeft w:val="0"/>
              <w:marRight w:val="0"/>
              <w:marTop w:val="0"/>
              <w:marBottom w:val="0"/>
              <w:divBdr>
                <w:top w:val="none" w:sz="0" w:space="0" w:color="auto"/>
                <w:left w:val="none" w:sz="0" w:space="0" w:color="auto"/>
                <w:bottom w:val="none" w:sz="0" w:space="0" w:color="auto"/>
                <w:right w:val="none" w:sz="0" w:space="0" w:color="auto"/>
              </w:divBdr>
            </w:div>
            <w:div w:id="1325624174">
              <w:marLeft w:val="0"/>
              <w:marRight w:val="0"/>
              <w:marTop w:val="0"/>
              <w:marBottom w:val="0"/>
              <w:divBdr>
                <w:top w:val="none" w:sz="0" w:space="0" w:color="auto"/>
                <w:left w:val="none" w:sz="0" w:space="0" w:color="auto"/>
                <w:bottom w:val="none" w:sz="0" w:space="0" w:color="auto"/>
                <w:right w:val="none" w:sz="0" w:space="0" w:color="auto"/>
              </w:divBdr>
            </w:div>
            <w:div w:id="144977802">
              <w:marLeft w:val="0"/>
              <w:marRight w:val="0"/>
              <w:marTop w:val="0"/>
              <w:marBottom w:val="0"/>
              <w:divBdr>
                <w:top w:val="none" w:sz="0" w:space="0" w:color="auto"/>
                <w:left w:val="none" w:sz="0" w:space="0" w:color="auto"/>
                <w:bottom w:val="none" w:sz="0" w:space="0" w:color="auto"/>
                <w:right w:val="none" w:sz="0" w:space="0" w:color="auto"/>
              </w:divBdr>
            </w:div>
            <w:div w:id="1769231804">
              <w:marLeft w:val="0"/>
              <w:marRight w:val="0"/>
              <w:marTop w:val="0"/>
              <w:marBottom w:val="0"/>
              <w:divBdr>
                <w:top w:val="none" w:sz="0" w:space="0" w:color="auto"/>
                <w:left w:val="none" w:sz="0" w:space="0" w:color="auto"/>
                <w:bottom w:val="none" w:sz="0" w:space="0" w:color="auto"/>
                <w:right w:val="none" w:sz="0" w:space="0" w:color="auto"/>
              </w:divBdr>
            </w:div>
            <w:div w:id="492138077">
              <w:marLeft w:val="0"/>
              <w:marRight w:val="0"/>
              <w:marTop w:val="0"/>
              <w:marBottom w:val="0"/>
              <w:divBdr>
                <w:top w:val="none" w:sz="0" w:space="0" w:color="auto"/>
                <w:left w:val="none" w:sz="0" w:space="0" w:color="auto"/>
                <w:bottom w:val="none" w:sz="0" w:space="0" w:color="auto"/>
                <w:right w:val="none" w:sz="0" w:space="0" w:color="auto"/>
              </w:divBdr>
            </w:div>
            <w:div w:id="458256306">
              <w:marLeft w:val="0"/>
              <w:marRight w:val="0"/>
              <w:marTop w:val="0"/>
              <w:marBottom w:val="0"/>
              <w:divBdr>
                <w:top w:val="none" w:sz="0" w:space="0" w:color="auto"/>
                <w:left w:val="none" w:sz="0" w:space="0" w:color="auto"/>
                <w:bottom w:val="none" w:sz="0" w:space="0" w:color="auto"/>
                <w:right w:val="none" w:sz="0" w:space="0" w:color="auto"/>
              </w:divBdr>
            </w:div>
            <w:div w:id="806046120">
              <w:marLeft w:val="0"/>
              <w:marRight w:val="0"/>
              <w:marTop w:val="0"/>
              <w:marBottom w:val="0"/>
              <w:divBdr>
                <w:top w:val="none" w:sz="0" w:space="0" w:color="auto"/>
                <w:left w:val="none" w:sz="0" w:space="0" w:color="auto"/>
                <w:bottom w:val="none" w:sz="0" w:space="0" w:color="auto"/>
                <w:right w:val="none" w:sz="0" w:space="0" w:color="auto"/>
              </w:divBdr>
            </w:div>
            <w:div w:id="1419863553">
              <w:marLeft w:val="0"/>
              <w:marRight w:val="0"/>
              <w:marTop w:val="0"/>
              <w:marBottom w:val="0"/>
              <w:divBdr>
                <w:top w:val="none" w:sz="0" w:space="0" w:color="auto"/>
                <w:left w:val="none" w:sz="0" w:space="0" w:color="auto"/>
                <w:bottom w:val="none" w:sz="0" w:space="0" w:color="auto"/>
                <w:right w:val="none" w:sz="0" w:space="0" w:color="auto"/>
              </w:divBdr>
            </w:div>
            <w:div w:id="1579633664">
              <w:marLeft w:val="0"/>
              <w:marRight w:val="0"/>
              <w:marTop w:val="0"/>
              <w:marBottom w:val="0"/>
              <w:divBdr>
                <w:top w:val="none" w:sz="0" w:space="0" w:color="auto"/>
                <w:left w:val="none" w:sz="0" w:space="0" w:color="auto"/>
                <w:bottom w:val="none" w:sz="0" w:space="0" w:color="auto"/>
                <w:right w:val="none" w:sz="0" w:space="0" w:color="auto"/>
              </w:divBdr>
            </w:div>
            <w:div w:id="938291836">
              <w:marLeft w:val="0"/>
              <w:marRight w:val="0"/>
              <w:marTop w:val="0"/>
              <w:marBottom w:val="0"/>
              <w:divBdr>
                <w:top w:val="none" w:sz="0" w:space="0" w:color="auto"/>
                <w:left w:val="none" w:sz="0" w:space="0" w:color="auto"/>
                <w:bottom w:val="none" w:sz="0" w:space="0" w:color="auto"/>
                <w:right w:val="none" w:sz="0" w:space="0" w:color="auto"/>
              </w:divBdr>
            </w:div>
            <w:div w:id="1202671413">
              <w:marLeft w:val="0"/>
              <w:marRight w:val="0"/>
              <w:marTop w:val="0"/>
              <w:marBottom w:val="0"/>
              <w:divBdr>
                <w:top w:val="none" w:sz="0" w:space="0" w:color="auto"/>
                <w:left w:val="none" w:sz="0" w:space="0" w:color="auto"/>
                <w:bottom w:val="none" w:sz="0" w:space="0" w:color="auto"/>
                <w:right w:val="none" w:sz="0" w:space="0" w:color="auto"/>
              </w:divBdr>
            </w:div>
            <w:div w:id="1183670637">
              <w:marLeft w:val="0"/>
              <w:marRight w:val="0"/>
              <w:marTop w:val="0"/>
              <w:marBottom w:val="0"/>
              <w:divBdr>
                <w:top w:val="none" w:sz="0" w:space="0" w:color="auto"/>
                <w:left w:val="none" w:sz="0" w:space="0" w:color="auto"/>
                <w:bottom w:val="none" w:sz="0" w:space="0" w:color="auto"/>
                <w:right w:val="none" w:sz="0" w:space="0" w:color="auto"/>
              </w:divBdr>
            </w:div>
            <w:div w:id="1110272730">
              <w:marLeft w:val="0"/>
              <w:marRight w:val="0"/>
              <w:marTop w:val="0"/>
              <w:marBottom w:val="0"/>
              <w:divBdr>
                <w:top w:val="none" w:sz="0" w:space="0" w:color="auto"/>
                <w:left w:val="none" w:sz="0" w:space="0" w:color="auto"/>
                <w:bottom w:val="none" w:sz="0" w:space="0" w:color="auto"/>
                <w:right w:val="none" w:sz="0" w:space="0" w:color="auto"/>
              </w:divBdr>
            </w:div>
            <w:div w:id="1422679584">
              <w:marLeft w:val="0"/>
              <w:marRight w:val="0"/>
              <w:marTop w:val="0"/>
              <w:marBottom w:val="0"/>
              <w:divBdr>
                <w:top w:val="none" w:sz="0" w:space="0" w:color="auto"/>
                <w:left w:val="none" w:sz="0" w:space="0" w:color="auto"/>
                <w:bottom w:val="none" w:sz="0" w:space="0" w:color="auto"/>
                <w:right w:val="none" w:sz="0" w:space="0" w:color="auto"/>
              </w:divBdr>
            </w:div>
            <w:div w:id="593905547">
              <w:marLeft w:val="0"/>
              <w:marRight w:val="0"/>
              <w:marTop w:val="0"/>
              <w:marBottom w:val="0"/>
              <w:divBdr>
                <w:top w:val="none" w:sz="0" w:space="0" w:color="auto"/>
                <w:left w:val="none" w:sz="0" w:space="0" w:color="auto"/>
                <w:bottom w:val="none" w:sz="0" w:space="0" w:color="auto"/>
                <w:right w:val="none" w:sz="0" w:space="0" w:color="auto"/>
              </w:divBdr>
            </w:div>
            <w:div w:id="740174990">
              <w:marLeft w:val="0"/>
              <w:marRight w:val="0"/>
              <w:marTop w:val="0"/>
              <w:marBottom w:val="0"/>
              <w:divBdr>
                <w:top w:val="none" w:sz="0" w:space="0" w:color="auto"/>
                <w:left w:val="none" w:sz="0" w:space="0" w:color="auto"/>
                <w:bottom w:val="none" w:sz="0" w:space="0" w:color="auto"/>
                <w:right w:val="none" w:sz="0" w:space="0" w:color="auto"/>
              </w:divBdr>
            </w:div>
            <w:div w:id="1779107518">
              <w:marLeft w:val="0"/>
              <w:marRight w:val="0"/>
              <w:marTop w:val="0"/>
              <w:marBottom w:val="0"/>
              <w:divBdr>
                <w:top w:val="none" w:sz="0" w:space="0" w:color="auto"/>
                <w:left w:val="none" w:sz="0" w:space="0" w:color="auto"/>
                <w:bottom w:val="none" w:sz="0" w:space="0" w:color="auto"/>
                <w:right w:val="none" w:sz="0" w:space="0" w:color="auto"/>
              </w:divBdr>
            </w:div>
            <w:div w:id="648947283">
              <w:marLeft w:val="0"/>
              <w:marRight w:val="0"/>
              <w:marTop w:val="0"/>
              <w:marBottom w:val="0"/>
              <w:divBdr>
                <w:top w:val="none" w:sz="0" w:space="0" w:color="auto"/>
                <w:left w:val="none" w:sz="0" w:space="0" w:color="auto"/>
                <w:bottom w:val="none" w:sz="0" w:space="0" w:color="auto"/>
                <w:right w:val="none" w:sz="0" w:space="0" w:color="auto"/>
              </w:divBdr>
            </w:div>
            <w:div w:id="1175152370">
              <w:marLeft w:val="0"/>
              <w:marRight w:val="0"/>
              <w:marTop w:val="0"/>
              <w:marBottom w:val="0"/>
              <w:divBdr>
                <w:top w:val="none" w:sz="0" w:space="0" w:color="auto"/>
                <w:left w:val="none" w:sz="0" w:space="0" w:color="auto"/>
                <w:bottom w:val="none" w:sz="0" w:space="0" w:color="auto"/>
                <w:right w:val="none" w:sz="0" w:space="0" w:color="auto"/>
              </w:divBdr>
            </w:div>
            <w:div w:id="1976061239">
              <w:marLeft w:val="0"/>
              <w:marRight w:val="0"/>
              <w:marTop w:val="0"/>
              <w:marBottom w:val="0"/>
              <w:divBdr>
                <w:top w:val="none" w:sz="0" w:space="0" w:color="auto"/>
                <w:left w:val="none" w:sz="0" w:space="0" w:color="auto"/>
                <w:bottom w:val="none" w:sz="0" w:space="0" w:color="auto"/>
                <w:right w:val="none" w:sz="0" w:space="0" w:color="auto"/>
              </w:divBdr>
            </w:div>
            <w:div w:id="1616912355">
              <w:marLeft w:val="0"/>
              <w:marRight w:val="0"/>
              <w:marTop w:val="0"/>
              <w:marBottom w:val="0"/>
              <w:divBdr>
                <w:top w:val="none" w:sz="0" w:space="0" w:color="auto"/>
                <w:left w:val="none" w:sz="0" w:space="0" w:color="auto"/>
                <w:bottom w:val="none" w:sz="0" w:space="0" w:color="auto"/>
                <w:right w:val="none" w:sz="0" w:space="0" w:color="auto"/>
              </w:divBdr>
            </w:div>
            <w:div w:id="1196189839">
              <w:marLeft w:val="0"/>
              <w:marRight w:val="0"/>
              <w:marTop w:val="0"/>
              <w:marBottom w:val="0"/>
              <w:divBdr>
                <w:top w:val="none" w:sz="0" w:space="0" w:color="auto"/>
                <w:left w:val="none" w:sz="0" w:space="0" w:color="auto"/>
                <w:bottom w:val="none" w:sz="0" w:space="0" w:color="auto"/>
                <w:right w:val="none" w:sz="0" w:space="0" w:color="auto"/>
              </w:divBdr>
            </w:div>
            <w:div w:id="1492796324">
              <w:marLeft w:val="0"/>
              <w:marRight w:val="0"/>
              <w:marTop w:val="0"/>
              <w:marBottom w:val="0"/>
              <w:divBdr>
                <w:top w:val="none" w:sz="0" w:space="0" w:color="auto"/>
                <w:left w:val="none" w:sz="0" w:space="0" w:color="auto"/>
                <w:bottom w:val="none" w:sz="0" w:space="0" w:color="auto"/>
                <w:right w:val="none" w:sz="0" w:space="0" w:color="auto"/>
              </w:divBdr>
            </w:div>
            <w:div w:id="1940288588">
              <w:marLeft w:val="0"/>
              <w:marRight w:val="0"/>
              <w:marTop w:val="0"/>
              <w:marBottom w:val="0"/>
              <w:divBdr>
                <w:top w:val="none" w:sz="0" w:space="0" w:color="auto"/>
                <w:left w:val="none" w:sz="0" w:space="0" w:color="auto"/>
                <w:bottom w:val="none" w:sz="0" w:space="0" w:color="auto"/>
                <w:right w:val="none" w:sz="0" w:space="0" w:color="auto"/>
              </w:divBdr>
            </w:div>
            <w:div w:id="1142885522">
              <w:marLeft w:val="0"/>
              <w:marRight w:val="0"/>
              <w:marTop w:val="0"/>
              <w:marBottom w:val="0"/>
              <w:divBdr>
                <w:top w:val="none" w:sz="0" w:space="0" w:color="auto"/>
                <w:left w:val="none" w:sz="0" w:space="0" w:color="auto"/>
                <w:bottom w:val="none" w:sz="0" w:space="0" w:color="auto"/>
                <w:right w:val="none" w:sz="0" w:space="0" w:color="auto"/>
              </w:divBdr>
            </w:div>
            <w:div w:id="928269754">
              <w:marLeft w:val="0"/>
              <w:marRight w:val="0"/>
              <w:marTop w:val="0"/>
              <w:marBottom w:val="0"/>
              <w:divBdr>
                <w:top w:val="none" w:sz="0" w:space="0" w:color="auto"/>
                <w:left w:val="none" w:sz="0" w:space="0" w:color="auto"/>
                <w:bottom w:val="none" w:sz="0" w:space="0" w:color="auto"/>
                <w:right w:val="none" w:sz="0" w:space="0" w:color="auto"/>
              </w:divBdr>
            </w:div>
            <w:div w:id="213389494">
              <w:marLeft w:val="0"/>
              <w:marRight w:val="0"/>
              <w:marTop w:val="0"/>
              <w:marBottom w:val="0"/>
              <w:divBdr>
                <w:top w:val="none" w:sz="0" w:space="0" w:color="auto"/>
                <w:left w:val="none" w:sz="0" w:space="0" w:color="auto"/>
                <w:bottom w:val="none" w:sz="0" w:space="0" w:color="auto"/>
                <w:right w:val="none" w:sz="0" w:space="0" w:color="auto"/>
              </w:divBdr>
            </w:div>
            <w:div w:id="616718483">
              <w:marLeft w:val="0"/>
              <w:marRight w:val="0"/>
              <w:marTop w:val="0"/>
              <w:marBottom w:val="0"/>
              <w:divBdr>
                <w:top w:val="none" w:sz="0" w:space="0" w:color="auto"/>
                <w:left w:val="none" w:sz="0" w:space="0" w:color="auto"/>
                <w:bottom w:val="none" w:sz="0" w:space="0" w:color="auto"/>
                <w:right w:val="none" w:sz="0" w:space="0" w:color="auto"/>
              </w:divBdr>
            </w:div>
            <w:div w:id="2077976157">
              <w:marLeft w:val="0"/>
              <w:marRight w:val="0"/>
              <w:marTop w:val="0"/>
              <w:marBottom w:val="0"/>
              <w:divBdr>
                <w:top w:val="none" w:sz="0" w:space="0" w:color="auto"/>
                <w:left w:val="none" w:sz="0" w:space="0" w:color="auto"/>
                <w:bottom w:val="none" w:sz="0" w:space="0" w:color="auto"/>
                <w:right w:val="none" w:sz="0" w:space="0" w:color="auto"/>
              </w:divBdr>
            </w:div>
            <w:div w:id="629478419">
              <w:marLeft w:val="0"/>
              <w:marRight w:val="0"/>
              <w:marTop w:val="0"/>
              <w:marBottom w:val="0"/>
              <w:divBdr>
                <w:top w:val="none" w:sz="0" w:space="0" w:color="auto"/>
                <w:left w:val="none" w:sz="0" w:space="0" w:color="auto"/>
                <w:bottom w:val="none" w:sz="0" w:space="0" w:color="auto"/>
                <w:right w:val="none" w:sz="0" w:space="0" w:color="auto"/>
              </w:divBdr>
            </w:div>
            <w:div w:id="713190924">
              <w:marLeft w:val="0"/>
              <w:marRight w:val="0"/>
              <w:marTop w:val="0"/>
              <w:marBottom w:val="0"/>
              <w:divBdr>
                <w:top w:val="none" w:sz="0" w:space="0" w:color="auto"/>
                <w:left w:val="none" w:sz="0" w:space="0" w:color="auto"/>
                <w:bottom w:val="none" w:sz="0" w:space="0" w:color="auto"/>
                <w:right w:val="none" w:sz="0" w:space="0" w:color="auto"/>
              </w:divBdr>
            </w:div>
            <w:div w:id="2055765173">
              <w:marLeft w:val="0"/>
              <w:marRight w:val="0"/>
              <w:marTop w:val="0"/>
              <w:marBottom w:val="0"/>
              <w:divBdr>
                <w:top w:val="none" w:sz="0" w:space="0" w:color="auto"/>
                <w:left w:val="none" w:sz="0" w:space="0" w:color="auto"/>
                <w:bottom w:val="none" w:sz="0" w:space="0" w:color="auto"/>
                <w:right w:val="none" w:sz="0" w:space="0" w:color="auto"/>
              </w:divBdr>
            </w:div>
            <w:div w:id="1340542780">
              <w:marLeft w:val="0"/>
              <w:marRight w:val="0"/>
              <w:marTop w:val="0"/>
              <w:marBottom w:val="0"/>
              <w:divBdr>
                <w:top w:val="none" w:sz="0" w:space="0" w:color="auto"/>
                <w:left w:val="none" w:sz="0" w:space="0" w:color="auto"/>
                <w:bottom w:val="none" w:sz="0" w:space="0" w:color="auto"/>
                <w:right w:val="none" w:sz="0" w:space="0" w:color="auto"/>
              </w:divBdr>
            </w:div>
            <w:div w:id="1820728105">
              <w:marLeft w:val="0"/>
              <w:marRight w:val="0"/>
              <w:marTop w:val="0"/>
              <w:marBottom w:val="0"/>
              <w:divBdr>
                <w:top w:val="none" w:sz="0" w:space="0" w:color="auto"/>
                <w:left w:val="none" w:sz="0" w:space="0" w:color="auto"/>
                <w:bottom w:val="none" w:sz="0" w:space="0" w:color="auto"/>
                <w:right w:val="none" w:sz="0" w:space="0" w:color="auto"/>
              </w:divBdr>
            </w:div>
            <w:div w:id="1986615537">
              <w:marLeft w:val="0"/>
              <w:marRight w:val="0"/>
              <w:marTop w:val="0"/>
              <w:marBottom w:val="0"/>
              <w:divBdr>
                <w:top w:val="none" w:sz="0" w:space="0" w:color="auto"/>
                <w:left w:val="none" w:sz="0" w:space="0" w:color="auto"/>
                <w:bottom w:val="none" w:sz="0" w:space="0" w:color="auto"/>
                <w:right w:val="none" w:sz="0" w:space="0" w:color="auto"/>
              </w:divBdr>
            </w:div>
            <w:div w:id="642392385">
              <w:marLeft w:val="0"/>
              <w:marRight w:val="0"/>
              <w:marTop w:val="0"/>
              <w:marBottom w:val="0"/>
              <w:divBdr>
                <w:top w:val="none" w:sz="0" w:space="0" w:color="auto"/>
                <w:left w:val="none" w:sz="0" w:space="0" w:color="auto"/>
                <w:bottom w:val="none" w:sz="0" w:space="0" w:color="auto"/>
                <w:right w:val="none" w:sz="0" w:space="0" w:color="auto"/>
              </w:divBdr>
            </w:div>
            <w:div w:id="1592472853">
              <w:marLeft w:val="0"/>
              <w:marRight w:val="0"/>
              <w:marTop w:val="0"/>
              <w:marBottom w:val="0"/>
              <w:divBdr>
                <w:top w:val="none" w:sz="0" w:space="0" w:color="auto"/>
                <w:left w:val="none" w:sz="0" w:space="0" w:color="auto"/>
                <w:bottom w:val="none" w:sz="0" w:space="0" w:color="auto"/>
                <w:right w:val="none" w:sz="0" w:space="0" w:color="auto"/>
              </w:divBdr>
            </w:div>
            <w:div w:id="189540059">
              <w:marLeft w:val="0"/>
              <w:marRight w:val="0"/>
              <w:marTop w:val="0"/>
              <w:marBottom w:val="0"/>
              <w:divBdr>
                <w:top w:val="none" w:sz="0" w:space="0" w:color="auto"/>
                <w:left w:val="none" w:sz="0" w:space="0" w:color="auto"/>
                <w:bottom w:val="none" w:sz="0" w:space="0" w:color="auto"/>
                <w:right w:val="none" w:sz="0" w:space="0" w:color="auto"/>
              </w:divBdr>
            </w:div>
            <w:div w:id="570776354">
              <w:marLeft w:val="0"/>
              <w:marRight w:val="0"/>
              <w:marTop w:val="0"/>
              <w:marBottom w:val="0"/>
              <w:divBdr>
                <w:top w:val="none" w:sz="0" w:space="0" w:color="auto"/>
                <w:left w:val="none" w:sz="0" w:space="0" w:color="auto"/>
                <w:bottom w:val="none" w:sz="0" w:space="0" w:color="auto"/>
                <w:right w:val="none" w:sz="0" w:space="0" w:color="auto"/>
              </w:divBdr>
            </w:div>
            <w:div w:id="973632432">
              <w:marLeft w:val="0"/>
              <w:marRight w:val="0"/>
              <w:marTop w:val="0"/>
              <w:marBottom w:val="0"/>
              <w:divBdr>
                <w:top w:val="none" w:sz="0" w:space="0" w:color="auto"/>
                <w:left w:val="none" w:sz="0" w:space="0" w:color="auto"/>
                <w:bottom w:val="none" w:sz="0" w:space="0" w:color="auto"/>
                <w:right w:val="none" w:sz="0" w:space="0" w:color="auto"/>
              </w:divBdr>
            </w:div>
            <w:div w:id="1128427532">
              <w:marLeft w:val="0"/>
              <w:marRight w:val="0"/>
              <w:marTop w:val="0"/>
              <w:marBottom w:val="0"/>
              <w:divBdr>
                <w:top w:val="none" w:sz="0" w:space="0" w:color="auto"/>
                <w:left w:val="none" w:sz="0" w:space="0" w:color="auto"/>
                <w:bottom w:val="none" w:sz="0" w:space="0" w:color="auto"/>
                <w:right w:val="none" w:sz="0" w:space="0" w:color="auto"/>
              </w:divBdr>
            </w:div>
            <w:div w:id="871503085">
              <w:marLeft w:val="0"/>
              <w:marRight w:val="0"/>
              <w:marTop w:val="0"/>
              <w:marBottom w:val="0"/>
              <w:divBdr>
                <w:top w:val="none" w:sz="0" w:space="0" w:color="auto"/>
                <w:left w:val="none" w:sz="0" w:space="0" w:color="auto"/>
                <w:bottom w:val="none" w:sz="0" w:space="0" w:color="auto"/>
                <w:right w:val="none" w:sz="0" w:space="0" w:color="auto"/>
              </w:divBdr>
            </w:div>
            <w:div w:id="1328287763">
              <w:marLeft w:val="0"/>
              <w:marRight w:val="0"/>
              <w:marTop w:val="0"/>
              <w:marBottom w:val="0"/>
              <w:divBdr>
                <w:top w:val="none" w:sz="0" w:space="0" w:color="auto"/>
                <w:left w:val="none" w:sz="0" w:space="0" w:color="auto"/>
                <w:bottom w:val="none" w:sz="0" w:space="0" w:color="auto"/>
                <w:right w:val="none" w:sz="0" w:space="0" w:color="auto"/>
              </w:divBdr>
            </w:div>
            <w:div w:id="873998255">
              <w:marLeft w:val="0"/>
              <w:marRight w:val="0"/>
              <w:marTop w:val="0"/>
              <w:marBottom w:val="0"/>
              <w:divBdr>
                <w:top w:val="none" w:sz="0" w:space="0" w:color="auto"/>
                <w:left w:val="none" w:sz="0" w:space="0" w:color="auto"/>
                <w:bottom w:val="none" w:sz="0" w:space="0" w:color="auto"/>
                <w:right w:val="none" w:sz="0" w:space="0" w:color="auto"/>
              </w:divBdr>
            </w:div>
            <w:div w:id="1698965175">
              <w:marLeft w:val="0"/>
              <w:marRight w:val="0"/>
              <w:marTop w:val="0"/>
              <w:marBottom w:val="0"/>
              <w:divBdr>
                <w:top w:val="none" w:sz="0" w:space="0" w:color="auto"/>
                <w:left w:val="none" w:sz="0" w:space="0" w:color="auto"/>
                <w:bottom w:val="none" w:sz="0" w:space="0" w:color="auto"/>
                <w:right w:val="none" w:sz="0" w:space="0" w:color="auto"/>
              </w:divBdr>
            </w:div>
            <w:div w:id="1027216479">
              <w:marLeft w:val="0"/>
              <w:marRight w:val="0"/>
              <w:marTop w:val="0"/>
              <w:marBottom w:val="0"/>
              <w:divBdr>
                <w:top w:val="none" w:sz="0" w:space="0" w:color="auto"/>
                <w:left w:val="none" w:sz="0" w:space="0" w:color="auto"/>
                <w:bottom w:val="none" w:sz="0" w:space="0" w:color="auto"/>
                <w:right w:val="none" w:sz="0" w:space="0" w:color="auto"/>
              </w:divBdr>
            </w:div>
            <w:div w:id="285279847">
              <w:marLeft w:val="0"/>
              <w:marRight w:val="0"/>
              <w:marTop w:val="0"/>
              <w:marBottom w:val="0"/>
              <w:divBdr>
                <w:top w:val="none" w:sz="0" w:space="0" w:color="auto"/>
                <w:left w:val="none" w:sz="0" w:space="0" w:color="auto"/>
                <w:bottom w:val="none" w:sz="0" w:space="0" w:color="auto"/>
                <w:right w:val="none" w:sz="0" w:space="0" w:color="auto"/>
              </w:divBdr>
            </w:div>
            <w:div w:id="962803864">
              <w:marLeft w:val="0"/>
              <w:marRight w:val="0"/>
              <w:marTop w:val="0"/>
              <w:marBottom w:val="0"/>
              <w:divBdr>
                <w:top w:val="none" w:sz="0" w:space="0" w:color="auto"/>
                <w:left w:val="none" w:sz="0" w:space="0" w:color="auto"/>
                <w:bottom w:val="none" w:sz="0" w:space="0" w:color="auto"/>
                <w:right w:val="none" w:sz="0" w:space="0" w:color="auto"/>
              </w:divBdr>
            </w:div>
            <w:div w:id="1005322962">
              <w:marLeft w:val="0"/>
              <w:marRight w:val="0"/>
              <w:marTop w:val="0"/>
              <w:marBottom w:val="0"/>
              <w:divBdr>
                <w:top w:val="none" w:sz="0" w:space="0" w:color="auto"/>
                <w:left w:val="none" w:sz="0" w:space="0" w:color="auto"/>
                <w:bottom w:val="none" w:sz="0" w:space="0" w:color="auto"/>
                <w:right w:val="none" w:sz="0" w:space="0" w:color="auto"/>
              </w:divBdr>
            </w:div>
            <w:div w:id="1249578345">
              <w:marLeft w:val="0"/>
              <w:marRight w:val="0"/>
              <w:marTop w:val="0"/>
              <w:marBottom w:val="0"/>
              <w:divBdr>
                <w:top w:val="none" w:sz="0" w:space="0" w:color="auto"/>
                <w:left w:val="none" w:sz="0" w:space="0" w:color="auto"/>
                <w:bottom w:val="none" w:sz="0" w:space="0" w:color="auto"/>
                <w:right w:val="none" w:sz="0" w:space="0" w:color="auto"/>
              </w:divBdr>
            </w:div>
            <w:div w:id="208226550">
              <w:marLeft w:val="0"/>
              <w:marRight w:val="0"/>
              <w:marTop w:val="0"/>
              <w:marBottom w:val="0"/>
              <w:divBdr>
                <w:top w:val="none" w:sz="0" w:space="0" w:color="auto"/>
                <w:left w:val="none" w:sz="0" w:space="0" w:color="auto"/>
                <w:bottom w:val="none" w:sz="0" w:space="0" w:color="auto"/>
                <w:right w:val="none" w:sz="0" w:space="0" w:color="auto"/>
              </w:divBdr>
            </w:div>
            <w:div w:id="462162375">
              <w:marLeft w:val="0"/>
              <w:marRight w:val="0"/>
              <w:marTop w:val="0"/>
              <w:marBottom w:val="0"/>
              <w:divBdr>
                <w:top w:val="none" w:sz="0" w:space="0" w:color="auto"/>
                <w:left w:val="none" w:sz="0" w:space="0" w:color="auto"/>
                <w:bottom w:val="none" w:sz="0" w:space="0" w:color="auto"/>
                <w:right w:val="none" w:sz="0" w:space="0" w:color="auto"/>
              </w:divBdr>
            </w:div>
            <w:div w:id="696782624">
              <w:marLeft w:val="0"/>
              <w:marRight w:val="0"/>
              <w:marTop w:val="0"/>
              <w:marBottom w:val="0"/>
              <w:divBdr>
                <w:top w:val="none" w:sz="0" w:space="0" w:color="auto"/>
                <w:left w:val="none" w:sz="0" w:space="0" w:color="auto"/>
                <w:bottom w:val="none" w:sz="0" w:space="0" w:color="auto"/>
                <w:right w:val="none" w:sz="0" w:space="0" w:color="auto"/>
              </w:divBdr>
            </w:div>
            <w:div w:id="1281574291">
              <w:marLeft w:val="0"/>
              <w:marRight w:val="0"/>
              <w:marTop w:val="0"/>
              <w:marBottom w:val="0"/>
              <w:divBdr>
                <w:top w:val="none" w:sz="0" w:space="0" w:color="auto"/>
                <w:left w:val="none" w:sz="0" w:space="0" w:color="auto"/>
                <w:bottom w:val="none" w:sz="0" w:space="0" w:color="auto"/>
                <w:right w:val="none" w:sz="0" w:space="0" w:color="auto"/>
              </w:divBdr>
            </w:div>
            <w:div w:id="801653301">
              <w:marLeft w:val="0"/>
              <w:marRight w:val="0"/>
              <w:marTop w:val="0"/>
              <w:marBottom w:val="0"/>
              <w:divBdr>
                <w:top w:val="none" w:sz="0" w:space="0" w:color="auto"/>
                <w:left w:val="none" w:sz="0" w:space="0" w:color="auto"/>
                <w:bottom w:val="none" w:sz="0" w:space="0" w:color="auto"/>
                <w:right w:val="none" w:sz="0" w:space="0" w:color="auto"/>
              </w:divBdr>
            </w:div>
            <w:div w:id="1970821714">
              <w:marLeft w:val="0"/>
              <w:marRight w:val="0"/>
              <w:marTop w:val="0"/>
              <w:marBottom w:val="0"/>
              <w:divBdr>
                <w:top w:val="none" w:sz="0" w:space="0" w:color="auto"/>
                <w:left w:val="none" w:sz="0" w:space="0" w:color="auto"/>
                <w:bottom w:val="none" w:sz="0" w:space="0" w:color="auto"/>
                <w:right w:val="none" w:sz="0" w:space="0" w:color="auto"/>
              </w:divBdr>
            </w:div>
            <w:div w:id="481579548">
              <w:marLeft w:val="0"/>
              <w:marRight w:val="0"/>
              <w:marTop w:val="0"/>
              <w:marBottom w:val="0"/>
              <w:divBdr>
                <w:top w:val="none" w:sz="0" w:space="0" w:color="auto"/>
                <w:left w:val="none" w:sz="0" w:space="0" w:color="auto"/>
                <w:bottom w:val="none" w:sz="0" w:space="0" w:color="auto"/>
                <w:right w:val="none" w:sz="0" w:space="0" w:color="auto"/>
              </w:divBdr>
            </w:div>
            <w:div w:id="453327062">
              <w:marLeft w:val="0"/>
              <w:marRight w:val="0"/>
              <w:marTop w:val="0"/>
              <w:marBottom w:val="0"/>
              <w:divBdr>
                <w:top w:val="none" w:sz="0" w:space="0" w:color="auto"/>
                <w:left w:val="none" w:sz="0" w:space="0" w:color="auto"/>
                <w:bottom w:val="none" w:sz="0" w:space="0" w:color="auto"/>
                <w:right w:val="none" w:sz="0" w:space="0" w:color="auto"/>
              </w:divBdr>
            </w:div>
            <w:div w:id="94525134">
              <w:marLeft w:val="0"/>
              <w:marRight w:val="0"/>
              <w:marTop w:val="0"/>
              <w:marBottom w:val="0"/>
              <w:divBdr>
                <w:top w:val="none" w:sz="0" w:space="0" w:color="auto"/>
                <w:left w:val="none" w:sz="0" w:space="0" w:color="auto"/>
                <w:bottom w:val="none" w:sz="0" w:space="0" w:color="auto"/>
                <w:right w:val="none" w:sz="0" w:space="0" w:color="auto"/>
              </w:divBdr>
            </w:div>
            <w:div w:id="1200513976">
              <w:marLeft w:val="0"/>
              <w:marRight w:val="0"/>
              <w:marTop w:val="0"/>
              <w:marBottom w:val="0"/>
              <w:divBdr>
                <w:top w:val="none" w:sz="0" w:space="0" w:color="auto"/>
                <w:left w:val="none" w:sz="0" w:space="0" w:color="auto"/>
                <w:bottom w:val="none" w:sz="0" w:space="0" w:color="auto"/>
                <w:right w:val="none" w:sz="0" w:space="0" w:color="auto"/>
              </w:divBdr>
            </w:div>
            <w:div w:id="916523731">
              <w:marLeft w:val="0"/>
              <w:marRight w:val="0"/>
              <w:marTop w:val="0"/>
              <w:marBottom w:val="0"/>
              <w:divBdr>
                <w:top w:val="none" w:sz="0" w:space="0" w:color="auto"/>
                <w:left w:val="none" w:sz="0" w:space="0" w:color="auto"/>
                <w:bottom w:val="none" w:sz="0" w:space="0" w:color="auto"/>
                <w:right w:val="none" w:sz="0" w:space="0" w:color="auto"/>
              </w:divBdr>
            </w:div>
            <w:div w:id="1137382573">
              <w:marLeft w:val="0"/>
              <w:marRight w:val="0"/>
              <w:marTop w:val="0"/>
              <w:marBottom w:val="0"/>
              <w:divBdr>
                <w:top w:val="none" w:sz="0" w:space="0" w:color="auto"/>
                <w:left w:val="none" w:sz="0" w:space="0" w:color="auto"/>
                <w:bottom w:val="none" w:sz="0" w:space="0" w:color="auto"/>
                <w:right w:val="none" w:sz="0" w:space="0" w:color="auto"/>
              </w:divBdr>
            </w:div>
            <w:div w:id="1087459968">
              <w:marLeft w:val="0"/>
              <w:marRight w:val="0"/>
              <w:marTop w:val="0"/>
              <w:marBottom w:val="0"/>
              <w:divBdr>
                <w:top w:val="none" w:sz="0" w:space="0" w:color="auto"/>
                <w:left w:val="none" w:sz="0" w:space="0" w:color="auto"/>
                <w:bottom w:val="none" w:sz="0" w:space="0" w:color="auto"/>
                <w:right w:val="none" w:sz="0" w:space="0" w:color="auto"/>
              </w:divBdr>
            </w:div>
            <w:div w:id="375202739">
              <w:marLeft w:val="0"/>
              <w:marRight w:val="0"/>
              <w:marTop w:val="0"/>
              <w:marBottom w:val="0"/>
              <w:divBdr>
                <w:top w:val="none" w:sz="0" w:space="0" w:color="auto"/>
                <w:left w:val="none" w:sz="0" w:space="0" w:color="auto"/>
                <w:bottom w:val="none" w:sz="0" w:space="0" w:color="auto"/>
                <w:right w:val="none" w:sz="0" w:space="0" w:color="auto"/>
              </w:divBdr>
            </w:div>
            <w:div w:id="581915171">
              <w:marLeft w:val="0"/>
              <w:marRight w:val="0"/>
              <w:marTop w:val="0"/>
              <w:marBottom w:val="0"/>
              <w:divBdr>
                <w:top w:val="none" w:sz="0" w:space="0" w:color="auto"/>
                <w:left w:val="none" w:sz="0" w:space="0" w:color="auto"/>
                <w:bottom w:val="none" w:sz="0" w:space="0" w:color="auto"/>
                <w:right w:val="none" w:sz="0" w:space="0" w:color="auto"/>
              </w:divBdr>
            </w:div>
            <w:div w:id="632372637">
              <w:marLeft w:val="0"/>
              <w:marRight w:val="0"/>
              <w:marTop w:val="0"/>
              <w:marBottom w:val="0"/>
              <w:divBdr>
                <w:top w:val="none" w:sz="0" w:space="0" w:color="auto"/>
                <w:left w:val="none" w:sz="0" w:space="0" w:color="auto"/>
                <w:bottom w:val="none" w:sz="0" w:space="0" w:color="auto"/>
                <w:right w:val="none" w:sz="0" w:space="0" w:color="auto"/>
              </w:divBdr>
            </w:div>
            <w:div w:id="938483340">
              <w:marLeft w:val="0"/>
              <w:marRight w:val="0"/>
              <w:marTop w:val="0"/>
              <w:marBottom w:val="0"/>
              <w:divBdr>
                <w:top w:val="none" w:sz="0" w:space="0" w:color="auto"/>
                <w:left w:val="none" w:sz="0" w:space="0" w:color="auto"/>
                <w:bottom w:val="none" w:sz="0" w:space="0" w:color="auto"/>
                <w:right w:val="none" w:sz="0" w:space="0" w:color="auto"/>
              </w:divBdr>
            </w:div>
            <w:div w:id="36396180">
              <w:marLeft w:val="0"/>
              <w:marRight w:val="0"/>
              <w:marTop w:val="0"/>
              <w:marBottom w:val="0"/>
              <w:divBdr>
                <w:top w:val="none" w:sz="0" w:space="0" w:color="auto"/>
                <w:left w:val="none" w:sz="0" w:space="0" w:color="auto"/>
                <w:bottom w:val="none" w:sz="0" w:space="0" w:color="auto"/>
                <w:right w:val="none" w:sz="0" w:space="0" w:color="auto"/>
              </w:divBdr>
            </w:div>
            <w:div w:id="778522524">
              <w:marLeft w:val="0"/>
              <w:marRight w:val="0"/>
              <w:marTop w:val="0"/>
              <w:marBottom w:val="0"/>
              <w:divBdr>
                <w:top w:val="none" w:sz="0" w:space="0" w:color="auto"/>
                <w:left w:val="none" w:sz="0" w:space="0" w:color="auto"/>
                <w:bottom w:val="none" w:sz="0" w:space="0" w:color="auto"/>
                <w:right w:val="none" w:sz="0" w:space="0" w:color="auto"/>
              </w:divBdr>
            </w:div>
            <w:div w:id="851990891">
              <w:marLeft w:val="0"/>
              <w:marRight w:val="0"/>
              <w:marTop w:val="0"/>
              <w:marBottom w:val="0"/>
              <w:divBdr>
                <w:top w:val="none" w:sz="0" w:space="0" w:color="auto"/>
                <w:left w:val="none" w:sz="0" w:space="0" w:color="auto"/>
                <w:bottom w:val="none" w:sz="0" w:space="0" w:color="auto"/>
                <w:right w:val="none" w:sz="0" w:space="0" w:color="auto"/>
              </w:divBdr>
            </w:div>
            <w:div w:id="1984891403">
              <w:marLeft w:val="0"/>
              <w:marRight w:val="0"/>
              <w:marTop w:val="0"/>
              <w:marBottom w:val="0"/>
              <w:divBdr>
                <w:top w:val="none" w:sz="0" w:space="0" w:color="auto"/>
                <w:left w:val="none" w:sz="0" w:space="0" w:color="auto"/>
                <w:bottom w:val="none" w:sz="0" w:space="0" w:color="auto"/>
                <w:right w:val="none" w:sz="0" w:space="0" w:color="auto"/>
              </w:divBdr>
            </w:div>
            <w:div w:id="1215124337">
              <w:marLeft w:val="0"/>
              <w:marRight w:val="0"/>
              <w:marTop w:val="0"/>
              <w:marBottom w:val="0"/>
              <w:divBdr>
                <w:top w:val="none" w:sz="0" w:space="0" w:color="auto"/>
                <w:left w:val="none" w:sz="0" w:space="0" w:color="auto"/>
                <w:bottom w:val="none" w:sz="0" w:space="0" w:color="auto"/>
                <w:right w:val="none" w:sz="0" w:space="0" w:color="auto"/>
              </w:divBdr>
            </w:div>
            <w:div w:id="743839472">
              <w:marLeft w:val="0"/>
              <w:marRight w:val="0"/>
              <w:marTop w:val="0"/>
              <w:marBottom w:val="0"/>
              <w:divBdr>
                <w:top w:val="none" w:sz="0" w:space="0" w:color="auto"/>
                <w:left w:val="none" w:sz="0" w:space="0" w:color="auto"/>
                <w:bottom w:val="none" w:sz="0" w:space="0" w:color="auto"/>
                <w:right w:val="none" w:sz="0" w:space="0" w:color="auto"/>
              </w:divBdr>
            </w:div>
            <w:div w:id="297148250">
              <w:marLeft w:val="0"/>
              <w:marRight w:val="0"/>
              <w:marTop w:val="0"/>
              <w:marBottom w:val="0"/>
              <w:divBdr>
                <w:top w:val="none" w:sz="0" w:space="0" w:color="auto"/>
                <w:left w:val="none" w:sz="0" w:space="0" w:color="auto"/>
                <w:bottom w:val="none" w:sz="0" w:space="0" w:color="auto"/>
                <w:right w:val="none" w:sz="0" w:space="0" w:color="auto"/>
              </w:divBdr>
            </w:div>
            <w:div w:id="1451321452">
              <w:marLeft w:val="0"/>
              <w:marRight w:val="0"/>
              <w:marTop w:val="0"/>
              <w:marBottom w:val="0"/>
              <w:divBdr>
                <w:top w:val="none" w:sz="0" w:space="0" w:color="auto"/>
                <w:left w:val="none" w:sz="0" w:space="0" w:color="auto"/>
                <w:bottom w:val="none" w:sz="0" w:space="0" w:color="auto"/>
                <w:right w:val="none" w:sz="0" w:space="0" w:color="auto"/>
              </w:divBdr>
            </w:div>
            <w:div w:id="249780557">
              <w:marLeft w:val="0"/>
              <w:marRight w:val="0"/>
              <w:marTop w:val="0"/>
              <w:marBottom w:val="0"/>
              <w:divBdr>
                <w:top w:val="none" w:sz="0" w:space="0" w:color="auto"/>
                <w:left w:val="none" w:sz="0" w:space="0" w:color="auto"/>
                <w:bottom w:val="none" w:sz="0" w:space="0" w:color="auto"/>
                <w:right w:val="none" w:sz="0" w:space="0" w:color="auto"/>
              </w:divBdr>
            </w:div>
            <w:div w:id="1962691170">
              <w:marLeft w:val="0"/>
              <w:marRight w:val="0"/>
              <w:marTop w:val="0"/>
              <w:marBottom w:val="0"/>
              <w:divBdr>
                <w:top w:val="none" w:sz="0" w:space="0" w:color="auto"/>
                <w:left w:val="none" w:sz="0" w:space="0" w:color="auto"/>
                <w:bottom w:val="none" w:sz="0" w:space="0" w:color="auto"/>
                <w:right w:val="none" w:sz="0" w:space="0" w:color="auto"/>
              </w:divBdr>
            </w:div>
            <w:div w:id="695811936">
              <w:marLeft w:val="0"/>
              <w:marRight w:val="0"/>
              <w:marTop w:val="0"/>
              <w:marBottom w:val="0"/>
              <w:divBdr>
                <w:top w:val="none" w:sz="0" w:space="0" w:color="auto"/>
                <w:left w:val="none" w:sz="0" w:space="0" w:color="auto"/>
                <w:bottom w:val="none" w:sz="0" w:space="0" w:color="auto"/>
                <w:right w:val="none" w:sz="0" w:space="0" w:color="auto"/>
              </w:divBdr>
            </w:div>
            <w:div w:id="1466388723">
              <w:marLeft w:val="0"/>
              <w:marRight w:val="0"/>
              <w:marTop w:val="0"/>
              <w:marBottom w:val="0"/>
              <w:divBdr>
                <w:top w:val="none" w:sz="0" w:space="0" w:color="auto"/>
                <w:left w:val="none" w:sz="0" w:space="0" w:color="auto"/>
                <w:bottom w:val="none" w:sz="0" w:space="0" w:color="auto"/>
                <w:right w:val="none" w:sz="0" w:space="0" w:color="auto"/>
              </w:divBdr>
            </w:div>
            <w:div w:id="282658884">
              <w:marLeft w:val="0"/>
              <w:marRight w:val="0"/>
              <w:marTop w:val="0"/>
              <w:marBottom w:val="0"/>
              <w:divBdr>
                <w:top w:val="none" w:sz="0" w:space="0" w:color="auto"/>
                <w:left w:val="none" w:sz="0" w:space="0" w:color="auto"/>
                <w:bottom w:val="none" w:sz="0" w:space="0" w:color="auto"/>
                <w:right w:val="none" w:sz="0" w:space="0" w:color="auto"/>
              </w:divBdr>
            </w:div>
            <w:div w:id="374356128">
              <w:marLeft w:val="0"/>
              <w:marRight w:val="0"/>
              <w:marTop w:val="0"/>
              <w:marBottom w:val="0"/>
              <w:divBdr>
                <w:top w:val="none" w:sz="0" w:space="0" w:color="auto"/>
                <w:left w:val="none" w:sz="0" w:space="0" w:color="auto"/>
                <w:bottom w:val="none" w:sz="0" w:space="0" w:color="auto"/>
                <w:right w:val="none" w:sz="0" w:space="0" w:color="auto"/>
              </w:divBdr>
            </w:div>
            <w:div w:id="1597906955">
              <w:marLeft w:val="0"/>
              <w:marRight w:val="0"/>
              <w:marTop w:val="0"/>
              <w:marBottom w:val="0"/>
              <w:divBdr>
                <w:top w:val="none" w:sz="0" w:space="0" w:color="auto"/>
                <w:left w:val="none" w:sz="0" w:space="0" w:color="auto"/>
                <w:bottom w:val="none" w:sz="0" w:space="0" w:color="auto"/>
                <w:right w:val="none" w:sz="0" w:space="0" w:color="auto"/>
              </w:divBdr>
            </w:div>
            <w:div w:id="1725785874">
              <w:marLeft w:val="0"/>
              <w:marRight w:val="0"/>
              <w:marTop w:val="0"/>
              <w:marBottom w:val="0"/>
              <w:divBdr>
                <w:top w:val="none" w:sz="0" w:space="0" w:color="auto"/>
                <w:left w:val="none" w:sz="0" w:space="0" w:color="auto"/>
                <w:bottom w:val="none" w:sz="0" w:space="0" w:color="auto"/>
                <w:right w:val="none" w:sz="0" w:space="0" w:color="auto"/>
              </w:divBdr>
            </w:div>
            <w:div w:id="1113744326">
              <w:marLeft w:val="0"/>
              <w:marRight w:val="0"/>
              <w:marTop w:val="0"/>
              <w:marBottom w:val="0"/>
              <w:divBdr>
                <w:top w:val="none" w:sz="0" w:space="0" w:color="auto"/>
                <w:left w:val="none" w:sz="0" w:space="0" w:color="auto"/>
                <w:bottom w:val="none" w:sz="0" w:space="0" w:color="auto"/>
                <w:right w:val="none" w:sz="0" w:space="0" w:color="auto"/>
              </w:divBdr>
            </w:div>
            <w:div w:id="1989901205">
              <w:marLeft w:val="0"/>
              <w:marRight w:val="0"/>
              <w:marTop w:val="0"/>
              <w:marBottom w:val="0"/>
              <w:divBdr>
                <w:top w:val="none" w:sz="0" w:space="0" w:color="auto"/>
                <w:left w:val="none" w:sz="0" w:space="0" w:color="auto"/>
                <w:bottom w:val="none" w:sz="0" w:space="0" w:color="auto"/>
                <w:right w:val="none" w:sz="0" w:space="0" w:color="auto"/>
              </w:divBdr>
            </w:div>
            <w:div w:id="1848670594">
              <w:marLeft w:val="0"/>
              <w:marRight w:val="0"/>
              <w:marTop w:val="0"/>
              <w:marBottom w:val="0"/>
              <w:divBdr>
                <w:top w:val="none" w:sz="0" w:space="0" w:color="auto"/>
                <w:left w:val="none" w:sz="0" w:space="0" w:color="auto"/>
                <w:bottom w:val="none" w:sz="0" w:space="0" w:color="auto"/>
                <w:right w:val="none" w:sz="0" w:space="0" w:color="auto"/>
              </w:divBdr>
            </w:div>
            <w:div w:id="1104568147">
              <w:marLeft w:val="0"/>
              <w:marRight w:val="0"/>
              <w:marTop w:val="0"/>
              <w:marBottom w:val="0"/>
              <w:divBdr>
                <w:top w:val="none" w:sz="0" w:space="0" w:color="auto"/>
                <w:left w:val="none" w:sz="0" w:space="0" w:color="auto"/>
                <w:bottom w:val="none" w:sz="0" w:space="0" w:color="auto"/>
                <w:right w:val="none" w:sz="0" w:space="0" w:color="auto"/>
              </w:divBdr>
            </w:div>
            <w:div w:id="431631786">
              <w:marLeft w:val="0"/>
              <w:marRight w:val="0"/>
              <w:marTop w:val="0"/>
              <w:marBottom w:val="0"/>
              <w:divBdr>
                <w:top w:val="none" w:sz="0" w:space="0" w:color="auto"/>
                <w:left w:val="none" w:sz="0" w:space="0" w:color="auto"/>
                <w:bottom w:val="none" w:sz="0" w:space="0" w:color="auto"/>
                <w:right w:val="none" w:sz="0" w:space="0" w:color="auto"/>
              </w:divBdr>
            </w:div>
            <w:div w:id="1890527785">
              <w:marLeft w:val="0"/>
              <w:marRight w:val="0"/>
              <w:marTop w:val="0"/>
              <w:marBottom w:val="0"/>
              <w:divBdr>
                <w:top w:val="none" w:sz="0" w:space="0" w:color="auto"/>
                <w:left w:val="none" w:sz="0" w:space="0" w:color="auto"/>
                <w:bottom w:val="none" w:sz="0" w:space="0" w:color="auto"/>
                <w:right w:val="none" w:sz="0" w:space="0" w:color="auto"/>
              </w:divBdr>
            </w:div>
            <w:div w:id="218325249">
              <w:marLeft w:val="0"/>
              <w:marRight w:val="0"/>
              <w:marTop w:val="0"/>
              <w:marBottom w:val="0"/>
              <w:divBdr>
                <w:top w:val="none" w:sz="0" w:space="0" w:color="auto"/>
                <w:left w:val="none" w:sz="0" w:space="0" w:color="auto"/>
                <w:bottom w:val="none" w:sz="0" w:space="0" w:color="auto"/>
                <w:right w:val="none" w:sz="0" w:space="0" w:color="auto"/>
              </w:divBdr>
            </w:div>
            <w:div w:id="586034462">
              <w:marLeft w:val="0"/>
              <w:marRight w:val="0"/>
              <w:marTop w:val="0"/>
              <w:marBottom w:val="0"/>
              <w:divBdr>
                <w:top w:val="none" w:sz="0" w:space="0" w:color="auto"/>
                <w:left w:val="none" w:sz="0" w:space="0" w:color="auto"/>
                <w:bottom w:val="none" w:sz="0" w:space="0" w:color="auto"/>
                <w:right w:val="none" w:sz="0" w:space="0" w:color="auto"/>
              </w:divBdr>
            </w:div>
            <w:div w:id="1901281346">
              <w:marLeft w:val="0"/>
              <w:marRight w:val="0"/>
              <w:marTop w:val="0"/>
              <w:marBottom w:val="0"/>
              <w:divBdr>
                <w:top w:val="none" w:sz="0" w:space="0" w:color="auto"/>
                <w:left w:val="none" w:sz="0" w:space="0" w:color="auto"/>
                <w:bottom w:val="none" w:sz="0" w:space="0" w:color="auto"/>
                <w:right w:val="none" w:sz="0" w:space="0" w:color="auto"/>
              </w:divBdr>
            </w:div>
            <w:div w:id="1346862608">
              <w:marLeft w:val="0"/>
              <w:marRight w:val="0"/>
              <w:marTop w:val="0"/>
              <w:marBottom w:val="0"/>
              <w:divBdr>
                <w:top w:val="none" w:sz="0" w:space="0" w:color="auto"/>
                <w:left w:val="none" w:sz="0" w:space="0" w:color="auto"/>
                <w:bottom w:val="none" w:sz="0" w:space="0" w:color="auto"/>
                <w:right w:val="none" w:sz="0" w:space="0" w:color="auto"/>
              </w:divBdr>
            </w:div>
            <w:div w:id="1667053196">
              <w:marLeft w:val="0"/>
              <w:marRight w:val="0"/>
              <w:marTop w:val="0"/>
              <w:marBottom w:val="0"/>
              <w:divBdr>
                <w:top w:val="none" w:sz="0" w:space="0" w:color="auto"/>
                <w:left w:val="none" w:sz="0" w:space="0" w:color="auto"/>
                <w:bottom w:val="none" w:sz="0" w:space="0" w:color="auto"/>
                <w:right w:val="none" w:sz="0" w:space="0" w:color="auto"/>
              </w:divBdr>
            </w:div>
            <w:div w:id="1115324159">
              <w:marLeft w:val="0"/>
              <w:marRight w:val="0"/>
              <w:marTop w:val="0"/>
              <w:marBottom w:val="0"/>
              <w:divBdr>
                <w:top w:val="none" w:sz="0" w:space="0" w:color="auto"/>
                <w:left w:val="none" w:sz="0" w:space="0" w:color="auto"/>
                <w:bottom w:val="none" w:sz="0" w:space="0" w:color="auto"/>
                <w:right w:val="none" w:sz="0" w:space="0" w:color="auto"/>
              </w:divBdr>
            </w:div>
            <w:div w:id="1033532998">
              <w:marLeft w:val="0"/>
              <w:marRight w:val="0"/>
              <w:marTop w:val="0"/>
              <w:marBottom w:val="0"/>
              <w:divBdr>
                <w:top w:val="none" w:sz="0" w:space="0" w:color="auto"/>
                <w:left w:val="none" w:sz="0" w:space="0" w:color="auto"/>
                <w:bottom w:val="none" w:sz="0" w:space="0" w:color="auto"/>
                <w:right w:val="none" w:sz="0" w:space="0" w:color="auto"/>
              </w:divBdr>
            </w:div>
            <w:div w:id="236132308">
              <w:marLeft w:val="0"/>
              <w:marRight w:val="0"/>
              <w:marTop w:val="0"/>
              <w:marBottom w:val="0"/>
              <w:divBdr>
                <w:top w:val="none" w:sz="0" w:space="0" w:color="auto"/>
                <w:left w:val="none" w:sz="0" w:space="0" w:color="auto"/>
                <w:bottom w:val="none" w:sz="0" w:space="0" w:color="auto"/>
                <w:right w:val="none" w:sz="0" w:space="0" w:color="auto"/>
              </w:divBdr>
            </w:div>
            <w:div w:id="735130822">
              <w:marLeft w:val="0"/>
              <w:marRight w:val="0"/>
              <w:marTop w:val="0"/>
              <w:marBottom w:val="0"/>
              <w:divBdr>
                <w:top w:val="none" w:sz="0" w:space="0" w:color="auto"/>
                <w:left w:val="none" w:sz="0" w:space="0" w:color="auto"/>
                <w:bottom w:val="none" w:sz="0" w:space="0" w:color="auto"/>
                <w:right w:val="none" w:sz="0" w:space="0" w:color="auto"/>
              </w:divBdr>
            </w:div>
            <w:div w:id="842091659">
              <w:marLeft w:val="0"/>
              <w:marRight w:val="0"/>
              <w:marTop w:val="0"/>
              <w:marBottom w:val="0"/>
              <w:divBdr>
                <w:top w:val="none" w:sz="0" w:space="0" w:color="auto"/>
                <w:left w:val="none" w:sz="0" w:space="0" w:color="auto"/>
                <w:bottom w:val="none" w:sz="0" w:space="0" w:color="auto"/>
                <w:right w:val="none" w:sz="0" w:space="0" w:color="auto"/>
              </w:divBdr>
            </w:div>
            <w:div w:id="293369537">
              <w:marLeft w:val="0"/>
              <w:marRight w:val="0"/>
              <w:marTop w:val="0"/>
              <w:marBottom w:val="0"/>
              <w:divBdr>
                <w:top w:val="none" w:sz="0" w:space="0" w:color="auto"/>
                <w:left w:val="none" w:sz="0" w:space="0" w:color="auto"/>
                <w:bottom w:val="none" w:sz="0" w:space="0" w:color="auto"/>
                <w:right w:val="none" w:sz="0" w:space="0" w:color="auto"/>
              </w:divBdr>
            </w:div>
            <w:div w:id="2064475315">
              <w:marLeft w:val="0"/>
              <w:marRight w:val="0"/>
              <w:marTop w:val="0"/>
              <w:marBottom w:val="0"/>
              <w:divBdr>
                <w:top w:val="none" w:sz="0" w:space="0" w:color="auto"/>
                <w:left w:val="none" w:sz="0" w:space="0" w:color="auto"/>
                <w:bottom w:val="none" w:sz="0" w:space="0" w:color="auto"/>
                <w:right w:val="none" w:sz="0" w:space="0" w:color="auto"/>
              </w:divBdr>
            </w:div>
            <w:div w:id="1391611300">
              <w:marLeft w:val="0"/>
              <w:marRight w:val="0"/>
              <w:marTop w:val="0"/>
              <w:marBottom w:val="0"/>
              <w:divBdr>
                <w:top w:val="none" w:sz="0" w:space="0" w:color="auto"/>
                <w:left w:val="none" w:sz="0" w:space="0" w:color="auto"/>
                <w:bottom w:val="none" w:sz="0" w:space="0" w:color="auto"/>
                <w:right w:val="none" w:sz="0" w:space="0" w:color="auto"/>
              </w:divBdr>
            </w:div>
            <w:div w:id="738865245">
              <w:marLeft w:val="0"/>
              <w:marRight w:val="0"/>
              <w:marTop w:val="0"/>
              <w:marBottom w:val="0"/>
              <w:divBdr>
                <w:top w:val="none" w:sz="0" w:space="0" w:color="auto"/>
                <w:left w:val="none" w:sz="0" w:space="0" w:color="auto"/>
                <w:bottom w:val="none" w:sz="0" w:space="0" w:color="auto"/>
                <w:right w:val="none" w:sz="0" w:space="0" w:color="auto"/>
              </w:divBdr>
            </w:div>
            <w:div w:id="1776898869">
              <w:marLeft w:val="0"/>
              <w:marRight w:val="0"/>
              <w:marTop w:val="0"/>
              <w:marBottom w:val="0"/>
              <w:divBdr>
                <w:top w:val="none" w:sz="0" w:space="0" w:color="auto"/>
                <w:left w:val="none" w:sz="0" w:space="0" w:color="auto"/>
                <w:bottom w:val="none" w:sz="0" w:space="0" w:color="auto"/>
                <w:right w:val="none" w:sz="0" w:space="0" w:color="auto"/>
              </w:divBdr>
            </w:div>
            <w:div w:id="878670073">
              <w:marLeft w:val="0"/>
              <w:marRight w:val="0"/>
              <w:marTop w:val="0"/>
              <w:marBottom w:val="0"/>
              <w:divBdr>
                <w:top w:val="none" w:sz="0" w:space="0" w:color="auto"/>
                <w:left w:val="none" w:sz="0" w:space="0" w:color="auto"/>
                <w:bottom w:val="none" w:sz="0" w:space="0" w:color="auto"/>
                <w:right w:val="none" w:sz="0" w:space="0" w:color="auto"/>
              </w:divBdr>
            </w:div>
            <w:div w:id="630862635">
              <w:marLeft w:val="0"/>
              <w:marRight w:val="0"/>
              <w:marTop w:val="0"/>
              <w:marBottom w:val="0"/>
              <w:divBdr>
                <w:top w:val="none" w:sz="0" w:space="0" w:color="auto"/>
                <w:left w:val="none" w:sz="0" w:space="0" w:color="auto"/>
                <w:bottom w:val="none" w:sz="0" w:space="0" w:color="auto"/>
                <w:right w:val="none" w:sz="0" w:space="0" w:color="auto"/>
              </w:divBdr>
            </w:div>
            <w:div w:id="776558650">
              <w:marLeft w:val="0"/>
              <w:marRight w:val="0"/>
              <w:marTop w:val="0"/>
              <w:marBottom w:val="0"/>
              <w:divBdr>
                <w:top w:val="none" w:sz="0" w:space="0" w:color="auto"/>
                <w:left w:val="none" w:sz="0" w:space="0" w:color="auto"/>
                <w:bottom w:val="none" w:sz="0" w:space="0" w:color="auto"/>
                <w:right w:val="none" w:sz="0" w:space="0" w:color="auto"/>
              </w:divBdr>
            </w:div>
            <w:div w:id="1221356880">
              <w:marLeft w:val="0"/>
              <w:marRight w:val="0"/>
              <w:marTop w:val="0"/>
              <w:marBottom w:val="0"/>
              <w:divBdr>
                <w:top w:val="none" w:sz="0" w:space="0" w:color="auto"/>
                <w:left w:val="none" w:sz="0" w:space="0" w:color="auto"/>
                <w:bottom w:val="none" w:sz="0" w:space="0" w:color="auto"/>
                <w:right w:val="none" w:sz="0" w:space="0" w:color="auto"/>
              </w:divBdr>
            </w:div>
            <w:div w:id="163283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330387">
      <w:bodyDiv w:val="1"/>
      <w:marLeft w:val="0"/>
      <w:marRight w:val="0"/>
      <w:marTop w:val="0"/>
      <w:marBottom w:val="0"/>
      <w:divBdr>
        <w:top w:val="none" w:sz="0" w:space="0" w:color="auto"/>
        <w:left w:val="none" w:sz="0" w:space="0" w:color="auto"/>
        <w:bottom w:val="none" w:sz="0" w:space="0" w:color="auto"/>
        <w:right w:val="none" w:sz="0" w:space="0" w:color="auto"/>
      </w:divBdr>
    </w:div>
    <w:div w:id="1298101014">
      <w:bodyDiv w:val="1"/>
      <w:marLeft w:val="0"/>
      <w:marRight w:val="0"/>
      <w:marTop w:val="0"/>
      <w:marBottom w:val="0"/>
      <w:divBdr>
        <w:top w:val="none" w:sz="0" w:space="0" w:color="auto"/>
        <w:left w:val="none" w:sz="0" w:space="0" w:color="auto"/>
        <w:bottom w:val="none" w:sz="0" w:space="0" w:color="auto"/>
        <w:right w:val="none" w:sz="0" w:space="0" w:color="auto"/>
      </w:divBdr>
      <w:divsChild>
        <w:div w:id="1299148406">
          <w:marLeft w:val="0"/>
          <w:marRight w:val="0"/>
          <w:marTop w:val="0"/>
          <w:marBottom w:val="0"/>
          <w:divBdr>
            <w:top w:val="none" w:sz="0" w:space="0" w:color="auto"/>
            <w:left w:val="none" w:sz="0" w:space="0" w:color="auto"/>
            <w:bottom w:val="none" w:sz="0" w:space="0" w:color="auto"/>
            <w:right w:val="none" w:sz="0" w:space="0" w:color="auto"/>
          </w:divBdr>
        </w:div>
        <w:div w:id="1131824846">
          <w:marLeft w:val="0"/>
          <w:marRight w:val="0"/>
          <w:marTop w:val="0"/>
          <w:marBottom w:val="0"/>
          <w:divBdr>
            <w:top w:val="none" w:sz="0" w:space="0" w:color="auto"/>
            <w:left w:val="none" w:sz="0" w:space="0" w:color="auto"/>
            <w:bottom w:val="none" w:sz="0" w:space="0" w:color="auto"/>
            <w:right w:val="none" w:sz="0" w:space="0" w:color="auto"/>
          </w:divBdr>
        </w:div>
        <w:div w:id="1698387326">
          <w:marLeft w:val="0"/>
          <w:marRight w:val="0"/>
          <w:marTop w:val="0"/>
          <w:marBottom w:val="0"/>
          <w:divBdr>
            <w:top w:val="none" w:sz="0" w:space="0" w:color="auto"/>
            <w:left w:val="none" w:sz="0" w:space="0" w:color="auto"/>
            <w:bottom w:val="none" w:sz="0" w:space="0" w:color="auto"/>
            <w:right w:val="none" w:sz="0" w:space="0" w:color="auto"/>
          </w:divBdr>
        </w:div>
        <w:div w:id="2001880860">
          <w:marLeft w:val="0"/>
          <w:marRight w:val="0"/>
          <w:marTop w:val="0"/>
          <w:marBottom w:val="0"/>
          <w:divBdr>
            <w:top w:val="none" w:sz="0" w:space="0" w:color="auto"/>
            <w:left w:val="none" w:sz="0" w:space="0" w:color="auto"/>
            <w:bottom w:val="none" w:sz="0" w:space="0" w:color="auto"/>
            <w:right w:val="none" w:sz="0" w:space="0" w:color="auto"/>
          </w:divBdr>
        </w:div>
        <w:div w:id="180971282">
          <w:marLeft w:val="0"/>
          <w:marRight w:val="0"/>
          <w:marTop w:val="0"/>
          <w:marBottom w:val="0"/>
          <w:divBdr>
            <w:top w:val="none" w:sz="0" w:space="0" w:color="auto"/>
            <w:left w:val="none" w:sz="0" w:space="0" w:color="auto"/>
            <w:bottom w:val="none" w:sz="0" w:space="0" w:color="auto"/>
            <w:right w:val="none" w:sz="0" w:space="0" w:color="auto"/>
          </w:divBdr>
        </w:div>
      </w:divsChild>
    </w:div>
    <w:div w:id="1298876425">
      <w:bodyDiv w:val="1"/>
      <w:marLeft w:val="0"/>
      <w:marRight w:val="0"/>
      <w:marTop w:val="0"/>
      <w:marBottom w:val="0"/>
      <w:divBdr>
        <w:top w:val="none" w:sz="0" w:space="0" w:color="auto"/>
        <w:left w:val="none" w:sz="0" w:space="0" w:color="auto"/>
        <w:bottom w:val="none" w:sz="0" w:space="0" w:color="auto"/>
        <w:right w:val="none" w:sz="0" w:space="0" w:color="auto"/>
      </w:divBdr>
    </w:div>
    <w:div w:id="1318654330">
      <w:bodyDiv w:val="1"/>
      <w:marLeft w:val="0"/>
      <w:marRight w:val="0"/>
      <w:marTop w:val="0"/>
      <w:marBottom w:val="0"/>
      <w:divBdr>
        <w:top w:val="none" w:sz="0" w:space="0" w:color="auto"/>
        <w:left w:val="none" w:sz="0" w:space="0" w:color="auto"/>
        <w:bottom w:val="none" w:sz="0" w:space="0" w:color="auto"/>
        <w:right w:val="none" w:sz="0" w:space="0" w:color="auto"/>
      </w:divBdr>
      <w:divsChild>
        <w:div w:id="1289703506">
          <w:marLeft w:val="0"/>
          <w:marRight w:val="0"/>
          <w:marTop w:val="0"/>
          <w:marBottom w:val="0"/>
          <w:divBdr>
            <w:top w:val="none" w:sz="0" w:space="0" w:color="auto"/>
            <w:left w:val="none" w:sz="0" w:space="0" w:color="auto"/>
            <w:bottom w:val="none" w:sz="0" w:space="0" w:color="auto"/>
            <w:right w:val="none" w:sz="0" w:space="0" w:color="auto"/>
          </w:divBdr>
        </w:div>
        <w:div w:id="242300280">
          <w:marLeft w:val="0"/>
          <w:marRight w:val="0"/>
          <w:marTop w:val="0"/>
          <w:marBottom w:val="0"/>
          <w:divBdr>
            <w:top w:val="none" w:sz="0" w:space="0" w:color="auto"/>
            <w:left w:val="none" w:sz="0" w:space="0" w:color="auto"/>
            <w:bottom w:val="none" w:sz="0" w:space="0" w:color="auto"/>
            <w:right w:val="none" w:sz="0" w:space="0" w:color="auto"/>
          </w:divBdr>
          <w:divsChild>
            <w:div w:id="24018918">
              <w:marLeft w:val="0"/>
              <w:marRight w:val="0"/>
              <w:marTop w:val="0"/>
              <w:marBottom w:val="0"/>
              <w:divBdr>
                <w:top w:val="none" w:sz="0" w:space="0" w:color="auto"/>
                <w:left w:val="none" w:sz="0" w:space="0" w:color="auto"/>
                <w:bottom w:val="none" w:sz="0" w:space="0" w:color="auto"/>
                <w:right w:val="none" w:sz="0" w:space="0" w:color="auto"/>
              </w:divBdr>
            </w:div>
            <w:div w:id="110534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321087">
      <w:bodyDiv w:val="1"/>
      <w:marLeft w:val="0"/>
      <w:marRight w:val="0"/>
      <w:marTop w:val="0"/>
      <w:marBottom w:val="0"/>
      <w:divBdr>
        <w:top w:val="none" w:sz="0" w:space="0" w:color="auto"/>
        <w:left w:val="none" w:sz="0" w:space="0" w:color="auto"/>
        <w:bottom w:val="none" w:sz="0" w:space="0" w:color="auto"/>
        <w:right w:val="none" w:sz="0" w:space="0" w:color="auto"/>
      </w:divBdr>
      <w:divsChild>
        <w:div w:id="1732537908">
          <w:marLeft w:val="0"/>
          <w:marRight w:val="0"/>
          <w:marTop w:val="0"/>
          <w:marBottom w:val="0"/>
          <w:divBdr>
            <w:top w:val="none" w:sz="0" w:space="0" w:color="auto"/>
            <w:left w:val="none" w:sz="0" w:space="0" w:color="auto"/>
            <w:bottom w:val="none" w:sz="0" w:space="0" w:color="auto"/>
            <w:right w:val="none" w:sz="0" w:space="0" w:color="auto"/>
          </w:divBdr>
        </w:div>
      </w:divsChild>
    </w:div>
    <w:div w:id="1341155430">
      <w:bodyDiv w:val="1"/>
      <w:marLeft w:val="0"/>
      <w:marRight w:val="0"/>
      <w:marTop w:val="0"/>
      <w:marBottom w:val="0"/>
      <w:divBdr>
        <w:top w:val="none" w:sz="0" w:space="0" w:color="auto"/>
        <w:left w:val="none" w:sz="0" w:space="0" w:color="auto"/>
        <w:bottom w:val="none" w:sz="0" w:space="0" w:color="auto"/>
        <w:right w:val="none" w:sz="0" w:space="0" w:color="auto"/>
      </w:divBdr>
    </w:div>
    <w:div w:id="1341784779">
      <w:bodyDiv w:val="1"/>
      <w:marLeft w:val="0"/>
      <w:marRight w:val="0"/>
      <w:marTop w:val="0"/>
      <w:marBottom w:val="0"/>
      <w:divBdr>
        <w:top w:val="none" w:sz="0" w:space="0" w:color="auto"/>
        <w:left w:val="none" w:sz="0" w:space="0" w:color="auto"/>
        <w:bottom w:val="none" w:sz="0" w:space="0" w:color="auto"/>
        <w:right w:val="none" w:sz="0" w:space="0" w:color="auto"/>
      </w:divBdr>
    </w:div>
    <w:div w:id="1343971706">
      <w:bodyDiv w:val="1"/>
      <w:marLeft w:val="0"/>
      <w:marRight w:val="0"/>
      <w:marTop w:val="0"/>
      <w:marBottom w:val="0"/>
      <w:divBdr>
        <w:top w:val="none" w:sz="0" w:space="0" w:color="auto"/>
        <w:left w:val="none" w:sz="0" w:space="0" w:color="auto"/>
        <w:bottom w:val="none" w:sz="0" w:space="0" w:color="auto"/>
        <w:right w:val="none" w:sz="0" w:space="0" w:color="auto"/>
      </w:divBdr>
    </w:div>
    <w:div w:id="1352301566">
      <w:bodyDiv w:val="1"/>
      <w:marLeft w:val="0"/>
      <w:marRight w:val="0"/>
      <w:marTop w:val="0"/>
      <w:marBottom w:val="0"/>
      <w:divBdr>
        <w:top w:val="none" w:sz="0" w:space="0" w:color="auto"/>
        <w:left w:val="none" w:sz="0" w:space="0" w:color="auto"/>
        <w:bottom w:val="none" w:sz="0" w:space="0" w:color="auto"/>
        <w:right w:val="none" w:sz="0" w:space="0" w:color="auto"/>
      </w:divBdr>
      <w:divsChild>
        <w:div w:id="1440679760">
          <w:marLeft w:val="0"/>
          <w:marRight w:val="0"/>
          <w:marTop w:val="0"/>
          <w:marBottom w:val="0"/>
          <w:divBdr>
            <w:top w:val="none" w:sz="0" w:space="0" w:color="auto"/>
            <w:left w:val="none" w:sz="0" w:space="0" w:color="auto"/>
            <w:bottom w:val="none" w:sz="0" w:space="0" w:color="auto"/>
            <w:right w:val="none" w:sz="0" w:space="0" w:color="auto"/>
          </w:divBdr>
        </w:div>
        <w:div w:id="372465459">
          <w:marLeft w:val="0"/>
          <w:marRight w:val="0"/>
          <w:marTop w:val="0"/>
          <w:marBottom w:val="0"/>
          <w:divBdr>
            <w:top w:val="none" w:sz="0" w:space="0" w:color="auto"/>
            <w:left w:val="none" w:sz="0" w:space="0" w:color="auto"/>
            <w:bottom w:val="none" w:sz="0" w:space="0" w:color="auto"/>
            <w:right w:val="none" w:sz="0" w:space="0" w:color="auto"/>
          </w:divBdr>
        </w:div>
      </w:divsChild>
    </w:div>
    <w:div w:id="1372224169">
      <w:bodyDiv w:val="1"/>
      <w:marLeft w:val="0"/>
      <w:marRight w:val="0"/>
      <w:marTop w:val="0"/>
      <w:marBottom w:val="0"/>
      <w:divBdr>
        <w:top w:val="none" w:sz="0" w:space="0" w:color="auto"/>
        <w:left w:val="none" w:sz="0" w:space="0" w:color="auto"/>
        <w:bottom w:val="none" w:sz="0" w:space="0" w:color="auto"/>
        <w:right w:val="none" w:sz="0" w:space="0" w:color="auto"/>
      </w:divBdr>
    </w:div>
    <w:div w:id="1386414804">
      <w:bodyDiv w:val="1"/>
      <w:marLeft w:val="0"/>
      <w:marRight w:val="0"/>
      <w:marTop w:val="0"/>
      <w:marBottom w:val="0"/>
      <w:divBdr>
        <w:top w:val="none" w:sz="0" w:space="0" w:color="auto"/>
        <w:left w:val="none" w:sz="0" w:space="0" w:color="auto"/>
        <w:bottom w:val="none" w:sz="0" w:space="0" w:color="auto"/>
        <w:right w:val="none" w:sz="0" w:space="0" w:color="auto"/>
      </w:divBdr>
    </w:div>
    <w:div w:id="1387876068">
      <w:bodyDiv w:val="1"/>
      <w:marLeft w:val="0"/>
      <w:marRight w:val="0"/>
      <w:marTop w:val="0"/>
      <w:marBottom w:val="0"/>
      <w:divBdr>
        <w:top w:val="none" w:sz="0" w:space="0" w:color="auto"/>
        <w:left w:val="none" w:sz="0" w:space="0" w:color="auto"/>
        <w:bottom w:val="none" w:sz="0" w:space="0" w:color="auto"/>
        <w:right w:val="none" w:sz="0" w:space="0" w:color="auto"/>
      </w:divBdr>
    </w:div>
    <w:div w:id="1400246868">
      <w:bodyDiv w:val="1"/>
      <w:marLeft w:val="0"/>
      <w:marRight w:val="0"/>
      <w:marTop w:val="0"/>
      <w:marBottom w:val="0"/>
      <w:divBdr>
        <w:top w:val="none" w:sz="0" w:space="0" w:color="auto"/>
        <w:left w:val="none" w:sz="0" w:space="0" w:color="auto"/>
        <w:bottom w:val="none" w:sz="0" w:space="0" w:color="auto"/>
        <w:right w:val="none" w:sz="0" w:space="0" w:color="auto"/>
      </w:divBdr>
    </w:div>
    <w:div w:id="1400666263">
      <w:bodyDiv w:val="1"/>
      <w:marLeft w:val="0"/>
      <w:marRight w:val="0"/>
      <w:marTop w:val="0"/>
      <w:marBottom w:val="0"/>
      <w:divBdr>
        <w:top w:val="none" w:sz="0" w:space="0" w:color="auto"/>
        <w:left w:val="none" w:sz="0" w:space="0" w:color="auto"/>
        <w:bottom w:val="none" w:sz="0" w:space="0" w:color="auto"/>
        <w:right w:val="none" w:sz="0" w:space="0" w:color="auto"/>
      </w:divBdr>
    </w:div>
    <w:div w:id="1411393271">
      <w:bodyDiv w:val="1"/>
      <w:marLeft w:val="0"/>
      <w:marRight w:val="0"/>
      <w:marTop w:val="0"/>
      <w:marBottom w:val="0"/>
      <w:divBdr>
        <w:top w:val="none" w:sz="0" w:space="0" w:color="auto"/>
        <w:left w:val="none" w:sz="0" w:space="0" w:color="auto"/>
        <w:bottom w:val="none" w:sz="0" w:space="0" w:color="auto"/>
        <w:right w:val="none" w:sz="0" w:space="0" w:color="auto"/>
      </w:divBdr>
    </w:div>
    <w:div w:id="1414546414">
      <w:bodyDiv w:val="1"/>
      <w:marLeft w:val="0"/>
      <w:marRight w:val="0"/>
      <w:marTop w:val="0"/>
      <w:marBottom w:val="0"/>
      <w:divBdr>
        <w:top w:val="none" w:sz="0" w:space="0" w:color="auto"/>
        <w:left w:val="none" w:sz="0" w:space="0" w:color="auto"/>
        <w:bottom w:val="none" w:sz="0" w:space="0" w:color="auto"/>
        <w:right w:val="none" w:sz="0" w:space="0" w:color="auto"/>
      </w:divBdr>
    </w:div>
    <w:div w:id="1435979198">
      <w:bodyDiv w:val="1"/>
      <w:marLeft w:val="0"/>
      <w:marRight w:val="0"/>
      <w:marTop w:val="0"/>
      <w:marBottom w:val="0"/>
      <w:divBdr>
        <w:top w:val="none" w:sz="0" w:space="0" w:color="auto"/>
        <w:left w:val="none" w:sz="0" w:space="0" w:color="auto"/>
        <w:bottom w:val="none" w:sz="0" w:space="0" w:color="auto"/>
        <w:right w:val="none" w:sz="0" w:space="0" w:color="auto"/>
      </w:divBdr>
    </w:div>
    <w:div w:id="1443768009">
      <w:bodyDiv w:val="1"/>
      <w:marLeft w:val="0"/>
      <w:marRight w:val="0"/>
      <w:marTop w:val="0"/>
      <w:marBottom w:val="0"/>
      <w:divBdr>
        <w:top w:val="none" w:sz="0" w:space="0" w:color="auto"/>
        <w:left w:val="none" w:sz="0" w:space="0" w:color="auto"/>
        <w:bottom w:val="none" w:sz="0" w:space="0" w:color="auto"/>
        <w:right w:val="none" w:sz="0" w:space="0" w:color="auto"/>
      </w:divBdr>
    </w:div>
    <w:div w:id="1456295649">
      <w:bodyDiv w:val="1"/>
      <w:marLeft w:val="0"/>
      <w:marRight w:val="0"/>
      <w:marTop w:val="0"/>
      <w:marBottom w:val="0"/>
      <w:divBdr>
        <w:top w:val="none" w:sz="0" w:space="0" w:color="auto"/>
        <w:left w:val="none" w:sz="0" w:space="0" w:color="auto"/>
        <w:bottom w:val="none" w:sz="0" w:space="0" w:color="auto"/>
        <w:right w:val="none" w:sz="0" w:space="0" w:color="auto"/>
      </w:divBdr>
    </w:div>
    <w:div w:id="1462528112">
      <w:bodyDiv w:val="1"/>
      <w:marLeft w:val="0"/>
      <w:marRight w:val="0"/>
      <w:marTop w:val="0"/>
      <w:marBottom w:val="0"/>
      <w:divBdr>
        <w:top w:val="none" w:sz="0" w:space="0" w:color="auto"/>
        <w:left w:val="none" w:sz="0" w:space="0" w:color="auto"/>
        <w:bottom w:val="none" w:sz="0" w:space="0" w:color="auto"/>
        <w:right w:val="none" w:sz="0" w:space="0" w:color="auto"/>
      </w:divBdr>
    </w:div>
    <w:div w:id="1474828792">
      <w:bodyDiv w:val="1"/>
      <w:marLeft w:val="0"/>
      <w:marRight w:val="0"/>
      <w:marTop w:val="0"/>
      <w:marBottom w:val="0"/>
      <w:divBdr>
        <w:top w:val="none" w:sz="0" w:space="0" w:color="auto"/>
        <w:left w:val="none" w:sz="0" w:space="0" w:color="auto"/>
        <w:bottom w:val="none" w:sz="0" w:space="0" w:color="auto"/>
        <w:right w:val="none" w:sz="0" w:space="0" w:color="auto"/>
      </w:divBdr>
      <w:divsChild>
        <w:div w:id="378212944">
          <w:marLeft w:val="0"/>
          <w:marRight w:val="0"/>
          <w:marTop w:val="0"/>
          <w:marBottom w:val="0"/>
          <w:divBdr>
            <w:top w:val="none" w:sz="0" w:space="0" w:color="auto"/>
            <w:left w:val="none" w:sz="0" w:space="0" w:color="auto"/>
            <w:bottom w:val="none" w:sz="0" w:space="0" w:color="auto"/>
            <w:right w:val="none" w:sz="0" w:space="0" w:color="auto"/>
          </w:divBdr>
        </w:div>
      </w:divsChild>
    </w:div>
    <w:div w:id="1500776770">
      <w:bodyDiv w:val="1"/>
      <w:marLeft w:val="0"/>
      <w:marRight w:val="0"/>
      <w:marTop w:val="0"/>
      <w:marBottom w:val="0"/>
      <w:divBdr>
        <w:top w:val="none" w:sz="0" w:space="0" w:color="auto"/>
        <w:left w:val="none" w:sz="0" w:space="0" w:color="auto"/>
        <w:bottom w:val="none" w:sz="0" w:space="0" w:color="auto"/>
        <w:right w:val="none" w:sz="0" w:space="0" w:color="auto"/>
      </w:divBdr>
    </w:div>
    <w:div w:id="1509438887">
      <w:bodyDiv w:val="1"/>
      <w:marLeft w:val="0"/>
      <w:marRight w:val="0"/>
      <w:marTop w:val="0"/>
      <w:marBottom w:val="0"/>
      <w:divBdr>
        <w:top w:val="none" w:sz="0" w:space="0" w:color="auto"/>
        <w:left w:val="none" w:sz="0" w:space="0" w:color="auto"/>
        <w:bottom w:val="none" w:sz="0" w:space="0" w:color="auto"/>
        <w:right w:val="none" w:sz="0" w:space="0" w:color="auto"/>
      </w:divBdr>
    </w:div>
    <w:div w:id="1515455282">
      <w:bodyDiv w:val="1"/>
      <w:marLeft w:val="0"/>
      <w:marRight w:val="0"/>
      <w:marTop w:val="0"/>
      <w:marBottom w:val="0"/>
      <w:divBdr>
        <w:top w:val="none" w:sz="0" w:space="0" w:color="auto"/>
        <w:left w:val="none" w:sz="0" w:space="0" w:color="auto"/>
        <w:bottom w:val="none" w:sz="0" w:space="0" w:color="auto"/>
        <w:right w:val="none" w:sz="0" w:space="0" w:color="auto"/>
      </w:divBdr>
    </w:div>
    <w:div w:id="1518160043">
      <w:bodyDiv w:val="1"/>
      <w:marLeft w:val="0"/>
      <w:marRight w:val="0"/>
      <w:marTop w:val="0"/>
      <w:marBottom w:val="0"/>
      <w:divBdr>
        <w:top w:val="none" w:sz="0" w:space="0" w:color="auto"/>
        <w:left w:val="none" w:sz="0" w:space="0" w:color="auto"/>
        <w:bottom w:val="none" w:sz="0" w:space="0" w:color="auto"/>
        <w:right w:val="none" w:sz="0" w:space="0" w:color="auto"/>
      </w:divBdr>
    </w:div>
    <w:div w:id="1522091776">
      <w:bodyDiv w:val="1"/>
      <w:marLeft w:val="0"/>
      <w:marRight w:val="0"/>
      <w:marTop w:val="0"/>
      <w:marBottom w:val="0"/>
      <w:divBdr>
        <w:top w:val="none" w:sz="0" w:space="0" w:color="auto"/>
        <w:left w:val="none" w:sz="0" w:space="0" w:color="auto"/>
        <w:bottom w:val="none" w:sz="0" w:space="0" w:color="auto"/>
        <w:right w:val="none" w:sz="0" w:space="0" w:color="auto"/>
      </w:divBdr>
      <w:divsChild>
        <w:div w:id="1538620036">
          <w:marLeft w:val="0"/>
          <w:marRight w:val="0"/>
          <w:marTop w:val="0"/>
          <w:marBottom w:val="0"/>
          <w:divBdr>
            <w:top w:val="none" w:sz="0" w:space="0" w:color="auto"/>
            <w:left w:val="none" w:sz="0" w:space="0" w:color="auto"/>
            <w:bottom w:val="none" w:sz="0" w:space="0" w:color="auto"/>
            <w:right w:val="none" w:sz="0" w:space="0" w:color="auto"/>
          </w:divBdr>
        </w:div>
        <w:div w:id="981547438">
          <w:marLeft w:val="0"/>
          <w:marRight w:val="0"/>
          <w:marTop w:val="0"/>
          <w:marBottom w:val="0"/>
          <w:divBdr>
            <w:top w:val="none" w:sz="0" w:space="0" w:color="auto"/>
            <w:left w:val="none" w:sz="0" w:space="0" w:color="auto"/>
            <w:bottom w:val="none" w:sz="0" w:space="0" w:color="auto"/>
            <w:right w:val="none" w:sz="0" w:space="0" w:color="auto"/>
          </w:divBdr>
        </w:div>
      </w:divsChild>
    </w:div>
    <w:div w:id="1522670616">
      <w:bodyDiv w:val="1"/>
      <w:marLeft w:val="0"/>
      <w:marRight w:val="0"/>
      <w:marTop w:val="0"/>
      <w:marBottom w:val="0"/>
      <w:divBdr>
        <w:top w:val="none" w:sz="0" w:space="0" w:color="auto"/>
        <w:left w:val="none" w:sz="0" w:space="0" w:color="auto"/>
        <w:bottom w:val="none" w:sz="0" w:space="0" w:color="auto"/>
        <w:right w:val="none" w:sz="0" w:space="0" w:color="auto"/>
      </w:divBdr>
    </w:div>
    <w:div w:id="1525434294">
      <w:bodyDiv w:val="1"/>
      <w:marLeft w:val="0"/>
      <w:marRight w:val="0"/>
      <w:marTop w:val="0"/>
      <w:marBottom w:val="0"/>
      <w:divBdr>
        <w:top w:val="none" w:sz="0" w:space="0" w:color="auto"/>
        <w:left w:val="none" w:sz="0" w:space="0" w:color="auto"/>
        <w:bottom w:val="none" w:sz="0" w:space="0" w:color="auto"/>
        <w:right w:val="none" w:sz="0" w:space="0" w:color="auto"/>
      </w:divBdr>
    </w:div>
    <w:div w:id="1525630740">
      <w:bodyDiv w:val="1"/>
      <w:marLeft w:val="0"/>
      <w:marRight w:val="0"/>
      <w:marTop w:val="0"/>
      <w:marBottom w:val="0"/>
      <w:divBdr>
        <w:top w:val="none" w:sz="0" w:space="0" w:color="auto"/>
        <w:left w:val="none" w:sz="0" w:space="0" w:color="auto"/>
        <w:bottom w:val="none" w:sz="0" w:space="0" w:color="auto"/>
        <w:right w:val="none" w:sz="0" w:space="0" w:color="auto"/>
      </w:divBdr>
      <w:divsChild>
        <w:div w:id="1543905314">
          <w:marLeft w:val="0"/>
          <w:marRight w:val="0"/>
          <w:marTop w:val="0"/>
          <w:marBottom w:val="0"/>
          <w:divBdr>
            <w:top w:val="none" w:sz="0" w:space="0" w:color="auto"/>
            <w:left w:val="none" w:sz="0" w:space="0" w:color="auto"/>
            <w:bottom w:val="none" w:sz="0" w:space="0" w:color="auto"/>
            <w:right w:val="none" w:sz="0" w:space="0" w:color="auto"/>
          </w:divBdr>
        </w:div>
        <w:div w:id="1112751179">
          <w:marLeft w:val="0"/>
          <w:marRight w:val="0"/>
          <w:marTop w:val="0"/>
          <w:marBottom w:val="0"/>
          <w:divBdr>
            <w:top w:val="none" w:sz="0" w:space="0" w:color="auto"/>
            <w:left w:val="none" w:sz="0" w:space="0" w:color="auto"/>
            <w:bottom w:val="none" w:sz="0" w:space="0" w:color="auto"/>
            <w:right w:val="none" w:sz="0" w:space="0" w:color="auto"/>
          </w:divBdr>
        </w:div>
        <w:div w:id="808978168">
          <w:marLeft w:val="0"/>
          <w:marRight w:val="0"/>
          <w:marTop w:val="0"/>
          <w:marBottom w:val="0"/>
          <w:divBdr>
            <w:top w:val="none" w:sz="0" w:space="0" w:color="auto"/>
            <w:left w:val="none" w:sz="0" w:space="0" w:color="auto"/>
            <w:bottom w:val="none" w:sz="0" w:space="0" w:color="auto"/>
            <w:right w:val="none" w:sz="0" w:space="0" w:color="auto"/>
          </w:divBdr>
        </w:div>
        <w:div w:id="1731928389">
          <w:marLeft w:val="0"/>
          <w:marRight w:val="0"/>
          <w:marTop w:val="0"/>
          <w:marBottom w:val="0"/>
          <w:divBdr>
            <w:top w:val="none" w:sz="0" w:space="0" w:color="auto"/>
            <w:left w:val="none" w:sz="0" w:space="0" w:color="auto"/>
            <w:bottom w:val="none" w:sz="0" w:space="0" w:color="auto"/>
            <w:right w:val="none" w:sz="0" w:space="0" w:color="auto"/>
          </w:divBdr>
        </w:div>
      </w:divsChild>
    </w:div>
    <w:div w:id="1527714815">
      <w:bodyDiv w:val="1"/>
      <w:marLeft w:val="0"/>
      <w:marRight w:val="0"/>
      <w:marTop w:val="0"/>
      <w:marBottom w:val="0"/>
      <w:divBdr>
        <w:top w:val="none" w:sz="0" w:space="0" w:color="auto"/>
        <w:left w:val="none" w:sz="0" w:space="0" w:color="auto"/>
        <w:bottom w:val="none" w:sz="0" w:space="0" w:color="auto"/>
        <w:right w:val="none" w:sz="0" w:space="0" w:color="auto"/>
      </w:divBdr>
    </w:div>
    <w:div w:id="1530141533">
      <w:bodyDiv w:val="1"/>
      <w:marLeft w:val="0"/>
      <w:marRight w:val="0"/>
      <w:marTop w:val="0"/>
      <w:marBottom w:val="0"/>
      <w:divBdr>
        <w:top w:val="none" w:sz="0" w:space="0" w:color="auto"/>
        <w:left w:val="none" w:sz="0" w:space="0" w:color="auto"/>
        <w:bottom w:val="none" w:sz="0" w:space="0" w:color="auto"/>
        <w:right w:val="none" w:sz="0" w:space="0" w:color="auto"/>
      </w:divBdr>
    </w:div>
    <w:div w:id="1530216268">
      <w:bodyDiv w:val="1"/>
      <w:marLeft w:val="0"/>
      <w:marRight w:val="0"/>
      <w:marTop w:val="0"/>
      <w:marBottom w:val="0"/>
      <w:divBdr>
        <w:top w:val="none" w:sz="0" w:space="0" w:color="auto"/>
        <w:left w:val="none" w:sz="0" w:space="0" w:color="auto"/>
        <w:bottom w:val="none" w:sz="0" w:space="0" w:color="auto"/>
        <w:right w:val="none" w:sz="0" w:space="0" w:color="auto"/>
      </w:divBdr>
      <w:divsChild>
        <w:div w:id="1900440161">
          <w:marLeft w:val="0"/>
          <w:marRight w:val="0"/>
          <w:marTop w:val="0"/>
          <w:marBottom w:val="0"/>
          <w:divBdr>
            <w:top w:val="none" w:sz="0" w:space="0" w:color="auto"/>
            <w:left w:val="none" w:sz="0" w:space="0" w:color="auto"/>
            <w:bottom w:val="none" w:sz="0" w:space="0" w:color="auto"/>
            <w:right w:val="none" w:sz="0" w:space="0" w:color="auto"/>
          </w:divBdr>
        </w:div>
        <w:div w:id="1156411416">
          <w:marLeft w:val="0"/>
          <w:marRight w:val="0"/>
          <w:marTop w:val="0"/>
          <w:marBottom w:val="0"/>
          <w:divBdr>
            <w:top w:val="none" w:sz="0" w:space="0" w:color="auto"/>
            <w:left w:val="none" w:sz="0" w:space="0" w:color="auto"/>
            <w:bottom w:val="none" w:sz="0" w:space="0" w:color="auto"/>
            <w:right w:val="none" w:sz="0" w:space="0" w:color="auto"/>
          </w:divBdr>
        </w:div>
        <w:div w:id="60062196">
          <w:marLeft w:val="0"/>
          <w:marRight w:val="0"/>
          <w:marTop w:val="0"/>
          <w:marBottom w:val="0"/>
          <w:divBdr>
            <w:top w:val="none" w:sz="0" w:space="0" w:color="auto"/>
            <w:left w:val="none" w:sz="0" w:space="0" w:color="auto"/>
            <w:bottom w:val="none" w:sz="0" w:space="0" w:color="auto"/>
            <w:right w:val="none" w:sz="0" w:space="0" w:color="auto"/>
          </w:divBdr>
        </w:div>
        <w:div w:id="1132331115">
          <w:marLeft w:val="0"/>
          <w:marRight w:val="0"/>
          <w:marTop w:val="0"/>
          <w:marBottom w:val="0"/>
          <w:divBdr>
            <w:top w:val="none" w:sz="0" w:space="0" w:color="auto"/>
            <w:left w:val="none" w:sz="0" w:space="0" w:color="auto"/>
            <w:bottom w:val="none" w:sz="0" w:space="0" w:color="auto"/>
            <w:right w:val="none" w:sz="0" w:space="0" w:color="auto"/>
          </w:divBdr>
        </w:div>
        <w:div w:id="16588968">
          <w:marLeft w:val="0"/>
          <w:marRight w:val="0"/>
          <w:marTop w:val="0"/>
          <w:marBottom w:val="0"/>
          <w:divBdr>
            <w:top w:val="none" w:sz="0" w:space="0" w:color="auto"/>
            <w:left w:val="none" w:sz="0" w:space="0" w:color="auto"/>
            <w:bottom w:val="none" w:sz="0" w:space="0" w:color="auto"/>
            <w:right w:val="none" w:sz="0" w:space="0" w:color="auto"/>
          </w:divBdr>
        </w:div>
        <w:div w:id="358627755">
          <w:marLeft w:val="0"/>
          <w:marRight w:val="0"/>
          <w:marTop w:val="0"/>
          <w:marBottom w:val="0"/>
          <w:divBdr>
            <w:top w:val="none" w:sz="0" w:space="0" w:color="auto"/>
            <w:left w:val="none" w:sz="0" w:space="0" w:color="auto"/>
            <w:bottom w:val="none" w:sz="0" w:space="0" w:color="auto"/>
            <w:right w:val="none" w:sz="0" w:space="0" w:color="auto"/>
          </w:divBdr>
        </w:div>
        <w:div w:id="1766530863">
          <w:marLeft w:val="0"/>
          <w:marRight w:val="0"/>
          <w:marTop w:val="0"/>
          <w:marBottom w:val="0"/>
          <w:divBdr>
            <w:top w:val="none" w:sz="0" w:space="0" w:color="auto"/>
            <w:left w:val="none" w:sz="0" w:space="0" w:color="auto"/>
            <w:bottom w:val="none" w:sz="0" w:space="0" w:color="auto"/>
            <w:right w:val="none" w:sz="0" w:space="0" w:color="auto"/>
          </w:divBdr>
        </w:div>
        <w:div w:id="1645305795">
          <w:marLeft w:val="0"/>
          <w:marRight w:val="0"/>
          <w:marTop w:val="0"/>
          <w:marBottom w:val="0"/>
          <w:divBdr>
            <w:top w:val="none" w:sz="0" w:space="0" w:color="auto"/>
            <w:left w:val="none" w:sz="0" w:space="0" w:color="auto"/>
            <w:bottom w:val="none" w:sz="0" w:space="0" w:color="auto"/>
            <w:right w:val="none" w:sz="0" w:space="0" w:color="auto"/>
          </w:divBdr>
        </w:div>
      </w:divsChild>
    </w:div>
    <w:div w:id="1535263020">
      <w:bodyDiv w:val="1"/>
      <w:marLeft w:val="0"/>
      <w:marRight w:val="0"/>
      <w:marTop w:val="0"/>
      <w:marBottom w:val="0"/>
      <w:divBdr>
        <w:top w:val="none" w:sz="0" w:space="0" w:color="auto"/>
        <w:left w:val="none" w:sz="0" w:space="0" w:color="auto"/>
        <w:bottom w:val="none" w:sz="0" w:space="0" w:color="auto"/>
        <w:right w:val="none" w:sz="0" w:space="0" w:color="auto"/>
      </w:divBdr>
    </w:div>
    <w:div w:id="1560287560">
      <w:bodyDiv w:val="1"/>
      <w:marLeft w:val="0"/>
      <w:marRight w:val="0"/>
      <w:marTop w:val="0"/>
      <w:marBottom w:val="0"/>
      <w:divBdr>
        <w:top w:val="none" w:sz="0" w:space="0" w:color="auto"/>
        <w:left w:val="none" w:sz="0" w:space="0" w:color="auto"/>
        <w:bottom w:val="none" w:sz="0" w:space="0" w:color="auto"/>
        <w:right w:val="none" w:sz="0" w:space="0" w:color="auto"/>
      </w:divBdr>
    </w:div>
    <w:div w:id="1563447428">
      <w:bodyDiv w:val="1"/>
      <w:marLeft w:val="0"/>
      <w:marRight w:val="0"/>
      <w:marTop w:val="0"/>
      <w:marBottom w:val="0"/>
      <w:divBdr>
        <w:top w:val="none" w:sz="0" w:space="0" w:color="auto"/>
        <w:left w:val="none" w:sz="0" w:space="0" w:color="auto"/>
        <w:bottom w:val="none" w:sz="0" w:space="0" w:color="auto"/>
        <w:right w:val="none" w:sz="0" w:space="0" w:color="auto"/>
      </w:divBdr>
      <w:divsChild>
        <w:div w:id="592708632">
          <w:marLeft w:val="0"/>
          <w:marRight w:val="0"/>
          <w:marTop w:val="0"/>
          <w:marBottom w:val="0"/>
          <w:divBdr>
            <w:top w:val="none" w:sz="0" w:space="0" w:color="auto"/>
            <w:left w:val="none" w:sz="0" w:space="0" w:color="auto"/>
            <w:bottom w:val="none" w:sz="0" w:space="0" w:color="auto"/>
            <w:right w:val="none" w:sz="0" w:space="0" w:color="auto"/>
          </w:divBdr>
        </w:div>
        <w:div w:id="605965604">
          <w:marLeft w:val="0"/>
          <w:marRight w:val="0"/>
          <w:marTop w:val="0"/>
          <w:marBottom w:val="0"/>
          <w:divBdr>
            <w:top w:val="none" w:sz="0" w:space="0" w:color="auto"/>
            <w:left w:val="none" w:sz="0" w:space="0" w:color="auto"/>
            <w:bottom w:val="none" w:sz="0" w:space="0" w:color="auto"/>
            <w:right w:val="none" w:sz="0" w:space="0" w:color="auto"/>
          </w:divBdr>
        </w:div>
        <w:div w:id="55327334">
          <w:marLeft w:val="0"/>
          <w:marRight w:val="0"/>
          <w:marTop w:val="0"/>
          <w:marBottom w:val="0"/>
          <w:divBdr>
            <w:top w:val="none" w:sz="0" w:space="0" w:color="auto"/>
            <w:left w:val="none" w:sz="0" w:space="0" w:color="auto"/>
            <w:bottom w:val="none" w:sz="0" w:space="0" w:color="auto"/>
            <w:right w:val="none" w:sz="0" w:space="0" w:color="auto"/>
          </w:divBdr>
        </w:div>
        <w:div w:id="2106345586">
          <w:marLeft w:val="0"/>
          <w:marRight w:val="0"/>
          <w:marTop w:val="0"/>
          <w:marBottom w:val="0"/>
          <w:divBdr>
            <w:top w:val="none" w:sz="0" w:space="0" w:color="auto"/>
            <w:left w:val="none" w:sz="0" w:space="0" w:color="auto"/>
            <w:bottom w:val="none" w:sz="0" w:space="0" w:color="auto"/>
            <w:right w:val="none" w:sz="0" w:space="0" w:color="auto"/>
          </w:divBdr>
        </w:div>
      </w:divsChild>
    </w:div>
    <w:div w:id="1564564506">
      <w:bodyDiv w:val="1"/>
      <w:marLeft w:val="0"/>
      <w:marRight w:val="0"/>
      <w:marTop w:val="0"/>
      <w:marBottom w:val="0"/>
      <w:divBdr>
        <w:top w:val="none" w:sz="0" w:space="0" w:color="auto"/>
        <w:left w:val="none" w:sz="0" w:space="0" w:color="auto"/>
        <w:bottom w:val="none" w:sz="0" w:space="0" w:color="auto"/>
        <w:right w:val="none" w:sz="0" w:space="0" w:color="auto"/>
      </w:divBdr>
    </w:div>
    <w:div w:id="1565332800">
      <w:bodyDiv w:val="1"/>
      <w:marLeft w:val="0"/>
      <w:marRight w:val="0"/>
      <w:marTop w:val="0"/>
      <w:marBottom w:val="0"/>
      <w:divBdr>
        <w:top w:val="none" w:sz="0" w:space="0" w:color="auto"/>
        <w:left w:val="none" w:sz="0" w:space="0" w:color="auto"/>
        <w:bottom w:val="none" w:sz="0" w:space="0" w:color="auto"/>
        <w:right w:val="none" w:sz="0" w:space="0" w:color="auto"/>
      </w:divBdr>
    </w:div>
    <w:div w:id="1571891169">
      <w:bodyDiv w:val="1"/>
      <w:marLeft w:val="0"/>
      <w:marRight w:val="0"/>
      <w:marTop w:val="0"/>
      <w:marBottom w:val="0"/>
      <w:divBdr>
        <w:top w:val="none" w:sz="0" w:space="0" w:color="auto"/>
        <w:left w:val="none" w:sz="0" w:space="0" w:color="auto"/>
        <w:bottom w:val="none" w:sz="0" w:space="0" w:color="auto"/>
        <w:right w:val="none" w:sz="0" w:space="0" w:color="auto"/>
      </w:divBdr>
    </w:div>
    <w:div w:id="1576621843">
      <w:bodyDiv w:val="1"/>
      <w:marLeft w:val="0"/>
      <w:marRight w:val="0"/>
      <w:marTop w:val="0"/>
      <w:marBottom w:val="0"/>
      <w:divBdr>
        <w:top w:val="none" w:sz="0" w:space="0" w:color="auto"/>
        <w:left w:val="none" w:sz="0" w:space="0" w:color="auto"/>
        <w:bottom w:val="none" w:sz="0" w:space="0" w:color="auto"/>
        <w:right w:val="none" w:sz="0" w:space="0" w:color="auto"/>
      </w:divBdr>
    </w:div>
    <w:div w:id="1589576532">
      <w:bodyDiv w:val="1"/>
      <w:marLeft w:val="0"/>
      <w:marRight w:val="0"/>
      <w:marTop w:val="0"/>
      <w:marBottom w:val="0"/>
      <w:divBdr>
        <w:top w:val="none" w:sz="0" w:space="0" w:color="auto"/>
        <w:left w:val="none" w:sz="0" w:space="0" w:color="auto"/>
        <w:bottom w:val="none" w:sz="0" w:space="0" w:color="auto"/>
        <w:right w:val="none" w:sz="0" w:space="0" w:color="auto"/>
      </w:divBdr>
      <w:divsChild>
        <w:div w:id="23528611">
          <w:marLeft w:val="0"/>
          <w:marRight w:val="0"/>
          <w:marTop w:val="0"/>
          <w:marBottom w:val="0"/>
          <w:divBdr>
            <w:top w:val="none" w:sz="0" w:space="0" w:color="auto"/>
            <w:left w:val="none" w:sz="0" w:space="0" w:color="auto"/>
            <w:bottom w:val="none" w:sz="0" w:space="0" w:color="auto"/>
            <w:right w:val="none" w:sz="0" w:space="0" w:color="auto"/>
          </w:divBdr>
        </w:div>
        <w:div w:id="1609047073">
          <w:marLeft w:val="0"/>
          <w:marRight w:val="0"/>
          <w:marTop w:val="0"/>
          <w:marBottom w:val="0"/>
          <w:divBdr>
            <w:top w:val="none" w:sz="0" w:space="0" w:color="auto"/>
            <w:left w:val="none" w:sz="0" w:space="0" w:color="auto"/>
            <w:bottom w:val="none" w:sz="0" w:space="0" w:color="auto"/>
            <w:right w:val="none" w:sz="0" w:space="0" w:color="auto"/>
          </w:divBdr>
        </w:div>
        <w:div w:id="656692556">
          <w:marLeft w:val="0"/>
          <w:marRight w:val="0"/>
          <w:marTop w:val="0"/>
          <w:marBottom w:val="0"/>
          <w:divBdr>
            <w:top w:val="none" w:sz="0" w:space="0" w:color="auto"/>
            <w:left w:val="none" w:sz="0" w:space="0" w:color="auto"/>
            <w:bottom w:val="none" w:sz="0" w:space="0" w:color="auto"/>
            <w:right w:val="none" w:sz="0" w:space="0" w:color="auto"/>
          </w:divBdr>
        </w:div>
      </w:divsChild>
    </w:div>
    <w:div w:id="1589801168">
      <w:bodyDiv w:val="1"/>
      <w:marLeft w:val="0"/>
      <w:marRight w:val="0"/>
      <w:marTop w:val="0"/>
      <w:marBottom w:val="0"/>
      <w:divBdr>
        <w:top w:val="none" w:sz="0" w:space="0" w:color="auto"/>
        <w:left w:val="none" w:sz="0" w:space="0" w:color="auto"/>
        <w:bottom w:val="none" w:sz="0" w:space="0" w:color="auto"/>
        <w:right w:val="none" w:sz="0" w:space="0" w:color="auto"/>
      </w:divBdr>
      <w:divsChild>
        <w:div w:id="1479685142">
          <w:marLeft w:val="0"/>
          <w:marRight w:val="0"/>
          <w:marTop w:val="0"/>
          <w:marBottom w:val="0"/>
          <w:divBdr>
            <w:top w:val="none" w:sz="0" w:space="0" w:color="auto"/>
            <w:left w:val="none" w:sz="0" w:space="0" w:color="auto"/>
            <w:bottom w:val="none" w:sz="0" w:space="0" w:color="auto"/>
            <w:right w:val="none" w:sz="0" w:space="0" w:color="auto"/>
          </w:divBdr>
        </w:div>
        <w:div w:id="1447197758">
          <w:marLeft w:val="0"/>
          <w:marRight w:val="0"/>
          <w:marTop w:val="0"/>
          <w:marBottom w:val="0"/>
          <w:divBdr>
            <w:top w:val="none" w:sz="0" w:space="0" w:color="auto"/>
            <w:left w:val="none" w:sz="0" w:space="0" w:color="auto"/>
            <w:bottom w:val="none" w:sz="0" w:space="0" w:color="auto"/>
            <w:right w:val="none" w:sz="0" w:space="0" w:color="auto"/>
          </w:divBdr>
        </w:div>
        <w:div w:id="119148493">
          <w:marLeft w:val="0"/>
          <w:marRight w:val="0"/>
          <w:marTop w:val="0"/>
          <w:marBottom w:val="0"/>
          <w:divBdr>
            <w:top w:val="none" w:sz="0" w:space="0" w:color="auto"/>
            <w:left w:val="none" w:sz="0" w:space="0" w:color="auto"/>
            <w:bottom w:val="none" w:sz="0" w:space="0" w:color="auto"/>
            <w:right w:val="none" w:sz="0" w:space="0" w:color="auto"/>
          </w:divBdr>
        </w:div>
        <w:div w:id="754592080">
          <w:marLeft w:val="0"/>
          <w:marRight w:val="0"/>
          <w:marTop w:val="0"/>
          <w:marBottom w:val="0"/>
          <w:divBdr>
            <w:top w:val="none" w:sz="0" w:space="0" w:color="auto"/>
            <w:left w:val="none" w:sz="0" w:space="0" w:color="auto"/>
            <w:bottom w:val="none" w:sz="0" w:space="0" w:color="auto"/>
            <w:right w:val="none" w:sz="0" w:space="0" w:color="auto"/>
          </w:divBdr>
        </w:div>
        <w:div w:id="2107144761">
          <w:marLeft w:val="0"/>
          <w:marRight w:val="0"/>
          <w:marTop w:val="0"/>
          <w:marBottom w:val="0"/>
          <w:divBdr>
            <w:top w:val="none" w:sz="0" w:space="0" w:color="auto"/>
            <w:left w:val="none" w:sz="0" w:space="0" w:color="auto"/>
            <w:bottom w:val="none" w:sz="0" w:space="0" w:color="auto"/>
            <w:right w:val="none" w:sz="0" w:space="0" w:color="auto"/>
          </w:divBdr>
        </w:div>
        <w:div w:id="233664809">
          <w:marLeft w:val="0"/>
          <w:marRight w:val="0"/>
          <w:marTop w:val="0"/>
          <w:marBottom w:val="0"/>
          <w:divBdr>
            <w:top w:val="none" w:sz="0" w:space="0" w:color="auto"/>
            <w:left w:val="none" w:sz="0" w:space="0" w:color="auto"/>
            <w:bottom w:val="none" w:sz="0" w:space="0" w:color="auto"/>
            <w:right w:val="none" w:sz="0" w:space="0" w:color="auto"/>
          </w:divBdr>
        </w:div>
      </w:divsChild>
    </w:div>
    <w:div w:id="1602910316">
      <w:bodyDiv w:val="1"/>
      <w:marLeft w:val="0"/>
      <w:marRight w:val="0"/>
      <w:marTop w:val="0"/>
      <w:marBottom w:val="0"/>
      <w:divBdr>
        <w:top w:val="none" w:sz="0" w:space="0" w:color="auto"/>
        <w:left w:val="none" w:sz="0" w:space="0" w:color="auto"/>
        <w:bottom w:val="none" w:sz="0" w:space="0" w:color="auto"/>
        <w:right w:val="none" w:sz="0" w:space="0" w:color="auto"/>
      </w:divBdr>
    </w:div>
    <w:div w:id="1603418737">
      <w:bodyDiv w:val="1"/>
      <w:marLeft w:val="0"/>
      <w:marRight w:val="0"/>
      <w:marTop w:val="0"/>
      <w:marBottom w:val="0"/>
      <w:divBdr>
        <w:top w:val="none" w:sz="0" w:space="0" w:color="auto"/>
        <w:left w:val="none" w:sz="0" w:space="0" w:color="auto"/>
        <w:bottom w:val="none" w:sz="0" w:space="0" w:color="auto"/>
        <w:right w:val="none" w:sz="0" w:space="0" w:color="auto"/>
      </w:divBdr>
    </w:div>
    <w:div w:id="1603607681">
      <w:bodyDiv w:val="1"/>
      <w:marLeft w:val="0"/>
      <w:marRight w:val="0"/>
      <w:marTop w:val="0"/>
      <w:marBottom w:val="0"/>
      <w:divBdr>
        <w:top w:val="none" w:sz="0" w:space="0" w:color="auto"/>
        <w:left w:val="none" w:sz="0" w:space="0" w:color="auto"/>
        <w:bottom w:val="none" w:sz="0" w:space="0" w:color="auto"/>
        <w:right w:val="none" w:sz="0" w:space="0" w:color="auto"/>
      </w:divBdr>
    </w:div>
    <w:div w:id="1607619945">
      <w:bodyDiv w:val="1"/>
      <w:marLeft w:val="0"/>
      <w:marRight w:val="0"/>
      <w:marTop w:val="0"/>
      <w:marBottom w:val="0"/>
      <w:divBdr>
        <w:top w:val="none" w:sz="0" w:space="0" w:color="auto"/>
        <w:left w:val="none" w:sz="0" w:space="0" w:color="auto"/>
        <w:bottom w:val="none" w:sz="0" w:space="0" w:color="auto"/>
        <w:right w:val="none" w:sz="0" w:space="0" w:color="auto"/>
      </w:divBdr>
    </w:div>
    <w:div w:id="1619481654">
      <w:bodyDiv w:val="1"/>
      <w:marLeft w:val="0"/>
      <w:marRight w:val="0"/>
      <w:marTop w:val="0"/>
      <w:marBottom w:val="0"/>
      <w:divBdr>
        <w:top w:val="none" w:sz="0" w:space="0" w:color="auto"/>
        <w:left w:val="none" w:sz="0" w:space="0" w:color="auto"/>
        <w:bottom w:val="none" w:sz="0" w:space="0" w:color="auto"/>
        <w:right w:val="none" w:sz="0" w:space="0" w:color="auto"/>
      </w:divBdr>
    </w:div>
    <w:div w:id="1638954433">
      <w:bodyDiv w:val="1"/>
      <w:marLeft w:val="0"/>
      <w:marRight w:val="0"/>
      <w:marTop w:val="0"/>
      <w:marBottom w:val="0"/>
      <w:divBdr>
        <w:top w:val="none" w:sz="0" w:space="0" w:color="auto"/>
        <w:left w:val="none" w:sz="0" w:space="0" w:color="auto"/>
        <w:bottom w:val="none" w:sz="0" w:space="0" w:color="auto"/>
        <w:right w:val="none" w:sz="0" w:space="0" w:color="auto"/>
      </w:divBdr>
    </w:div>
    <w:div w:id="1639842424">
      <w:bodyDiv w:val="1"/>
      <w:marLeft w:val="0"/>
      <w:marRight w:val="0"/>
      <w:marTop w:val="0"/>
      <w:marBottom w:val="0"/>
      <w:divBdr>
        <w:top w:val="none" w:sz="0" w:space="0" w:color="auto"/>
        <w:left w:val="none" w:sz="0" w:space="0" w:color="auto"/>
        <w:bottom w:val="none" w:sz="0" w:space="0" w:color="auto"/>
        <w:right w:val="none" w:sz="0" w:space="0" w:color="auto"/>
      </w:divBdr>
      <w:divsChild>
        <w:div w:id="984239948">
          <w:marLeft w:val="0"/>
          <w:marRight w:val="0"/>
          <w:marTop w:val="0"/>
          <w:marBottom w:val="0"/>
          <w:divBdr>
            <w:top w:val="none" w:sz="0" w:space="0" w:color="auto"/>
            <w:left w:val="none" w:sz="0" w:space="0" w:color="auto"/>
            <w:bottom w:val="none" w:sz="0" w:space="0" w:color="auto"/>
            <w:right w:val="none" w:sz="0" w:space="0" w:color="auto"/>
          </w:divBdr>
        </w:div>
        <w:div w:id="1204055450">
          <w:marLeft w:val="0"/>
          <w:marRight w:val="0"/>
          <w:marTop w:val="0"/>
          <w:marBottom w:val="0"/>
          <w:divBdr>
            <w:top w:val="none" w:sz="0" w:space="0" w:color="auto"/>
            <w:left w:val="none" w:sz="0" w:space="0" w:color="auto"/>
            <w:bottom w:val="none" w:sz="0" w:space="0" w:color="auto"/>
            <w:right w:val="none" w:sz="0" w:space="0" w:color="auto"/>
          </w:divBdr>
        </w:div>
        <w:div w:id="1137143650">
          <w:marLeft w:val="0"/>
          <w:marRight w:val="0"/>
          <w:marTop w:val="0"/>
          <w:marBottom w:val="0"/>
          <w:divBdr>
            <w:top w:val="none" w:sz="0" w:space="0" w:color="auto"/>
            <w:left w:val="none" w:sz="0" w:space="0" w:color="auto"/>
            <w:bottom w:val="none" w:sz="0" w:space="0" w:color="auto"/>
            <w:right w:val="none" w:sz="0" w:space="0" w:color="auto"/>
          </w:divBdr>
        </w:div>
        <w:div w:id="498615314">
          <w:marLeft w:val="0"/>
          <w:marRight w:val="0"/>
          <w:marTop w:val="0"/>
          <w:marBottom w:val="0"/>
          <w:divBdr>
            <w:top w:val="none" w:sz="0" w:space="0" w:color="auto"/>
            <w:left w:val="none" w:sz="0" w:space="0" w:color="auto"/>
            <w:bottom w:val="none" w:sz="0" w:space="0" w:color="auto"/>
            <w:right w:val="none" w:sz="0" w:space="0" w:color="auto"/>
          </w:divBdr>
        </w:div>
        <w:div w:id="60906420">
          <w:marLeft w:val="0"/>
          <w:marRight w:val="0"/>
          <w:marTop w:val="0"/>
          <w:marBottom w:val="0"/>
          <w:divBdr>
            <w:top w:val="none" w:sz="0" w:space="0" w:color="auto"/>
            <w:left w:val="none" w:sz="0" w:space="0" w:color="auto"/>
            <w:bottom w:val="none" w:sz="0" w:space="0" w:color="auto"/>
            <w:right w:val="none" w:sz="0" w:space="0" w:color="auto"/>
          </w:divBdr>
        </w:div>
        <w:div w:id="823667089">
          <w:marLeft w:val="0"/>
          <w:marRight w:val="0"/>
          <w:marTop w:val="0"/>
          <w:marBottom w:val="0"/>
          <w:divBdr>
            <w:top w:val="none" w:sz="0" w:space="0" w:color="auto"/>
            <w:left w:val="none" w:sz="0" w:space="0" w:color="auto"/>
            <w:bottom w:val="none" w:sz="0" w:space="0" w:color="auto"/>
            <w:right w:val="none" w:sz="0" w:space="0" w:color="auto"/>
          </w:divBdr>
        </w:div>
        <w:div w:id="1177498343">
          <w:marLeft w:val="0"/>
          <w:marRight w:val="0"/>
          <w:marTop w:val="0"/>
          <w:marBottom w:val="0"/>
          <w:divBdr>
            <w:top w:val="none" w:sz="0" w:space="0" w:color="auto"/>
            <w:left w:val="none" w:sz="0" w:space="0" w:color="auto"/>
            <w:bottom w:val="none" w:sz="0" w:space="0" w:color="auto"/>
            <w:right w:val="none" w:sz="0" w:space="0" w:color="auto"/>
          </w:divBdr>
        </w:div>
        <w:div w:id="1344358139">
          <w:marLeft w:val="0"/>
          <w:marRight w:val="0"/>
          <w:marTop w:val="0"/>
          <w:marBottom w:val="0"/>
          <w:divBdr>
            <w:top w:val="none" w:sz="0" w:space="0" w:color="auto"/>
            <w:left w:val="none" w:sz="0" w:space="0" w:color="auto"/>
            <w:bottom w:val="none" w:sz="0" w:space="0" w:color="auto"/>
            <w:right w:val="none" w:sz="0" w:space="0" w:color="auto"/>
          </w:divBdr>
        </w:div>
        <w:div w:id="368802090">
          <w:marLeft w:val="0"/>
          <w:marRight w:val="0"/>
          <w:marTop w:val="0"/>
          <w:marBottom w:val="0"/>
          <w:divBdr>
            <w:top w:val="none" w:sz="0" w:space="0" w:color="auto"/>
            <w:left w:val="none" w:sz="0" w:space="0" w:color="auto"/>
            <w:bottom w:val="none" w:sz="0" w:space="0" w:color="auto"/>
            <w:right w:val="none" w:sz="0" w:space="0" w:color="auto"/>
          </w:divBdr>
        </w:div>
      </w:divsChild>
    </w:div>
    <w:div w:id="1641378268">
      <w:bodyDiv w:val="1"/>
      <w:marLeft w:val="0"/>
      <w:marRight w:val="0"/>
      <w:marTop w:val="0"/>
      <w:marBottom w:val="0"/>
      <w:divBdr>
        <w:top w:val="none" w:sz="0" w:space="0" w:color="auto"/>
        <w:left w:val="none" w:sz="0" w:space="0" w:color="auto"/>
        <w:bottom w:val="none" w:sz="0" w:space="0" w:color="auto"/>
        <w:right w:val="none" w:sz="0" w:space="0" w:color="auto"/>
      </w:divBdr>
      <w:divsChild>
        <w:div w:id="1133136818">
          <w:marLeft w:val="0"/>
          <w:marRight w:val="0"/>
          <w:marTop w:val="0"/>
          <w:marBottom w:val="0"/>
          <w:divBdr>
            <w:top w:val="none" w:sz="0" w:space="0" w:color="auto"/>
            <w:left w:val="none" w:sz="0" w:space="0" w:color="auto"/>
            <w:bottom w:val="none" w:sz="0" w:space="0" w:color="auto"/>
            <w:right w:val="none" w:sz="0" w:space="0" w:color="auto"/>
          </w:divBdr>
        </w:div>
        <w:div w:id="224608283">
          <w:marLeft w:val="0"/>
          <w:marRight w:val="0"/>
          <w:marTop w:val="0"/>
          <w:marBottom w:val="0"/>
          <w:divBdr>
            <w:top w:val="none" w:sz="0" w:space="0" w:color="auto"/>
            <w:left w:val="none" w:sz="0" w:space="0" w:color="auto"/>
            <w:bottom w:val="none" w:sz="0" w:space="0" w:color="auto"/>
            <w:right w:val="none" w:sz="0" w:space="0" w:color="auto"/>
          </w:divBdr>
        </w:div>
      </w:divsChild>
    </w:div>
    <w:div w:id="1655716980">
      <w:bodyDiv w:val="1"/>
      <w:marLeft w:val="0"/>
      <w:marRight w:val="0"/>
      <w:marTop w:val="0"/>
      <w:marBottom w:val="0"/>
      <w:divBdr>
        <w:top w:val="none" w:sz="0" w:space="0" w:color="auto"/>
        <w:left w:val="none" w:sz="0" w:space="0" w:color="auto"/>
        <w:bottom w:val="none" w:sz="0" w:space="0" w:color="auto"/>
        <w:right w:val="none" w:sz="0" w:space="0" w:color="auto"/>
      </w:divBdr>
    </w:div>
    <w:div w:id="1665860249">
      <w:bodyDiv w:val="1"/>
      <w:marLeft w:val="0"/>
      <w:marRight w:val="0"/>
      <w:marTop w:val="0"/>
      <w:marBottom w:val="0"/>
      <w:divBdr>
        <w:top w:val="none" w:sz="0" w:space="0" w:color="auto"/>
        <w:left w:val="none" w:sz="0" w:space="0" w:color="auto"/>
        <w:bottom w:val="none" w:sz="0" w:space="0" w:color="auto"/>
        <w:right w:val="none" w:sz="0" w:space="0" w:color="auto"/>
      </w:divBdr>
    </w:div>
    <w:div w:id="1674724274">
      <w:bodyDiv w:val="1"/>
      <w:marLeft w:val="0"/>
      <w:marRight w:val="0"/>
      <w:marTop w:val="0"/>
      <w:marBottom w:val="0"/>
      <w:divBdr>
        <w:top w:val="none" w:sz="0" w:space="0" w:color="auto"/>
        <w:left w:val="none" w:sz="0" w:space="0" w:color="auto"/>
        <w:bottom w:val="none" w:sz="0" w:space="0" w:color="auto"/>
        <w:right w:val="none" w:sz="0" w:space="0" w:color="auto"/>
      </w:divBdr>
      <w:divsChild>
        <w:div w:id="1757020677">
          <w:marLeft w:val="0"/>
          <w:marRight w:val="0"/>
          <w:marTop w:val="0"/>
          <w:marBottom w:val="0"/>
          <w:divBdr>
            <w:top w:val="none" w:sz="0" w:space="0" w:color="auto"/>
            <w:left w:val="none" w:sz="0" w:space="0" w:color="auto"/>
            <w:bottom w:val="none" w:sz="0" w:space="0" w:color="auto"/>
            <w:right w:val="none" w:sz="0" w:space="0" w:color="auto"/>
          </w:divBdr>
        </w:div>
        <w:div w:id="2037463869">
          <w:marLeft w:val="0"/>
          <w:marRight w:val="0"/>
          <w:marTop w:val="0"/>
          <w:marBottom w:val="0"/>
          <w:divBdr>
            <w:top w:val="none" w:sz="0" w:space="0" w:color="auto"/>
            <w:left w:val="none" w:sz="0" w:space="0" w:color="auto"/>
            <w:bottom w:val="none" w:sz="0" w:space="0" w:color="auto"/>
            <w:right w:val="none" w:sz="0" w:space="0" w:color="auto"/>
          </w:divBdr>
        </w:div>
        <w:div w:id="691878752">
          <w:marLeft w:val="0"/>
          <w:marRight w:val="0"/>
          <w:marTop w:val="0"/>
          <w:marBottom w:val="0"/>
          <w:divBdr>
            <w:top w:val="none" w:sz="0" w:space="0" w:color="auto"/>
            <w:left w:val="none" w:sz="0" w:space="0" w:color="auto"/>
            <w:bottom w:val="none" w:sz="0" w:space="0" w:color="auto"/>
            <w:right w:val="none" w:sz="0" w:space="0" w:color="auto"/>
          </w:divBdr>
        </w:div>
      </w:divsChild>
    </w:div>
    <w:div w:id="1686908046">
      <w:bodyDiv w:val="1"/>
      <w:marLeft w:val="0"/>
      <w:marRight w:val="0"/>
      <w:marTop w:val="0"/>
      <w:marBottom w:val="0"/>
      <w:divBdr>
        <w:top w:val="none" w:sz="0" w:space="0" w:color="auto"/>
        <w:left w:val="none" w:sz="0" w:space="0" w:color="auto"/>
        <w:bottom w:val="none" w:sz="0" w:space="0" w:color="auto"/>
        <w:right w:val="none" w:sz="0" w:space="0" w:color="auto"/>
      </w:divBdr>
    </w:div>
    <w:div w:id="1698585320">
      <w:bodyDiv w:val="1"/>
      <w:marLeft w:val="0"/>
      <w:marRight w:val="0"/>
      <w:marTop w:val="0"/>
      <w:marBottom w:val="0"/>
      <w:divBdr>
        <w:top w:val="none" w:sz="0" w:space="0" w:color="auto"/>
        <w:left w:val="none" w:sz="0" w:space="0" w:color="auto"/>
        <w:bottom w:val="none" w:sz="0" w:space="0" w:color="auto"/>
        <w:right w:val="none" w:sz="0" w:space="0" w:color="auto"/>
      </w:divBdr>
    </w:div>
    <w:div w:id="1715156047">
      <w:bodyDiv w:val="1"/>
      <w:marLeft w:val="0"/>
      <w:marRight w:val="0"/>
      <w:marTop w:val="0"/>
      <w:marBottom w:val="0"/>
      <w:divBdr>
        <w:top w:val="none" w:sz="0" w:space="0" w:color="auto"/>
        <w:left w:val="none" w:sz="0" w:space="0" w:color="auto"/>
        <w:bottom w:val="none" w:sz="0" w:space="0" w:color="auto"/>
        <w:right w:val="none" w:sz="0" w:space="0" w:color="auto"/>
      </w:divBdr>
    </w:div>
    <w:div w:id="1718554246">
      <w:bodyDiv w:val="1"/>
      <w:marLeft w:val="0"/>
      <w:marRight w:val="0"/>
      <w:marTop w:val="0"/>
      <w:marBottom w:val="0"/>
      <w:divBdr>
        <w:top w:val="none" w:sz="0" w:space="0" w:color="auto"/>
        <w:left w:val="none" w:sz="0" w:space="0" w:color="auto"/>
        <w:bottom w:val="none" w:sz="0" w:space="0" w:color="auto"/>
        <w:right w:val="none" w:sz="0" w:space="0" w:color="auto"/>
      </w:divBdr>
    </w:div>
    <w:div w:id="1725644095">
      <w:bodyDiv w:val="1"/>
      <w:marLeft w:val="0"/>
      <w:marRight w:val="0"/>
      <w:marTop w:val="0"/>
      <w:marBottom w:val="0"/>
      <w:divBdr>
        <w:top w:val="none" w:sz="0" w:space="0" w:color="auto"/>
        <w:left w:val="none" w:sz="0" w:space="0" w:color="auto"/>
        <w:bottom w:val="none" w:sz="0" w:space="0" w:color="auto"/>
        <w:right w:val="none" w:sz="0" w:space="0" w:color="auto"/>
      </w:divBdr>
    </w:div>
    <w:div w:id="1737313904">
      <w:bodyDiv w:val="1"/>
      <w:marLeft w:val="0"/>
      <w:marRight w:val="0"/>
      <w:marTop w:val="0"/>
      <w:marBottom w:val="0"/>
      <w:divBdr>
        <w:top w:val="none" w:sz="0" w:space="0" w:color="auto"/>
        <w:left w:val="none" w:sz="0" w:space="0" w:color="auto"/>
        <w:bottom w:val="none" w:sz="0" w:space="0" w:color="auto"/>
        <w:right w:val="none" w:sz="0" w:space="0" w:color="auto"/>
      </w:divBdr>
      <w:divsChild>
        <w:div w:id="334265304">
          <w:marLeft w:val="0"/>
          <w:marRight w:val="0"/>
          <w:marTop w:val="0"/>
          <w:marBottom w:val="0"/>
          <w:divBdr>
            <w:top w:val="none" w:sz="0" w:space="0" w:color="auto"/>
            <w:left w:val="none" w:sz="0" w:space="0" w:color="auto"/>
            <w:bottom w:val="none" w:sz="0" w:space="0" w:color="auto"/>
            <w:right w:val="none" w:sz="0" w:space="0" w:color="auto"/>
          </w:divBdr>
        </w:div>
        <w:div w:id="917400075">
          <w:marLeft w:val="0"/>
          <w:marRight w:val="0"/>
          <w:marTop w:val="0"/>
          <w:marBottom w:val="0"/>
          <w:divBdr>
            <w:top w:val="none" w:sz="0" w:space="0" w:color="auto"/>
            <w:left w:val="none" w:sz="0" w:space="0" w:color="auto"/>
            <w:bottom w:val="none" w:sz="0" w:space="0" w:color="auto"/>
            <w:right w:val="none" w:sz="0" w:space="0" w:color="auto"/>
          </w:divBdr>
        </w:div>
        <w:div w:id="1311597592">
          <w:marLeft w:val="0"/>
          <w:marRight w:val="0"/>
          <w:marTop w:val="0"/>
          <w:marBottom w:val="0"/>
          <w:divBdr>
            <w:top w:val="none" w:sz="0" w:space="0" w:color="auto"/>
            <w:left w:val="none" w:sz="0" w:space="0" w:color="auto"/>
            <w:bottom w:val="none" w:sz="0" w:space="0" w:color="auto"/>
            <w:right w:val="none" w:sz="0" w:space="0" w:color="auto"/>
          </w:divBdr>
        </w:div>
        <w:div w:id="617103335">
          <w:marLeft w:val="0"/>
          <w:marRight w:val="0"/>
          <w:marTop w:val="0"/>
          <w:marBottom w:val="0"/>
          <w:divBdr>
            <w:top w:val="none" w:sz="0" w:space="0" w:color="auto"/>
            <w:left w:val="none" w:sz="0" w:space="0" w:color="auto"/>
            <w:bottom w:val="none" w:sz="0" w:space="0" w:color="auto"/>
            <w:right w:val="none" w:sz="0" w:space="0" w:color="auto"/>
          </w:divBdr>
        </w:div>
        <w:div w:id="586354344">
          <w:marLeft w:val="0"/>
          <w:marRight w:val="0"/>
          <w:marTop w:val="0"/>
          <w:marBottom w:val="0"/>
          <w:divBdr>
            <w:top w:val="none" w:sz="0" w:space="0" w:color="auto"/>
            <w:left w:val="none" w:sz="0" w:space="0" w:color="auto"/>
            <w:bottom w:val="none" w:sz="0" w:space="0" w:color="auto"/>
            <w:right w:val="none" w:sz="0" w:space="0" w:color="auto"/>
          </w:divBdr>
        </w:div>
        <w:div w:id="1259826023">
          <w:marLeft w:val="0"/>
          <w:marRight w:val="0"/>
          <w:marTop w:val="0"/>
          <w:marBottom w:val="0"/>
          <w:divBdr>
            <w:top w:val="none" w:sz="0" w:space="0" w:color="auto"/>
            <w:left w:val="none" w:sz="0" w:space="0" w:color="auto"/>
            <w:bottom w:val="none" w:sz="0" w:space="0" w:color="auto"/>
            <w:right w:val="none" w:sz="0" w:space="0" w:color="auto"/>
          </w:divBdr>
        </w:div>
        <w:div w:id="1854690128">
          <w:marLeft w:val="0"/>
          <w:marRight w:val="0"/>
          <w:marTop w:val="0"/>
          <w:marBottom w:val="0"/>
          <w:divBdr>
            <w:top w:val="none" w:sz="0" w:space="0" w:color="auto"/>
            <w:left w:val="none" w:sz="0" w:space="0" w:color="auto"/>
            <w:bottom w:val="none" w:sz="0" w:space="0" w:color="auto"/>
            <w:right w:val="none" w:sz="0" w:space="0" w:color="auto"/>
          </w:divBdr>
        </w:div>
        <w:div w:id="1368680504">
          <w:marLeft w:val="0"/>
          <w:marRight w:val="0"/>
          <w:marTop w:val="0"/>
          <w:marBottom w:val="0"/>
          <w:divBdr>
            <w:top w:val="none" w:sz="0" w:space="0" w:color="auto"/>
            <w:left w:val="none" w:sz="0" w:space="0" w:color="auto"/>
            <w:bottom w:val="none" w:sz="0" w:space="0" w:color="auto"/>
            <w:right w:val="none" w:sz="0" w:space="0" w:color="auto"/>
          </w:divBdr>
        </w:div>
        <w:div w:id="1239826968">
          <w:marLeft w:val="0"/>
          <w:marRight w:val="0"/>
          <w:marTop w:val="0"/>
          <w:marBottom w:val="0"/>
          <w:divBdr>
            <w:top w:val="none" w:sz="0" w:space="0" w:color="auto"/>
            <w:left w:val="none" w:sz="0" w:space="0" w:color="auto"/>
            <w:bottom w:val="none" w:sz="0" w:space="0" w:color="auto"/>
            <w:right w:val="none" w:sz="0" w:space="0" w:color="auto"/>
          </w:divBdr>
        </w:div>
        <w:div w:id="502935518">
          <w:marLeft w:val="0"/>
          <w:marRight w:val="0"/>
          <w:marTop w:val="0"/>
          <w:marBottom w:val="0"/>
          <w:divBdr>
            <w:top w:val="none" w:sz="0" w:space="0" w:color="auto"/>
            <w:left w:val="none" w:sz="0" w:space="0" w:color="auto"/>
            <w:bottom w:val="none" w:sz="0" w:space="0" w:color="auto"/>
            <w:right w:val="none" w:sz="0" w:space="0" w:color="auto"/>
          </w:divBdr>
        </w:div>
        <w:div w:id="1838882306">
          <w:marLeft w:val="0"/>
          <w:marRight w:val="0"/>
          <w:marTop w:val="0"/>
          <w:marBottom w:val="0"/>
          <w:divBdr>
            <w:top w:val="none" w:sz="0" w:space="0" w:color="auto"/>
            <w:left w:val="none" w:sz="0" w:space="0" w:color="auto"/>
            <w:bottom w:val="none" w:sz="0" w:space="0" w:color="auto"/>
            <w:right w:val="none" w:sz="0" w:space="0" w:color="auto"/>
          </w:divBdr>
        </w:div>
        <w:div w:id="1251431720">
          <w:marLeft w:val="0"/>
          <w:marRight w:val="0"/>
          <w:marTop w:val="0"/>
          <w:marBottom w:val="0"/>
          <w:divBdr>
            <w:top w:val="none" w:sz="0" w:space="0" w:color="auto"/>
            <w:left w:val="none" w:sz="0" w:space="0" w:color="auto"/>
            <w:bottom w:val="none" w:sz="0" w:space="0" w:color="auto"/>
            <w:right w:val="none" w:sz="0" w:space="0" w:color="auto"/>
          </w:divBdr>
        </w:div>
        <w:div w:id="2081824969">
          <w:marLeft w:val="0"/>
          <w:marRight w:val="0"/>
          <w:marTop w:val="0"/>
          <w:marBottom w:val="0"/>
          <w:divBdr>
            <w:top w:val="none" w:sz="0" w:space="0" w:color="auto"/>
            <w:left w:val="none" w:sz="0" w:space="0" w:color="auto"/>
            <w:bottom w:val="none" w:sz="0" w:space="0" w:color="auto"/>
            <w:right w:val="none" w:sz="0" w:space="0" w:color="auto"/>
          </w:divBdr>
        </w:div>
        <w:div w:id="1058480676">
          <w:marLeft w:val="0"/>
          <w:marRight w:val="0"/>
          <w:marTop w:val="0"/>
          <w:marBottom w:val="0"/>
          <w:divBdr>
            <w:top w:val="none" w:sz="0" w:space="0" w:color="auto"/>
            <w:left w:val="none" w:sz="0" w:space="0" w:color="auto"/>
            <w:bottom w:val="none" w:sz="0" w:space="0" w:color="auto"/>
            <w:right w:val="none" w:sz="0" w:space="0" w:color="auto"/>
          </w:divBdr>
        </w:div>
        <w:div w:id="1399401213">
          <w:marLeft w:val="0"/>
          <w:marRight w:val="0"/>
          <w:marTop w:val="0"/>
          <w:marBottom w:val="0"/>
          <w:divBdr>
            <w:top w:val="none" w:sz="0" w:space="0" w:color="auto"/>
            <w:left w:val="none" w:sz="0" w:space="0" w:color="auto"/>
            <w:bottom w:val="none" w:sz="0" w:space="0" w:color="auto"/>
            <w:right w:val="none" w:sz="0" w:space="0" w:color="auto"/>
          </w:divBdr>
        </w:div>
        <w:div w:id="1228803323">
          <w:marLeft w:val="0"/>
          <w:marRight w:val="0"/>
          <w:marTop w:val="0"/>
          <w:marBottom w:val="0"/>
          <w:divBdr>
            <w:top w:val="none" w:sz="0" w:space="0" w:color="auto"/>
            <w:left w:val="none" w:sz="0" w:space="0" w:color="auto"/>
            <w:bottom w:val="none" w:sz="0" w:space="0" w:color="auto"/>
            <w:right w:val="none" w:sz="0" w:space="0" w:color="auto"/>
          </w:divBdr>
        </w:div>
        <w:div w:id="71515013">
          <w:marLeft w:val="0"/>
          <w:marRight w:val="0"/>
          <w:marTop w:val="0"/>
          <w:marBottom w:val="0"/>
          <w:divBdr>
            <w:top w:val="none" w:sz="0" w:space="0" w:color="auto"/>
            <w:left w:val="none" w:sz="0" w:space="0" w:color="auto"/>
            <w:bottom w:val="none" w:sz="0" w:space="0" w:color="auto"/>
            <w:right w:val="none" w:sz="0" w:space="0" w:color="auto"/>
          </w:divBdr>
        </w:div>
        <w:div w:id="1969316533">
          <w:marLeft w:val="0"/>
          <w:marRight w:val="0"/>
          <w:marTop w:val="0"/>
          <w:marBottom w:val="0"/>
          <w:divBdr>
            <w:top w:val="none" w:sz="0" w:space="0" w:color="auto"/>
            <w:left w:val="none" w:sz="0" w:space="0" w:color="auto"/>
            <w:bottom w:val="none" w:sz="0" w:space="0" w:color="auto"/>
            <w:right w:val="none" w:sz="0" w:space="0" w:color="auto"/>
          </w:divBdr>
        </w:div>
        <w:div w:id="1574657083">
          <w:marLeft w:val="0"/>
          <w:marRight w:val="0"/>
          <w:marTop w:val="0"/>
          <w:marBottom w:val="0"/>
          <w:divBdr>
            <w:top w:val="none" w:sz="0" w:space="0" w:color="auto"/>
            <w:left w:val="none" w:sz="0" w:space="0" w:color="auto"/>
            <w:bottom w:val="none" w:sz="0" w:space="0" w:color="auto"/>
            <w:right w:val="none" w:sz="0" w:space="0" w:color="auto"/>
          </w:divBdr>
        </w:div>
        <w:div w:id="1742215747">
          <w:marLeft w:val="0"/>
          <w:marRight w:val="0"/>
          <w:marTop w:val="0"/>
          <w:marBottom w:val="0"/>
          <w:divBdr>
            <w:top w:val="none" w:sz="0" w:space="0" w:color="auto"/>
            <w:left w:val="none" w:sz="0" w:space="0" w:color="auto"/>
            <w:bottom w:val="none" w:sz="0" w:space="0" w:color="auto"/>
            <w:right w:val="none" w:sz="0" w:space="0" w:color="auto"/>
          </w:divBdr>
        </w:div>
        <w:div w:id="366831192">
          <w:marLeft w:val="0"/>
          <w:marRight w:val="0"/>
          <w:marTop w:val="0"/>
          <w:marBottom w:val="0"/>
          <w:divBdr>
            <w:top w:val="none" w:sz="0" w:space="0" w:color="auto"/>
            <w:left w:val="none" w:sz="0" w:space="0" w:color="auto"/>
            <w:bottom w:val="none" w:sz="0" w:space="0" w:color="auto"/>
            <w:right w:val="none" w:sz="0" w:space="0" w:color="auto"/>
          </w:divBdr>
        </w:div>
        <w:div w:id="1452751032">
          <w:marLeft w:val="0"/>
          <w:marRight w:val="0"/>
          <w:marTop w:val="0"/>
          <w:marBottom w:val="0"/>
          <w:divBdr>
            <w:top w:val="none" w:sz="0" w:space="0" w:color="auto"/>
            <w:left w:val="none" w:sz="0" w:space="0" w:color="auto"/>
            <w:bottom w:val="none" w:sz="0" w:space="0" w:color="auto"/>
            <w:right w:val="none" w:sz="0" w:space="0" w:color="auto"/>
          </w:divBdr>
        </w:div>
        <w:div w:id="167065026">
          <w:marLeft w:val="0"/>
          <w:marRight w:val="0"/>
          <w:marTop w:val="0"/>
          <w:marBottom w:val="0"/>
          <w:divBdr>
            <w:top w:val="none" w:sz="0" w:space="0" w:color="auto"/>
            <w:left w:val="none" w:sz="0" w:space="0" w:color="auto"/>
            <w:bottom w:val="none" w:sz="0" w:space="0" w:color="auto"/>
            <w:right w:val="none" w:sz="0" w:space="0" w:color="auto"/>
          </w:divBdr>
        </w:div>
        <w:div w:id="1658917069">
          <w:marLeft w:val="0"/>
          <w:marRight w:val="0"/>
          <w:marTop w:val="0"/>
          <w:marBottom w:val="0"/>
          <w:divBdr>
            <w:top w:val="none" w:sz="0" w:space="0" w:color="auto"/>
            <w:left w:val="none" w:sz="0" w:space="0" w:color="auto"/>
            <w:bottom w:val="none" w:sz="0" w:space="0" w:color="auto"/>
            <w:right w:val="none" w:sz="0" w:space="0" w:color="auto"/>
          </w:divBdr>
        </w:div>
        <w:div w:id="55864926">
          <w:marLeft w:val="0"/>
          <w:marRight w:val="0"/>
          <w:marTop w:val="0"/>
          <w:marBottom w:val="0"/>
          <w:divBdr>
            <w:top w:val="none" w:sz="0" w:space="0" w:color="auto"/>
            <w:left w:val="none" w:sz="0" w:space="0" w:color="auto"/>
            <w:bottom w:val="none" w:sz="0" w:space="0" w:color="auto"/>
            <w:right w:val="none" w:sz="0" w:space="0" w:color="auto"/>
          </w:divBdr>
        </w:div>
        <w:div w:id="1021587653">
          <w:marLeft w:val="0"/>
          <w:marRight w:val="0"/>
          <w:marTop w:val="0"/>
          <w:marBottom w:val="0"/>
          <w:divBdr>
            <w:top w:val="none" w:sz="0" w:space="0" w:color="auto"/>
            <w:left w:val="none" w:sz="0" w:space="0" w:color="auto"/>
            <w:bottom w:val="none" w:sz="0" w:space="0" w:color="auto"/>
            <w:right w:val="none" w:sz="0" w:space="0" w:color="auto"/>
          </w:divBdr>
        </w:div>
        <w:div w:id="28453136">
          <w:marLeft w:val="0"/>
          <w:marRight w:val="0"/>
          <w:marTop w:val="0"/>
          <w:marBottom w:val="0"/>
          <w:divBdr>
            <w:top w:val="none" w:sz="0" w:space="0" w:color="auto"/>
            <w:left w:val="none" w:sz="0" w:space="0" w:color="auto"/>
            <w:bottom w:val="none" w:sz="0" w:space="0" w:color="auto"/>
            <w:right w:val="none" w:sz="0" w:space="0" w:color="auto"/>
          </w:divBdr>
        </w:div>
        <w:div w:id="1287009596">
          <w:marLeft w:val="0"/>
          <w:marRight w:val="0"/>
          <w:marTop w:val="0"/>
          <w:marBottom w:val="0"/>
          <w:divBdr>
            <w:top w:val="none" w:sz="0" w:space="0" w:color="auto"/>
            <w:left w:val="none" w:sz="0" w:space="0" w:color="auto"/>
            <w:bottom w:val="none" w:sz="0" w:space="0" w:color="auto"/>
            <w:right w:val="none" w:sz="0" w:space="0" w:color="auto"/>
          </w:divBdr>
        </w:div>
        <w:div w:id="1661228610">
          <w:marLeft w:val="0"/>
          <w:marRight w:val="0"/>
          <w:marTop w:val="0"/>
          <w:marBottom w:val="0"/>
          <w:divBdr>
            <w:top w:val="none" w:sz="0" w:space="0" w:color="auto"/>
            <w:left w:val="none" w:sz="0" w:space="0" w:color="auto"/>
            <w:bottom w:val="none" w:sz="0" w:space="0" w:color="auto"/>
            <w:right w:val="none" w:sz="0" w:space="0" w:color="auto"/>
          </w:divBdr>
        </w:div>
        <w:div w:id="1042024885">
          <w:marLeft w:val="0"/>
          <w:marRight w:val="0"/>
          <w:marTop w:val="0"/>
          <w:marBottom w:val="0"/>
          <w:divBdr>
            <w:top w:val="none" w:sz="0" w:space="0" w:color="auto"/>
            <w:left w:val="none" w:sz="0" w:space="0" w:color="auto"/>
            <w:bottom w:val="none" w:sz="0" w:space="0" w:color="auto"/>
            <w:right w:val="none" w:sz="0" w:space="0" w:color="auto"/>
          </w:divBdr>
        </w:div>
        <w:div w:id="35862583">
          <w:marLeft w:val="0"/>
          <w:marRight w:val="0"/>
          <w:marTop w:val="0"/>
          <w:marBottom w:val="0"/>
          <w:divBdr>
            <w:top w:val="none" w:sz="0" w:space="0" w:color="auto"/>
            <w:left w:val="none" w:sz="0" w:space="0" w:color="auto"/>
            <w:bottom w:val="none" w:sz="0" w:space="0" w:color="auto"/>
            <w:right w:val="none" w:sz="0" w:space="0" w:color="auto"/>
          </w:divBdr>
        </w:div>
        <w:div w:id="1018046553">
          <w:marLeft w:val="0"/>
          <w:marRight w:val="0"/>
          <w:marTop w:val="0"/>
          <w:marBottom w:val="0"/>
          <w:divBdr>
            <w:top w:val="none" w:sz="0" w:space="0" w:color="auto"/>
            <w:left w:val="none" w:sz="0" w:space="0" w:color="auto"/>
            <w:bottom w:val="none" w:sz="0" w:space="0" w:color="auto"/>
            <w:right w:val="none" w:sz="0" w:space="0" w:color="auto"/>
          </w:divBdr>
        </w:div>
        <w:div w:id="24913962">
          <w:marLeft w:val="0"/>
          <w:marRight w:val="0"/>
          <w:marTop w:val="0"/>
          <w:marBottom w:val="0"/>
          <w:divBdr>
            <w:top w:val="none" w:sz="0" w:space="0" w:color="auto"/>
            <w:left w:val="none" w:sz="0" w:space="0" w:color="auto"/>
            <w:bottom w:val="none" w:sz="0" w:space="0" w:color="auto"/>
            <w:right w:val="none" w:sz="0" w:space="0" w:color="auto"/>
          </w:divBdr>
        </w:div>
        <w:div w:id="1886526887">
          <w:marLeft w:val="0"/>
          <w:marRight w:val="0"/>
          <w:marTop w:val="0"/>
          <w:marBottom w:val="0"/>
          <w:divBdr>
            <w:top w:val="none" w:sz="0" w:space="0" w:color="auto"/>
            <w:left w:val="none" w:sz="0" w:space="0" w:color="auto"/>
            <w:bottom w:val="none" w:sz="0" w:space="0" w:color="auto"/>
            <w:right w:val="none" w:sz="0" w:space="0" w:color="auto"/>
          </w:divBdr>
        </w:div>
        <w:div w:id="659112857">
          <w:marLeft w:val="0"/>
          <w:marRight w:val="0"/>
          <w:marTop w:val="0"/>
          <w:marBottom w:val="0"/>
          <w:divBdr>
            <w:top w:val="none" w:sz="0" w:space="0" w:color="auto"/>
            <w:left w:val="none" w:sz="0" w:space="0" w:color="auto"/>
            <w:bottom w:val="none" w:sz="0" w:space="0" w:color="auto"/>
            <w:right w:val="none" w:sz="0" w:space="0" w:color="auto"/>
          </w:divBdr>
        </w:div>
        <w:div w:id="1878931985">
          <w:marLeft w:val="0"/>
          <w:marRight w:val="0"/>
          <w:marTop w:val="0"/>
          <w:marBottom w:val="0"/>
          <w:divBdr>
            <w:top w:val="none" w:sz="0" w:space="0" w:color="auto"/>
            <w:left w:val="none" w:sz="0" w:space="0" w:color="auto"/>
            <w:bottom w:val="none" w:sz="0" w:space="0" w:color="auto"/>
            <w:right w:val="none" w:sz="0" w:space="0" w:color="auto"/>
          </w:divBdr>
        </w:div>
        <w:div w:id="610434428">
          <w:marLeft w:val="0"/>
          <w:marRight w:val="0"/>
          <w:marTop w:val="0"/>
          <w:marBottom w:val="0"/>
          <w:divBdr>
            <w:top w:val="none" w:sz="0" w:space="0" w:color="auto"/>
            <w:left w:val="none" w:sz="0" w:space="0" w:color="auto"/>
            <w:bottom w:val="none" w:sz="0" w:space="0" w:color="auto"/>
            <w:right w:val="none" w:sz="0" w:space="0" w:color="auto"/>
          </w:divBdr>
        </w:div>
        <w:div w:id="830759962">
          <w:marLeft w:val="0"/>
          <w:marRight w:val="0"/>
          <w:marTop w:val="0"/>
          <w:marBottom w:val="0"/>
          <w:divBdr>
            <w:top w:val="none" w:sz="0" w:space="0" w:color="auto"/>
            <w:left w:val="none" w:sz="0" w:space="0" w:color="auto"/>
            <w:bottom w:val="none" w:sz="0" w:space="0" w:color="auto"/>
            <w:right w:val="none" w:sz="0" w:space="0" w:color="auto"/>
          </w:divBdr>
        </w:div>
        <w:div w:id="1625114529">
          <w:marLeft w:val="0"/>
          <w:marRight w:val="0"/>
          <w:marTop w:val="0"/>
          <w:marBottom w:val="0"/>
          <w:divBdr>
            <w:top w:val="none" w:sz="0" w:space="0" w:color="auto"/>
            <w:left w:val="none" w:sz="0" w:space="0" w:color="auto"/>
            <w:bottom w:val="none" w:sz="0" w:space="0" w:color="auto"/>
            <w:right w:val="none" w:sz="0" w:space="0" w:color="auto"/>
          </w:divBdr>
        </w:div>
        <w:div w:id="369648822">
          <w:marLeft w:val="0"/>
          <w:marRight w:val="0"/>
          <w:marTop w:val="0"/>
          <w:marBottom w:val="0"/>
          <w:divBdr>
            <w:top w:val="none" w:sz="0" w:space="0" w:color="auto"/>
            <w:left w:val="none" w:sz="0" w:space="0" w:color="auto"/>
            <w:bottom w:val="none" w:sz="0" w:space="0" w:color="auto"/>
            <w:right w:val="none" w:sz="0" w:space="0" w:color="auto"/>
          </w:divBdr>
        </w:div>
        <w:div w:id="1102259368">
          <w:marLeft w:val="0"/>
          <w:marRight w:val="0"/>
          <w:marTop w:val="0"/>
          <w:marBottom w:val="0"/>
          <w:divBdr>
            <w:top w:val="none" w:sz="0" w:space="0" w:color="auto"/>
            <w:left w:val="none" w:sz="0" w:space="0" w:color="auto"/>
            <w:bottom w:val="none" w:sz="0" w:space="0" w:color="auto"/>
            <w:right w:val="none" w:sz="0" w:space="0" w:color="auto"/>
          </w:divBdr>
        </w:div>
        <w:div w:id="1122768477">
          <w:marLeft w:val="0"/>
          <w:marRight w:val="0"/>
          <w:marTop w:val="0"/>
          <w:marBottom w:val="0"/>
          <w:divBdr>
            <w:top w:val="none" w:sz="0" w:space="0" w:color="auto"/>
            <w:left w:val="none" w:sz="0" w:space="0" w:color="auto"/>
            <w:bottom w:val="none" w:sz="0" w:space="0" w:color="auto"/>
            <w:right w:val="none" w:sz="0" w:space="0" w:color="auto"/>
          </w:divBdr>
        </w:div>
        <w:div w:id="2169849">
          <w:marLeft w:val="0"/>
          <w:marRight w:val="0"/>
          <w:marTop w:val="0"/>
          <w:marBottom w:val="0"/>
          <w:divBdr>
            <w:top w:val="none" w:sz="0" w:space="0" w:color="auto"/>
            <w:left w:val="none" w:sz="0" w:space="0" w:color="auto"/>
            <w:bottom w:val="none" w:sz="0" w:space="0" w:color="auto"/>
            <w:right w:val="none" w:sz="0" w:space="0" w:color="auto"/>
          </w:divBdr>
        </w:div>
        <w:div w:id="698160680">
          <w:marLeft w:val="0"/>
          <w:marRight w:val="0"/>
          <w:marTop w:val="0"/>
          <w:marBottom w:val="0"/>
          <w:divBdr>
            <w:top w:val="none" w:sz="0" w:space="0" w:color="auto"/>
            <w:left w:val="none" w:sz="0" w:space="0" w:color="auto"/>
            <w:bottom w:val="none" w:sz="0" w:space="0" w:color="auto"/>
            <w:right w:val="none" w:sz="0" w:space="0" w:color="auto"/>
          </w:divBdr>
        </w:div>
        <w:div w:id="425080214">
          <w:marLeft w:val="0"/>
          <w:marRight w:val="0"/>
          <w:marTop w:val="0"/>
          <w:marBottom w:val="0"/>
          <w:divBdr>
            <w:top w:val="none" w:sz="0" w:space="0" w:color="auto"/>
            <w:left w:val="none" w:sz="0" w:space="0" w:color="auto"/>
            <w:bottom w:val="none" w:sz="0" w:space="0" w:color="auto"/>
            <w:right w:val="none" w:sz="0" w:space="0" w:color="auto"/>
          </w:divBdr>
        </w:div>
        <w:div w:id="1434592066">
          <w:marLeft w:val="0"/>
          <w:marRight w:val="0"/>
          <w:marTop w:val="0"/>
          <w:marBottom w:val="0"/>
          <w:divBdr>
            <w:top w:val="none" w:sz="0" w:space="0" w:color="auto"/>
            <w:left w:val="none" w:sz="0" w:space="0" w:color="auto"/>
            <w:bottom w:val="none" w:sz="0" w:space="0" w:color="auto"/>
            <w:right w:val="none" w:sz="0" w:space="0" w:color="auto"/>
          </w:divBdr>
        </w:div>
        <w:div w:id="679819089">
          <w:marLeft w:val="0"/>
          <w:marRight w:val="0"/>
          <w:marTop w:val="0"/>
          <w:marBottom w:val="0"/>
          <w:divBdr>
            <w:top w:val="none" w:sz="0" w:space="0" w:color="auto"/>
            <w:left w:val="none" w:sz="0" w:space="0" w:color="auto"/>
            <w:bottom w:val="none" w:sz="0" w:space="0" w:color="auto"/>
            <w:right w:val="none" w:sz="0" w:space="0" w:color="auto"/>
          </w:divBdr>
        </w:div>
        <w:div w:id="817763782">
          <w:marLeft w:val="0"/>
          <w:marRight w:val="0"/>
          <w:marTop w:val="0"/>
          <w:marBottom w:val="0"/>
          <w:divBdr>
            <w:top w:val="none" w:sz="0" w:space="0" w:color="auto"/>
            <w:left w:val="none" w:sz="0" w:space="0" w:color="auto"/>
            <w:bottom w:val="none" w:sz="0" w:space="0" w:color="auto"/>
            <w:right w:val="none" w:sz="0" w:space="0" w:color="auto"/>
          </w:divBdr>
        </w:div>
        <w:div w:id="1272854364">
          <w:marLeft w:val="0"/>
          <w:marRight w:val="0"/>
          <w:marTop w:val="0"/>
          <w:marBottom w:val="0"/>
          <w:divBdr>
            <w:top w:val="none" w:sz="0" w:space="0" w:color="auto"/>
            <w:left w:val="none" w:sz="0" w:space="0" w:color="auto"/>
            <w:bottom w:val="none" w:sz="0" w:space="0" w:color="auto"/>
            <w:right w:val="none" w:sz="0" w:space="0" w:color="auto"/>
          </w:divBdr>
        </w:div>
        <w:div w:id="1837652332">
          <w:marLeft w:val="0"/>
          <w:marRight w:val="0"/>
          <w:marTop w:val="0"/>
          <w:marBottom w:val="0"/>
          <w:divBdr>
            <w:top w:val="none" w:sz="0" w:space="0" w:color="auto"/>
            <w:left w:val="none" w:sz="0" w:space="0" w:color="auto"/>
            <w:bottom w:val="none" w:sz="0" w:space="0" w:color="auto"/>
            <w:right w:val="none" w:sz="0" w:space="0" w:color="auto"/>
          </w:divBdr>
        </w:div>
        <w:div w:id="732629177">
          <w:marLeft w:val="0"/>
          <w:marRight w:val="0"/>
          <w:marTop w:val="0"/>
          <w:marBottom w:val="0"/>
          <w:divBdr>
            <w:top w:val="none" w:sz="0" w:space="0" w:color="auto"/>
            <w:left w:val="none" w:sz="0" w:space="0" w:color="auto"/>
            <w:bottom w:val="none" w:sz="0" w:space="0" w:color="auto"/>
            <w:right w:val="none" w:sz="0" w:space="0" w:color="auto"/>
          </w:divBdr>
        </w:div>
        <w:div w:id="601228885">
          <w:marLeft w:val="0"/>
          <w:marRight w:val="0"/>
          <w:marTop w:val="0"/>
          <w:marBottom w:val="0"/>
          <w:divBdr>
            <w:top w:val="none" w:sz="0" w:space="0" w:color="auto"/>
            <w:left w:val="none" w:sz="0" w:space="0" w:color="auto"/>
            <w:bottom w:val="none" w:sz="0" w:space="0" w:color="auto"/>
            <w:right w:val="none" w:sz="0" w:space="0" w:color="auto"/>
          </w:divBdr>
        </w:div>
        <w:div w:id="87629273">
          <w:marLeft w:val="0"/>
          <w:marRight w:val="0"/>
          <w:marTop w:val="0"/>
          <w:marBottom w:val="0"/>
          <w:divBdr>
            <w:top w:val="none" w:sz="0" w:space="0" w:color="auto"/>
            <w:left w:val="none" w:sz="0" w:space="0" w:color="auto"/>
            <w:bottom w:val="none" w:sz="0" w:space="0" w:color="auto"/>
            <w:right w:val="none" w:sz="0" w:space="0" w:color="auto"/>
          </w:divBdr>
        </w:div>
        <w:div w:id="691882020">
          <w:marLeft w:val="0"/>
          <w:marRight w:val="0"/>
          <w:marTop w:val="0"/>
          <w:marBottom w:val="0"/>
          <w:divBdr>
            <w:top w:val="none" w:sz="0" w:space="0" w:color="auto"/>
            <w:left w:val="none" w:sz="0" w:space="0" w:color="auto"/>
            <w:bottom w:val="none" w:sz="0" w:space="0" w:color="auto"/>
            <w:right w:val="none" w:sz="0" w:space="0" w:color="auto"/>
          </w:divBdr>
        </w:div>
        <w:div w:id="950404308">
          <w:marLeft w:val="0"/>
          <w:marRight w:val="0"/>
          <w:marTop w:val="0"/>
          <w:marBottom w:val="0"/>
          <w:divBdr>
            <w:top w:val="none" w:sz="0" w:space="0" w:color="auto"/>
            <w:left w:val="none" w:sz="0" w:space="0" w:color="auto"/>
            <w:bottom w:val="none" w:sz="0" w:space="0" w:color="auto"/>
            <w:right w:val="none" w:sz="0" w:space="0" w:color="auto"/>
          </w:divBdr>
        </w:div>
        <w:div w:id="1026098986">
          <w:marLeft w:val="0"/>
          <w:marRight w:val="0"/>
          <w:marTop w:val="0"/>
          <w:marBottom w:val="0"/>
          <w:divBdr>
            <w:top w:val="none" w:sz="0" w:space="0" w:color="auto"/>
            <w:left w:val="none" w:sz="0" w:space="0" w:color="auto"/>
            <w:bottom w:val="none" w:sz="0" w:space="0" w:color="auto"/>
            <w:right w:val="none" w:sz="0" w:space="0" w:color="auto"/>
          </w:divBdr>
        </w:div>
        <w:div w:id="1572689436">
          <w:marLeft w:val="0"/>
          <w:marRight w:val="0"/>
          <w:marTop w:val="0"/>
          <w:marBottom w:val="0"/>
          <w:divBdr>
            <w:top w:val="none" w:sz="0" w:space="0" w:color="auto"/>
            <w:left w:val="none" w:sz="0" w:space="0" w:color="auto"/>
            <w:bottom w:val="none" w:sz="0" w:space="0" w:color="auto"/>
            <w:right w:val="none" w:sz="0" w:space="0" w:color="auto"/>
          </w:divBdr>
        </w:div>
        <w:div w:id="308445039">
          <w:marLeft w:val="0"/>
          <w:marRight w:val="0"/>
          <w:marTop w:val="0"/>
          <w:marBottom w:val="0"/>
          <w:divBdr>
            <w:top w:val="none" w:sz="0" w:space="0" w:color="auto"/>
            <w:left w:val="none" w:sz="0" w:space="0" w:color="auto"/>
            <w:bottom w:val="none" w:sz="0" w:space="0" w:color="auto"/>
            <w:right w:val="none" w:sz="0" w:space="0" w:color="auto"/>
          </w:divBdr>
        </w:div>
        <w:div w:id="1899130455">
          <w:marLeft w:val="0"/>
          <w:marRight w:val="0"/>
          <w:marTop w:val="0"/>
          <w:marBottom w:val="0"/>
          <w:divBdr>
            <w:top w:val="none" w:sz="0" w:space="0" w:color="auto"/>
            <w:left w:val="none" w:sz="0" w:space="0" w:color="auto"/>
            <w:bottom w:val="none" w:sz="0" w:space="0" w:color="auto"/>
            <w:right w:val="none" w:sz="0" w:space="0" w:color="auto"/>
          </w:divBdr>
        </w:div>
        <w:div w:id="757600123">
          <w:marLeft w:val="0"/>
          <w:marRight w:val="0"/>
          <w:marTop w:val="0"/>
          <w:marBottom w:val="0"/>
          <w:divBdr>
            <w:top w:val="none" w:sz="0" w:space="0" w:color="auto"/>
            <w:left w:val="none" w:sz="0" w:space="0" w:color="auto"/>
            <w:bottom w:val="none" w:sz="0" w:space="0" w:color="auto"/>
            <w:right w:val="none" w:sz="0" w:space="0" w:color="auto"/>
          </w:divBdr>
        </w:div>
        <w:div w:id="1609436023">
          <w:marLeft w:val="0"/>
          <w:marRight w:val="0"/>
          <w:marTop w:val="0"/>
          <w:marBottom w:val="0"/>
          <w:divBdr>
            <w:top w:val="none" w:sz="0" w:space="0" w:color="auto"/>
            <w:left w:val="none" w:sz="0" w:space="0" w:color="auto"/>
            <w:bottom w:val="none" w:sz="0" w:space="0" w:color="auto"/>
            <w:right w:val="none" w:sz="0" w:space="0" w:color="auto"/>
          </w:divBdr>
        </w:div>
        <w:div w:id="1522669610">
          <w:marLeft w:val="0"/>
          <w:marRight w:val="0"/>
          <w:marTop w:val="0"/>
          <w:marBottom w:val="0"/>
          <w:divBdr>
            <w:top w:val="none" w:sz="0" w:space="0" w:color="auto"/>
            <w:left w:val="none" w:sz="0" w:space="0" w:color="auto"/>
            <w:bottom w:val="none" w:sz="0" w:space="0" w:color="auto"/>
            <w:right w:val="none" w:sz="0" w:space="0" w:color="auto"/>
          </w:divBdr>
        </w:div>
        <w:div w:id="231234576">
          <w:marLeft w:val="0"/>
          <w:marRight w:val="0"/>
          <w:marTop w:val="0"/>
          <w:marBottom w:val="0"/>
          <w:divBdr>
            <w:top w:val="none" w:sz="0" w:space="0" w:color="auto"/>
            <w:left w:val="none" w:sz="0" w:space="0" w:color="auto"/>
            <w:bottom w:val="none" w:sz="0" w:space="0" w:color="auto"/>
            <w:right w:val="none" w:sz="0" w:space="0" w:color="auto"/>
          </w:divBdr>
        </w:div>
        <w:div w:id="2137260785">
          <w:marLeft w:val="0"/>
          <w:marRight w:val="0"/>
          <w:marTop w:val="0"/>
          <w:marBottom w:val="0"/>
          <w:divBdr>
            <w:top w:val="none" w:sz="0" w:space="0" w:color="auto"/>
            <w:left w:val="none" w:sz="0" w:space="0" w:color="auto"/>
            <w:bottom w:val="none" w:sz="0" w:space="0" w:color="auto"/>
            <w:right w:val="none" w:sz="0" w:space="0" w:color="auto"/>
          </w:divBdr>
        </w:div>
        <w:div w:id="1650743263">
          <w:marLeft w:val="0"/>
          <w:marRight w:val="0"/>
          <w:marTop w:val="0"/>
          <w:marBottom w:val="0"/>
          <w:divBdr>
            <w:top w:val="none" w:sz="0" w:space="0" w:color="auto"/>
            <w:left w:val="none" w:sz="0" w:space="0" w:color="auto"/>
            <w:bottom w:val="none" w:sz="0" w:space="0" w:color="auto"/>
            <w:right w:val="none" w:sz="0" w:space="0" w:color="auto"/>
          </w:divBdr>
        </w:div>
        <w:div w:id="562178634">
          <w:marLeft w:val="0"/>
          <w:marRight w:val="0"/>
          <w:marTop w:val="0"/>
          <w:marBottom w:val="0"/>
          <w:divBdr>
            <w:top w:val="none" w:sz="0" w:space="0" w:color="auto"/>
            <w:left w:val="none" w:sz="0" w:space="0" w:color="auto"/>
            <w:bottom w:val="none" w:sz="0" w:space="0" w:color="auto"/>
            <w:right w:val="none" w:sz="0" w:space="0" w:color="auto"/>
          </w:divBdr>
        </w:div>
        <w:div w:id="1584028880">
          <w:marLeft w:val="0"/>
          <w:marRight w:val="0"/>
          <w:marTop w:val="0"/>
          <w:marBottom w:val="0"/>
          <w:divBdr>
            <w:top w:val="none" w:sz="0" w:space="0" w:color="auto"/>
            <w:left w:val="none" w:sz="0" w:space="0" w:color="auto"/>
            <w:bottom w:val="none" w:sz="0" w:space="0" w:color="auto"/>
            <w:right w:val="none" w:sz="0" w:space="0" w:color="auto"/>
          </w:divBdr>
        </w:div>
        <w:div w:id="797727798">
          <w:marLeft w:val="0"/>
          <w:marRight w:val="0"/>
          <w:marTop w:val="0"/>
          <w:marBottom w:val="0"/>
          <w:divBdr>
            <w:top w:val="none" w:sz="0" w:space="0" w:color="auto"/>
            <w:left w:val="none" w:sz="0" w:space="0" w:color="auto"/>
            <w:bottom w:val="none" w:sz="0" w:space="0" w:color="auto"/>
            <w:right w:val="none" w:sz="0" w:space="0" w:color="auto"/>
          </w:divBdr>
        </w:div>
        <w:div w:id="730809898">
          <w:marLeft w:val="0"/>
          <w:marRight w:val="0"/>
          <w:marTop w:val="0"/>
          <w:marBottom w:val="0"/>
          <w:divBdr>
            <w:top w:val="none" w:sz="0" w:space="0" w:color="auto"/>
            <w:left w:val="none" w:sz="0" w:space="0" w:color="auto"/>
            <w:bottom w:val="none" w:sz="0" w:space="0" w:color="auto"/>
            <w:right w:val="none" w:sz="0" w:space="0" w:color="auto"/>
          </w:divBdr>
        </w:div>
        <w:div w:id="1637250121">
          <w:marLeft w:val="0"/>
          <w:marRight w:val="0"/>
          <w:marTop w:val="0"/>
          <w:marBottom w:val="0"/>
          <w:divBdr>
            <w:top w:val="none" w:sz="0" w:space="0" w:color="auto"/>
            <w:left w:val="none" w:sz="0" w:space="0" w:color="auto"/>
            <w:bottom w:val="none" w:sz="0" w:space="0" w:color="auto"/>
            <w:right w:val="none" w:sz="0" w:space="0" w:color="auto"/>
          </w:divBdr>
        </w:div>
        <w:div w:id="837772138">
          <w:marLeft w:val="0"/>
          <w:marRight w:val="0"/>
          <w:marTop w:val="0"/>
          <w:marBottom w:val="0"/>
          <w:divBdr>
            <w:top w:val="none" w:sz="0" w:space="0" w:color="auto"/>
            <w:left w:val="none" w:sz="0" w:space="0" w:color="auto"/>
            <w:bottom w:val="none" w:sz="0" w:space="0" w:color="auto"/>
            <w:right w:val="none" w:sz="0" w:space="0" w:color="auto"/>
          </w:divBdr>
        </w:div>
        <w:div w:id="1856918958">
          <w:marLeft w:val="0"/>
          <w:marRight w:val="0"/>
          <w:marTop w:val="0"/>
          <w:marBottom w:val="0"/>
          <w:divBdr>
            <w:top w:val="none" w:sz="0" w:space="0" w:color="auto"/>
            <w:left w:val="none" w:sz="0" w:space="0" w:color="auto"/>
            <w:bottom w:val="none" w:sz="0" w:space="0" w:color="auto"/>
            <w:right w:val="none" w:sz="0" w:space="0" w:color="auto"/>
          </w:divBdr>
        </w:div>
        <w:div w:id="344484119">
          <w:marLeft w:val="0"/>
          <w:marRight w:val="0"/>
          <w:marTop w:val="0"/>
          <w:marBottom w:val="0"/>
          <w:divBdr>
            <w:top w:val="none" w:sz="0" w:space="0" w:color="auto"/>
            <w:left w:val="none" w:sz="0" w:space="0" w:color="auto"/>
            <w:bottom w:val="none" w:sz="0" w:space="0" w:color="auto"/>
            <w:right w:val="none" w:sz="0" w:space="0" w:color="auto"/>
          </w:divBdr>
        </w:div>
        <w:div w:id="953172223">
          <w:marLeft w:val="0"/>
          <w:marRight w:val="0"/>
          <w:marTop w:val="0"/>
          <w:marBottom w:val="0"/>
          <w:divBdr>
            <w:top w:val="none" w:sz="0" w:space="0" w:color="auto"/>
            <w:left w:val="none" w:sz="0" w:space="0" w:color="auto"/>
            <w:bottom w:val="none" w:sz="0" w:space="0" w:color="auto"/>
            <w:right w:val="none" w:sz="0" w:space="0" w:color="auto"/>
          </w:divBdr>
        </w:div>
        <w:div w:id="254020543">
          <w:marLeft w:val="0"/>
          <w:marRight w:val="0"/>
          <w:marTop w:val="0"/>
          <w:marBottom w:val="0"/>
          <w:divBdr>
            <w:top w:val="none" w:sz="0" w:space="0" w:color="auto"/>
            <w:left w:val="none" w:sz="0" w:space="0" w:color="auto"/>
            <w:bottom w:val="none" w:sz="0" w:space="0" w:color="auto"/>
            <w:right w:val="none" w:sz="0" w:space="0" w:color="auto"/>
          </w:divBdr>
        </w:div>
        <w:div w:id="387191919">
          <w:marLeft w:val="0"/>
          <w:marRight w:val="0"/>
          <w:marTop w:val="0"/>
          <w:marBottom w:val="0"/>
          <w:divBdr>
            <w:top w:val="none" w:sz="0" w:space="0" w:color="auto"/>
            <w:left w:val="none" w:sz="0" w:space="0" w:color="auto"/>
            <w:bottom w:val="none" w:sz="0" w:space="0" w:color="auto"/>
            <w:right w:val="none" w:sz="0" w:space="0" w:color="auto"/>
          </w:divBdr>
        </w:div>
        <w:div w:id="66616437">
          <w:marLeft w:val="0"/>
          <w:marRight w:val="0"/>
          <w:marTop w:val="0"/>
          <w:marBottom w:val="0"/>
          <w:divBdr>
            <w:top w:val="none" w:sz="0" w:space="0" w:color="auto"/>
            <w:left w:val="none" w:sz="0" w:space="0" w:color="auto"/>
            <w:bottom w:val="none" w:sz="0" w:space="0" w:color="auto"/>
            <w:right w:val="none" w:sz="0" w:space="0" w:color="auto"/>
          </w:divBdr>
        </w:div>
        <w:div w:id="1343627492">
          <w:marLeft w:val="0"/>
          <w:marRight w:val="0"/>
          <w:marTop w:val="0"/>
          <w:marBottom w:val="0"/>
          <w:divBdr>
            <w:top w:val="none" w:sz="0" w:space="0" w:color="auto"/>
            <w:left w:val="none" w:sz="0" w:space="0" w:color="auto"/>
            <w:bottom w:val="none" w:sz="0" w:space="0" w:color="auto"/>
            <w:right w:val="none" w:sz="0" w:space="0" w:color="auto"/>
          </w:divBdr>
        </w:div>
        <w:div w:id="1800151548">
          <w:marLeft w:val="0"/>
          <w:marRight w:val="0"/>
          <w:marTop w:val="0"/>
          <w:marBottom w:val="0"/>
          <w:divBdr>
            <w:top w:val="none" w:sz="0" w:space="0" w:color="auto"/>
            <w:left w:val="none" w:sz="0" w:space="0" w:color="auto"/>
            <w:bottom w:val="none" w:sz="0" w:space="0" w:color="auto"/>
            <w:right w:val="none" w:sz="0" w:space="0" w:color="auto"/>
          </w:divBdr>
        </w:div>
        <w:div w:id="1670793899">
          <w:marLeft w:val="0"/>
          <w:marRight w:val="0"/>
          <w:marTop w:val="0"/>
          <w:marBottom w:val="0"/>
          <w:divBdr>
            <w:top w:val="none" w:sz="0" w:space="0" w:color="auto"/>
            <w:left w:val="none" w:sz="0" w:space="0" w:color="auto"/>
            <w:bottom w:val="none" w:sz="0" w:space="0" w:color="auto"/>
            <w:right w:val="none" w:sz="0" w:space="0" w:color="auto"/>
          </w:divBdr>
        </w:div>
        <w:div w:id="751582839">
          <w:marLeft w:val="0"/>
          <w:marRight w:val="0"/>
          <w:marTop w:val="0"/>
          <w:marBottom w:val="0"/>
          <w:divBdr>
            <w:top w:val="none" w:sz="0" w:space="0" w:color="auto"/>
            <w:left w:val="none" w:sz="0" w:space="0" w:color="auto"/>
            <w:bottom w:val="none" w:sz="0" w:space="0" w:color="auto"/>
            <w:right w:val="none" w:sz="0" w:space="0" w:color="auto"/>
          </w:divBdr>
        </w:div>
        <w:div w:id="1774010790">
          <w:marLeft w:val="0"/>
          <w:marRight w:val="0"/>
          <w:marTop w:val="0"/>
          <w:marBottom w:val="0"/>
          <w:divBdr>
            <w:top w:val="none" w:sz="0" w:space="0" w:color="auto"/>
            <w:left w:val="none" w:sz="0" w:space="0" w:color="auto"/>
            <w:bottom w:val="none" w:sz="0" w:space="0" w:color="auto"/>
            <w:right w:val="none" w:sz="0" w:space="0" w:color="auto"/>
          </w:divBdr>
        </w:div>
        <w:div w:id="680202853">
          <w:marLeft w:val="0"/>
          <w:marRight w:val="0"/>
          <w:marTop w:val="0"/>
          <w:marBottom w:val="0"/>
          <w:divBdr>
            <w:top w:val="none" w:sz="0" w:space="0" w:color="auto"/>
            <w:left w:val="none" w:sz="0" w:space="0" w:color="auto"/>
            <w:bottom w:val="none" w:sz="0" w:space="0" w:color="auto"/>
            <w:right w:val="none" w:sz="0" w:space="0" w:color="auto"/>
          </w:divBdr>
        </w:div>
        <w:div w:id="804857461">
          <w:marLeft w:val="0"/>
          <w:marRight w:val="0"/>
          <w:marTop w:val="0"/>
          <w:marBottom w:val="0"/>
          <w:divBdr>
            <w:top w:val="none" w:sz="0" w:space="0" w:color="auto"/>
            <w:left w:val="none" w:sz="0" w:space="0" w:color="auto"/>
            <w:bottom w:val="none" w:sz="0" w:space="0" w:color="auto"/>
            <w:right w:val="none" w:sz="0" w:space="0" w:color="auto"/>
          </w:divBdr>
        </w:div>
        <w:div w:id="1742288840">
          <w:marLeft w:val="0"/>
          <w:marRight w:val="0"/>
          <w:marTop w:val="0"/>
          <w:marBottom w:val="0"/>
          <w:divBdr>
            <w:top w:val="none" w:sz="0" w:space="0" w:color="auto"/>
            <w:left w:val="none" w:sz="0" w:space="0" w:color="auto"/>
            <w:bottom w:val="none" w:sz="0" w:space="0" w:color="auto"/>
            <w:right w:val="none" w:sz="0" w:space="0" w:color="auto"/>
          </w:divBdr>
        </w:div>
        <w:div w:id="48069187">
          <w:marLeft w:val="0"/>
          <w:marRight w:val="0"/>
          <w:marTop w:val="0"/>
          <w:marBottom w:val="0"/>
          <w:divBdr>
            <w:top w:val="none" w:sz="0" w:space="0" w:color="auto"/>
            <w:left w:val="none" w:sz="0" w:space="0" w:color="auto"/>
            <w:bottom w:val="none" w:sz="0" w:space="0" w:color="auto"/>
            <w:right w:val="none" w:sz="0" w:space="0" w:color="auto"/>
          </w:divBdr>
        </w:div>
        <w:div w:id="28723961">
          <w:marLeft w:val="0"/>
          <w:marRight w:val="0"/>
          <w:marTop w:val="0"/>
          <w:marBottom w:val="0"/>
          <w:divBdr>
            <w:top w:val="none" w:sz="0" w:space="0" w:color="auto"/>
            <w:left w:val="none" w:sz="0" w:space="0" w:color="auto"/>
            <w:bottom w:val="none" w:sz="0" w:space="0" w:color="auto"/>
            <w:right w:val="none" w:sz="0" w:space="0" w:color="auto"/>
          </w:divBdr>
        </w:div>
        <w:div w:id="1652295608">
          <w:marLeft w:val="0"/>
          <w:marRight w:val="0"/>
          <w:marTop w:val="0"/>
          <w:marBottom w:val="0"/>
          <w:divBdr>
            <w:top w:val="none" w:sz="0" w:space="0" w:color="auto"/>
            <w:left w:val="none" w:sz="0" w:space="0" w:color="auto"/>
            <w:bottom w:val="none" w:sz="0" w:space="0" w:color="auto"/>
            <w:right w:val="none" w:sz="0" w:space="0" w:color="auto"/>
          </w:divBdr>
        </w:div>
        <w:div w:id="768234190">
          <w:marLeft w:val="0"/>
          <w:marRight w:val="0"/>
          <w:marTop w:val="0"/>
          <w:marBottom w:val="0"/>
          <w:divBdr>
            <w:top w:val="none" w:sz="0" w:space="0" w:color="auto"/>
            <w:left w:val="none" w:sz="0" w:space="0" w:color="auto"/>
            <w:bottom w:val="none" w:sz="0" w:space="0" w:color="auto"/>
            <w:right w:val="none" w:sz="0" w:space="0" w:color="auto"/>
          </w:divBdr>
        </w:div>
        <w:div w:id="962687260">
          <w:marLeft w:val="0"/>
          <w:marRight w:val="0"/>
          <w:marTop w:val="0"/>
          <w:marBottom w:val="0"/>
          <w:divBdr>
            <w:top w:val="none" w:sz="0" w:space="0" w:color="auto"/>
            <w:left w:val="none" w:sz="0" w:space="0" w:color="auto"/>
            <w:bottom w:val="none" w:sz="0" w:space="0" w:color="auto"/>
            <w:right w:val="none" w:sz="0" w:space="0" w:color="auto"/>
          </w:divBdr>
        </w:div>
        <w:div w:id="1815175449">
          <w:marLeft w:val="0"/>
          <w:marRight w:val="0"/>
          <w:marTop w:val="0"/>
          <w:marBottom w:val="0"/>
          <w:divBdr>
            <w:top w:val="none" w:sz="0" w:space="0" w:color="auto"/>
            <w:left w:val="none" w:sz="0" w:space="0" w:color="auto"/>
            <w:bottom w:val="none" w:sz="0" w:space="0" w:color="auto"/>
            <w:right w:val="none" w:sz="0" w:space="0" w:color="auto"/>
          </w:divBdr>
        </w:div>
        <w:div w:id="725371468">
          <w:marLeft w:val="0"/>
          <w:marRight w:val="0"/>
          <w:marTop w:val="0"/>
          <w:marBottom w:val="0"/>
          <w:divBdr>
            <w:top w:val="none" w:sz="0" w:space="0" w:color="auto"/>
            <w:left w:val="none" w:sz="0" w:space="0" w:color="auto"/>
            <w:bottom w:val="none" w:sz="0" w:space="0" w:color="auto"/>
            <w:right w:val="none" w:sz="0" w:space="0" w:color="auto"/>
          </w:divBdr>
        </w:div>
        <w:div w:id="1982610668">
          <w:marLeft w:val="0"/>
          <w:marRight w:val="0"/>
          <w:marTop w:val="0"/>
          <w:marBottom w:val="0"/>
          <w:divBdr>
            <w:top w:val="none" w:sz="0" w:space="0" w:color="auto"/>
            <w:left w:val="none" w:sz="0" w:space="0" w:color="auto"/>
            <w:bottom w:val="none" w:sz="0" w:space="0" w:color="auto"/>
            <w:right w:val="none" w:sz="0" w:space="0" w:color="auto"/>
          </w:divBdr>
        </w:div>
        <w:div w:id="1206869694">
          <w:marLeft w:val="0"/>
          <w:marRight w:val="0"/>
          <w:marTop w:val="0"/>
          <w:marBottom w:val="0"/>
          <w:divBdr>
            <w:top w:val="none" w:sz="0" w:space="0" w:color="auto"/>
            <w:left w:val="none" w:sz="0" w:space="0" w:color="auto"/>
            <w:bottom w:val="none" w:sz="0" w:space="0" w:color="auto"/>
            <w:right w:val="none" w:sz="0" w:space="0" w:color="auto"/>
          </w:divBdr>
        </w:div>
        <w:div w:id="1403454792">
          <w:marLeft w:val="0"/>
          <w:marRight w:val="0"/>
          <w:marTop w:val="0"/>
          <w:marBottom w:val="0"/>
          <w:divBdr>
            <w:top w:val="none" w:sz="0" w:space="0" w:color="auto"/>
            <w:left w:val="none" w:sz="0" w:space="0" w:color="auto"/>
            <w:bottom w:val="none" w:sz="0" w:space="0" w:color="auto"/>
            <w:right w:val="none" w:sz="0" w:space="0" w:color="auto"/>
          </w:divBdr>
        </w:div>
        <w:div w:id="794131660">
          <w:marLeft w:val="0"/>
          <w:marRight w:val="0"/>
          <w:marTop w:val="0"/>
          <w:marBottom w:val="0"/>
          <w:divBdr>
            <w:top w:val="none" w:sz="0" w:space="0" w:color="auto"/>
            <w:left w:val="none" w:sz="0" w:space="0" w:color="auto"/>
            <w:bottom w:val="none" w:sz="0" w:space="0" w:color="auto"/>
            <w:right w:val="none" w:sz="0" w:space="0" w:color="auto"/>
          </w:divBdr>
        </w:div>
        <w:div w:id="998074663">
          <w:marLeft w:val="0"/>
          <w:marRight w:val="0"/>
          <w:marTop w:val="0"/>
          <w:marBottom w:val="0"/>
          <w:divBdr>
            <w:top w:val="none" w:sz="0" w:space="0" w:color="auto"/>
            <w:left w:val="none" w:sz="0" w:space="0" w:color="auto"/>
            <w:bottom w:val="none" w:sz="0" w:space="0" w:color="auto"/>
            <w:right w:val="none" w:sz="0" w:space="0" w:color="auto"/>
          </w:divBdr>
        </w:div>
        <w:div w:id="769354451">
          <w:marLeft w:val="0"/>
          <w:marRight w:val="0"/>
          <w:marTop w:val="0"/>
          <w:marBottom w:val="0"/>
          <w:divBdr>
            <w:top w:val="none" w:sz="0" w:space="0" w:color="auto"/>
            <w:left w:val="none" w:sz="0" w:space="0" w:color="auto"/>
            <w:bottom w:val="none" w:sz="0" w:space="0" w:color="auto"/>
            <w:right w:val="none" w:sz="0" w:space="0" w:color="auto"/>
          </w:divBdr>
        </w:div>
        <w:div w:id="1018039779">
          <w:marLeft w:val="0"/>
          <w:marRight w:val="0"/>
          <w:marTop w:val="0"/>
          <w:marBottom w:val="0"/>
          <w:divBdr>
            <w:top w:val="none" w:sz="0" w:space="0" w:color="auto"/>
            <w:left w:val="none" w:sz="0" w:space="0" w:color="auto"/>
            <w:bottom w:val="none" w:sz="0" w:space="0" w:color="auto"/>
            <w:right w:val="none" w:sz="0" w:space="0" w:color="auto"/>
          </w:divBdr>
        </w:div>
        <w:div w:id="1071006344">
          <w:marLeft w:val="0"/>
          <w:marRight w:val="0"/>
          <w:marTop w:val="0"/>
          <w:marBottom w:val="0"/>
          <w:divBdr>
            <w:top w:val="none" w:sz="0" w:space="0" w:color="auto"/>
            <w:left w:val="none" w:sz="0" w:space="0" w:color="auto"/>
            <w:bottom w:val="none" w:sz="0" w:space="0" w:color="auto"/>
            <w:right w:val="none" w:sz="0" w:space="0" w:color="auto"/>
          </w:divBdr>
        </w:div>
        <w:div w:id="1854420533">
          <w:marLeft w:val="0"/>
          <w:marRight w:val="0"/>
          <w:marTop w:val="0"/>
          <w:marBottom w:val="0"/>
          <w:divBdr>
            <w:top w:val="none" w:sz="0" w:space="0" w:color="auto"/>
            <w:left w:val="none" w:sz="0" w:space="0" w:color="auto"/>
            <w:bottom w:val="none" w:sz="0" w:space="0" w:color="auto"/>
            <w:right w:val="none" w:sz="0" w:space="0" w:color="auto"/>
          </w:divBdr>
        </w:div>
        <w:div w:id="699622758">
          <w:marLeft w:val="0"/>
          <w:marRight w:val="0"/>
          <w:marTop w:val="0"/>
          <w:marBottom w:val="0"/>
          <w:divBdr>
            <w:top w:val="none" w:sz="0" w:space="0" w:color="auto"/>
            <w:left w:val="none" w:sz="0" w:space="0" w:color="auto"/>
            <w:bottom w:val="none" w:sz="0" w:space="0" w:color="auto"/>
            <w:right w:val="none" w:sz="0" w:space="0" w:color="auto"/>
          </w:divBdr>
        </w:div>
        <w:div w:id="558635328">
          <w:marLeft w:val="0"/>
          <w:marRight w:val="0"/>
          <w:marTop w:val="0"/>
          <w:marBottom w:val="0"/>
          <w:divBdr>
            <w:top w:val="none" w:sz="0" w:space="0" w:color="auto"/>
            <w:left w:val="none" w:sz="0" w:space="0" w:color="auto"/>
            <w:bottom w:val="none" w:sz="0" w:space="0" w:color="auto"/>
            <w:right w:val="none" w:sz="0" w:space="0" w:color="auto"/>
          </w:divBdr>
        </w:div>
        <w:div w:id="681515877">
          <w:marLeft w:val="0"/>
          <w:marRight w:val="0"/>
          <w:marTop w:val="0"/>
          <w:marBottom w:val="0"/>
          <w:divBdr>
            <w:top w:val="none" w:sz="0" w:space="0" w:color="auto"/>
            <w:left w:val="none" w:sz="0" w:space="0" w:color="auto"/>
            <w:bottom w:val="none" w:sz="0" w:space="0" w:color="auto"/>
            <w:right w:val="none" w:sz="0" w:space="0" w:color="auto"/>
          </w:divBdr>
        </w:div>
        <w:div w:id="1997108006">
          <w:marLeft w:val="0"/>
          <w:marRight w:val="0"/>
          <w:marTop w:val="0"/>
          <w:marBottom w:val="0"/>
          <w:divBdr>
            <w:top w:val="none" w:sz="0" w:space="0" w:color="auto"/>
            <w:left w:val="none" w:sz="0" w:space="0" w:color="auto"/>
            <w:bottom w:val="none" w:sz="0" w:space="0" w:color="auto"/>
            <w:right w:val="none" w:sz="0" w:space="0" w:color="auto"/>
          </w:divBdr>
        </w:div>
        <w:div w:id="440689857">
          <w:marLeft w:val="0"/>
          <w:marRight w:val="0"/>
          <w:marTop w:val="0"/>
          <w:marBottom w:val="0"/>
          <w:divBdr>
            <w:top w:val="none" w:sz="0" w:space="0" w:color="auto"/>
            <w:left w:val="none" w:sz="0" w:space="0" w:color="auto"/>
            <w:bottom w:val="none" w:sz="0" w:space="0" w:color="auto"/>
            <w:right w:val="none" w:sz="0" w:space="0" w:color="auto"/>
          </w:divBdr>
        </w:div>
        <w:div w:id="1851329123">
          <w:marLeft w:val="0"/>
          <w:marRight w:val="0"/>
          <w:marTop w:val="0"/>
          <w:marBottom w:val="0"/>
          <w:divBdr>
            <w:top w:val="none" w:sz="0" w:space="0" w:color="auto"/>
            <w:left w:val="none" w:sz="0" w:space="0" w:color="auto"/>
            <w:bottom w:val="none" w:sz="0" w:space="0" w:color="auto"/>
            <w:right w:val="none" w:sz="0" w:space="0" w:color="auto"/>
          </w:divBdr>
        </w:div>
        <w:div w:id="190341034">
          <w:marLeft w:val="0"/>
          <w:marRight w:val="0"/>
          <w:marTop w:val="0"/>
          <w:marBottom w:val="0"/>
          <w:divBdr>
            <w:top w:val="none" w:sz="0" w:space="0" w:color="auto"/>
            <w:left w:val="none" w:sz="0" w:space="0" w:color="auto"/>
            <w:bottom w:val="none" w:sz="0" w:space="0" w:color="auto"/>
            <w:right w:val="none" w:sz="0" w:space="0" w:color="auto"/>
          </w:divBdr>
        </w:div>
        <w:div w:id="556358827">
          <w:marLeft w:val="0"/>
          <w:marRight w:val="0"/>
          <w:marTop w:val="0"/>
          <w:marBottom w:val="0"/>
          <w:divBdr>
            <w:top w:val="none" w:sz="0" w:space="0" w:color="auto"/>
            <w:left w:val="none" w:sz="0" w:space="0" w:color="auto"/>
            <w:bottom w:val="none" w:sz="0" w:space="0" w:color="auto"/>
            <w:right w:val="none" w:sz="0" w:space="0" w:color="auto"/>
          </w:divBdr>
        </w:div>
        <w:div w:id="1077285244">
          <w:marLeft w:val="0"/>
          <w:marRight w:val="0"/>
          <w:marTop w:val="0"/>
          <w:marBottom w:val="0"/>
          <w:divBdr>
            <w:top w:val="none" w:sz="0" w:space="0" w:color="auto"/>
            <w:left w:val="none" w:sz="0" w:space="0" w:color="auto"/>
            <w:bottom w:val="none" w:sz="0" w:space="0" w:color="auto"/>
            <w:right w:val="none" w:sz="0" w:space="0" w:color="auto"/>
          </w:divBdr>
        </w:div>
        <w:div w:id="1463039417">
          <w:marLeft w:val="0"/>
          <w:marRight w:val="0"/>
          <w:marTop w:val="0"/>
          <w:marBottom w:val="0"/>
          <w:divBdr>
            <w:top w:val="none" w:sz="0" w:space="0" w:color="auto"/>
            <w:left w:val="none" w:sz="0" w:space="0" w:color="auto"/>
            <w:bottom w:val="none" w:sz="0" w:space="0" w:color="auto"/>
            <w:right w:val="none" w:sz="0" w:space="0" w:color="auto"/>
          </w:divBdr>
        </w:div>
        <w:div w:id="205458967">
          <w:marLeft w:val="0"/>
          <w:marRight w:val="0"/>
          <w:marTop w:val="0"/>
          <w:marBottom w:val="0"/>
          <w:divBdr>
            <w:top w:val="none" w:sz="0" w:space="0" w:color="auto"/>
            <w:left w:val="none" w:sz="0" w:space="0" w:color="auto"/>
            <w:bottom w:val="none" w:sz="0" w:space="0" w:color="auto"/>
            <w:right w:val="none" w:sz="0" w:space="0" w:color="auto"/>
          </w:divBdr>
        </w:div>
        <w:div w:id="283511270">
          <w:marLeft w:val="0"/>
          <w:marRight w:val="0"/>
          <w:marTop w:val="0"/>
          <w:marBottom w:val="0"/>
          <w:divBdr>
            <w:top w:val="none" w:sz="0" w:space="0" w:color="auto"/>
            <w:left w:val="none" w:sz="0" w:space="0" w:color="auto"/>
            <w:bottom w:val="none" w:sz="0" w:space="0" w:color="auto"/>
            <w:right w:val="none" w:sz="0" w:space="0" w:color="auto"/>
          </w:divBdr>
        </w:div>
        <w:div w:id="897588524">
          <w:marLeft w:val="0"/>
          <w:marRight w:val="0"/>
          <w:marTop w:val="0"/>
          <w:marBottom w:val="0"/>
          <w:divBdr>
            <w:top w:val="none" w:sz="0" w:space="0" w:color="auto"/>
            <w:left w:val="none" w:sz="0" w:space="0" w:color="auto"/>
            <w:bottom w:val="none" w:sz="0" w:space="0" w:color="auto"/>
            <w:right w:val="none" w:sz="0" w:space="0" w:color="auto"/>
          </w:divBdr>
        </w:div>
        <w:div w:id="807824127">
          <w:marLeft w:val="0"/>
          <w:marRight w:val="0"/>
          <w:marTop w:val="0"/>
          <w:marBottom w:val="0"/>
          <w:divBdr>
            <w:top w:val="none" w:sz="0" w:space="0" w:color="auto"/>
            <w:left w:val="none" w:sz="0" w:space="0" w:color="auto"/>
            <w:bottom w:val="none" w:sz="0" w:space="0" w:color="auto"/>
            <w:right w:val="none" w:sz="0" w:space="0" w:color="auto"/>
          </w:divBdr>
        </w:div>
        <w:div w:id="1880628590">
          <w:marLeft w:val="0"/>
          <w:marRight w:val="0"/>
          <w:marTop w:val="0"/>
          <w:marBottom w:val="0"/>
          <w:divBdr>
            <w:top w:val="none" w:sz="0" w:space="0" w:color="auto"/>
            <w:left w:val="none" w:sz="0" w:space="0" w:color="auto"/>
            <w:bottom w:val="none" w:sz="0" w:space="0" w:color="auto"/>
            <w:right w:val="none" w:sz="0" w:space="0" w:color="auto"/>
          </w:divBdr>
        </w:div>
        <w:div w:id="106585290">
          <w:marLeft w:val="0"/>
          <w:marRight w:val="0"/>
          <w:marTop w:val="0"/>
          <w:marBottom w:val="0"/>
          <w:divBdr>
            <w:top w:val="none" w:sz="0" w:space="0" w:color="auto"/>
            <w:left w:val="none" w:sz="0" w:space="0" w:color="auto"/>
            <w:bottom w:val="none" w:sz="0" w:space="0" w:color="auto"/>
            <w:right w:val="none" w:sz="0" w:space="0" w:color="auto"/>
          </w:divBdr>
        </w:div>
        <w:div w:id="1532844514">
          <w:marLeft w:val="0"/>
          <w:marRight w:val="0"/>
          <w:marTop w:val="0"/>
          <w:marBottom w:val="0"/>
          <w:divBdr>
            <w:top w:val="none" w:sz="0" w:space="0" w:color="auto"/>
            <w:left w:val="none" w:sz="0" w:space="0" w:color="auto"/>
            <w:bottom w:val="none" w:sz="0" w:space="0" w:color="auto"/>
            <w:right w:val="none" w:sz="0" w:space="0" w:color="auto"/>
          </w:divBdr>
        </w:div>
        <w:div w:id="1618220684">
          <w:marLeft w:val="0"/>
          <w:marRight w:val="0"/>
          <w:marTop w:val="0"/>
          <w:marBottom w:val="0"/>
          <w:divBdr>
            <w:top w:val="none" w:sz="0" w:space="0" w:color="auto"/>
            <w:left w:val="none" w:sz="0" w:space="0" w:color="auto"/>
            <w:bottom w:val="none" w:sz="0" w:space="0" w:color="auto"/>
            <w:right w:val="none" w:sz="0" w:space="0" w:color="auto"/>
          </w:divBdr>
        </w:div>
        <w:div w:id="330376071">
          <w:marLeft w:val="0"/>
          <w:marRight w:val="0"/>
          <w:marTop w:val="0"/>
          <w:marBottom w:val="0"/>
          <w:divBdr>
            <w:top w:val="none" w:sz="0" w:space="0" w:color="auto"/>
            <w:left w:val="none" w:sz="0" w:space="0" w:color="auto"/>
            <w:bottom w:val="none" w:sz="0" w:space="0" w:color="auto"/>
            <w:right w:val="none" w:sz="0" w:space="0" w:color="auto"/>
          </w:divBdr>
        </w:div>
        <w:div w:id="249238095">
          <w:marLeft w:val="0"/>
          <w:marRight w:val="0"/>
          <w:marTop w:val="0"/>
          <w:marBottom w:val="0"/>
          <w:divBdr>
            <w:top w:val="none" w:sz="0" w:space="0" w:color="auto"/>
            <w:left w:val="none" w:sz="0" w:space="0" w:color="auto"/>
            <w:bottom w:val="none" w:sz="0" w:space="0" w:color="auto"/>
            <w:right w:val="none" w:sz="0" w:space="0" w:color="auto"/>
          </w:divBdr>
        </w:div>
        <w:div w:id="1582332178">
          <w:marLeft w:val="0"/>
          <w:marRight w:val="0"/>
          <w:marTop w:val="0"/>
          <w:marBottom w:val="0"/>
          <w:divBdr>
            <w:top w:val="none" w:sz="0" w:space="0" w:color="auto"/>
            <w:left w:val="none" w:sz="0" w:space="0" w:color="auto"/>
            <w:bottom w:val="none" w:sz="0" w:space="0" w:color="auto"/>
            <w:right w:val="none" w:sz="0" w:space="0" w:color="auto"/>
          </w:divBdr>
        </w:div>
        <w:div w:id="1478185367">
          <w:marLeft w:val="0"/>
          <w:marRight w:val="0"/>
          <w:marTop w:val="0"/>
          <w:marBottom w:val="0"/>
          <w:divBdr>
            <w:top w:val="none" w:sz="0" w:space="0" w:color="auto"/>
            <w:left w:val="none" w:sz="0" w:space="0" w:color="auto"/>
            <w:bottom w:val="none" w:sz="0" w:space="0" w:color="auto"/>
            <w:right w:val="none" w:sz="0" w:space="0" w:color="auto"/>
          </w:divBdr>
        </w:div>
        <w:div w:id="556598475">
          <w:marLeft w:val="0"/>
          <w:marRight w:val="0"/>
          <w:marTop w:val="0"/>
          <w:marBottom w:val="0"/>
          <w:divBdr>
            <w:top w:val="none" w:sz="0" w:space="0" w:color="auto"/>
            <w:left w:val="none" w:sz="0" w:space="0" w:color="auto"/>
            <w:bottom w:val="none" w:sz="0" w:space="0" w:color="auto"/>
            <w:right w:val="none" w:sz="0" w:space="0" w:color="auto"/>
          </w:divBdr>
        </w:div>
        <w:div w:id="1831866079">
          <w:marLeft w:val="0"/>
          <w:marRight w:val="0"/>
          <w:marTop w:val="0"/>
          <w:marBottom w:val="0"/>
          <w:divBdr>
            <w:top w:val="none" w:sz="0" w:space="0" w:color="auto"/>
            <w:left w:val="none" w:sz="0" w:space="0" w:color="auto"/>
            <w:bottom w:val="none" w:sz="0" w:space="0" w:color="auto"/>
            <w:right w:val="none" w:sz="0" w:space="0" w:color="auto"/>
          </w:divBdr>
        </w:div>
        <w:div w:id="2131514914">
          <w:marLeft w:val="0"/>
          <w:marRight w:val="0"/>
          <w:marTop w:val="0"/>
          <w:marBottom w:val="0"/>
          <w:divBdr>
            <w:top w:val="none" w:sz="0" w:space="0" w:color="auto"/>
            <w:left w:val="none" w:sz="0" w:space="0" w:color="auto"/>
            <w:bottom w:val="none" w:sz="0" w:space="0" w:color="auto"/>
            <w:right w:val="none" w:sz="0" w:space="0" w:color="auto"/>
          </w:divBdr>
        </w:div>
        <w:div w:id="172916373">
          <w:marLeft w:val="0"/>
          <w:marRight w:val="0"/>
          <w:marTop w:val="0"/>
          <w:marBottom w:val="0"/>
          <w:divBdr>
            <w:top w:val="none" w:sz="0" w:space="0" w:color="auto"/>
            <w:left w:val="none" w:sz="0" w:space="0" w:color="auto"/>
            <w:bottom w:val="none" w:sz="0" w:space="0" w:color="auto"/>
            <w:right w:val="none" w:sz="0" w:space="0" w:color="auto"/>
          </w:divBdr>
        </w:div>
        <w:div w:id="968821332">
          <w:marLeft w:val="0"/>
          <w:marRight w:val="0"/>
          <w:marTop w:val="0"/>
          <w:marBottom w:val="0"/>
          <w:divBdr>
            <w:top w:val="none" w:sz="0" w:space="0" w:color="auto"/>
            <w:left w:val="none" w:sz="0" w:space="0" w:color="auto"/>
            <w:bottom w:val="none" w:sz="0" w:space="0" w:color="auto"/>
            <w:right w:val="none" w:sz="0" w:space="0" w:color="auto"/>
          </w:divBdr>
        </w:div>
        <w:div w:id="1379351758">
          <w:marLeft w:val="0"/>
          <w:marRight w:val="0"/>
          <w:marTop w:val="0"/>
          <w:marBottom w:val="0"/>
          <w:divBdr>
            <w:top w:val="none" w:sz="0" w:space="0" w:color="auto"/>
            <w:left w:val="none" w:sz="0" w:space="0" w:color="auto"/>
            <w:bottom w:val="none" w:sz="0" w:space="0" w:color="auto"/>
            <w:right w:val="none" w:sz="0" w:space="0" w:color="auto"/>
          </w:divBdr>
        </w:div>
        <w:div w:id="1187060189">
          <w:marLeft w:val="0"/>
          <w:marRight w:val="0"/>
          <w:marTop w:val="0"/>
          <w:marBottom w:val="0"/>
          <w:divBdr>
            <w:top w:val="none" w:sz="0" w:space="0" w:color="auto"/>
            <w:left w:val="none" w:sz="0" w:space="0" w:color="auto"/>
            <w:bottom w:val="none" w:sz="0" w:space="0" w:color="auto"/>
            <w:right w:val="none" w:sz="0" w:space="0" w:color="auto"/>
          </w:divBdr>
        </w:div>
        <w:div w:id="1260023983">
          <w:marLeft w:val="0"/>
          <w:marRight w:val="0"/>
          <w:marTop w:val="0"/>
          <w:marBottom w:val="0"/>
          <w:divBdr>
            <w:top w:val="none" w:sz="0" w:space="0" w:color="auto"/>
            <w:left w:val="none" w:sz="0" w:space="0" w:color="auto"/>
            <w:bottom w:val="none" w:sz="0" w:space="0" w:color="auto"/>
            <w:right w:val="none" w:sz="0" w:space="0" w:color="auto"/>
          </w:divBdr>
        </w:div>
        <w:div w:id="334377946">
          <w:marLeft w:val="0"/>
          <w:marRight w:val="0"/>
          <w:marTop w:val="0"/>
          <w:marBottom w:val="0"/>
          <w:divBdr>
            <w:top w:val="none" w:sz="0" w:space="0" w:color="auto"/>
            <w:left w:val="none" w:sz="0" w:space="0" w:color="auto"/>
            <w:bottom w:val="none" w:sz="0" w:space="0" w:color="auto"/>
            <w:right w:val="none" w:sz="0" w:space="0" w:color="auto"/>
          </w:divBdr>
        </w:div>
        <w:div w:id="947543545">
          <w:marLeft w:val="0"/>
          <w:marRight w:val="0"/>
          <w:marTop w:val="0"/>
          <w:marBottom w:val="0"/>
          <w:divBdr>
            <w:top w:val="none" w:sz="0" w:space="0" w:color="auto"/>
            <w:left w:val="none" w:sz="0" w:space="0" w:color="auto"/>
            <w:bottom w:val="none" w:sz="0" w:space="0" w:color="auto"/>
            <w:right w:val="none" w:sz="0" w:space="0" w:color="auto"/>
          </w:divBdr>
        </w:div>
        <w:div w:id="1072780402">
          <w:marLeft w:val="0"/>
          <w:marRight w:val="0"/>
          <w:marTop w:val="0"/>
          <w:marBottom w:val="0"/>
          <w:divBdr>
            <w:top w:val="none" w:sz="0" w:space="0" w:color="auto"/>
            <w:left w:val="none" w:sz="0" w:space="0" w:color="auto"/>
            <w:bottom w:val="none" w:sz="0" w:space="0" w:color="auto"/>
            <w:right w:val="none" w:sz="0" w:space="0" w:color="auto"/>
          </w:divBdr>
        </w:div>
        <w:div w:id="842938124">
          <w:marLeft w:val="0"/>
          <w:marRight w:val="0"/>
          <w:marTop w:val="0"/>
          <w:marBottom w:val="0"/>
          <w:divBdr>
            <w:top w:val="none" w:sz="0" w:space="0" w:color="auto"/>
            <w:left w:val="none" w:sz="0" w:space="0" w:color="auto"/>
            <w:bottom w:val="none" w:sz="0" w:space="0" w:color="auto"/>
            <w:right w:val="none" w:sz="0" w:space="0" w:color="auto"/>
          </w:divBdr>
        </w:div>
        <w:div w:id="1363552759">
          <w:marLeft w:val="0"/>
          <w:marRight w:val="0"/>
          <w:marTop w:val="0"/>
          <w:marBottom w:val="0"/>
          <w:divBdr>
            <w:top w:val="none" w:sz="0" w:space="0" w:color="auto"/>
            <w:left w:val="none" w:sz="0" w:space="0" w:color="auto"/>
            <w:bottom w:val="none" w:sz="0" w:space="0" w:color="auto"/>
            <w:right w:val="none" w:sz="0" w:space="0" w:color="auto"/>
          </w:divBdr>
        </w:div>
        <w:div w:id="248662219">
          <w:marLeft w:val="0"/>
          <w:marRight w:val="0"/>
          <w:marTop w:val="0"/>
          <w:marBottom w:val="0"/>
          <w:divBdr>
            <w:top w:val="none" w:sz="0" w:space="0" w:color="auto"/>
            <w:left w:val="none" w:sz="0" w:space="0" w:color="auto"/>
            <w:bottom w:val="none" w:sz="0" w:space="0" w:color="auto"/>
            <w:right w:val="none" w:sz="0" w:space="0" w:color="auto"/>
          </w:divBdr>
        </w:div>
        <w:div w:id="566304864">
          <w:marLeft w:val="0"/>
          <w:marRight w:val="0"/>
          <w:marTop w:val="0"/>
          <w:marBottom w:val="0"/>
          <w:divBdr>
            <w:top w:val="none" w:sz="0" w:space="0" w:color="auto"/>
            <w:left w:val="none" w:sz="0" w:space="0" w:color="auto"/>
            <w:bottom w:val="none" w:sz="0" w:space="0" w:color="auto"/>
            <w:right w:val="none" w:sz="0" w:space="0" w:color="auto"/>
          </w:divBdr>
        </w:div>
        <w:div w:id="62532272">
          <w:marLeft w:val="0"/>
          <w:marRight w:val="0"/>
          <w:marTop w:val="0"/>
          <w:marBottom w:val="0"/>
          <w:divBdr>
            <w:top w:val="none" w:sz="0" w:space="0" w:color="auto"/>
            <w:left w:val="none" w:sz="0" w:space="0" w:color="auto"/>
            <w:bottom w:val="none" w:sz="0" w:space="0" w:color="auto"/>
            <w:right w:val="none" w:sz="0" w:space="0" w:color="auto"/>
          </w:divBdr>
        </w:div>
        <w:div w:id="611787063">
          <w:marLeft w:val="0"/>
          <w:marRight w:val="0"/>
          <w:marTop w:val="0"/>
          <w:marBottom w:val="0"/>
          <w:divBdr>
            <w:top w:val="none" w:sz="0" w:space="0" w:color="auto"/>
            <w:left w:val="none" w:sz="0" w:space="0" w:color="auto"/>
            <w:bottom w:val="none" w:sz="0" w:space="0" w:color="auto"/>
            <w:right w:val="none" w:sz="0" w:space="0" w:color="auto"/>
          </w:divBdr>
        </w:div>
        <w:div w:id="1111776009">
          <w:marLeft w:val="0"/>
          <w:marRight w:val="0"/>
          <w:marTop w:val="0"/>
          <w:marBottom w:val="0"/>
          <w:divBdr>
            <w:top w:val="none" w:sz="0" w:space="0" w:color="auto"/>
            <w:left w:val="none" w:sz="0" w:space="0" w:color="auto"/>
            <w:bottom w:val="none" w:sz="0" w:space="0" w:color="auto"/>
            <w:right w:val="none" w:sz="0" w:space="0" w:color="auto"/>
          </w:divBdr>
        </w:div>
        <w:div w:id="259460415">
          <w:marLeft w:val="0"/>
          <w:marRight w:val="0"/>
          <w:marTop w:val="0"/>
          <w:marBottom w:val="0"/>
          <w:divBdr>
            <w:top w:val="none" w:sz="0" w:space="0" w:color="auto"/>
            <w:left w:val="none" w:sz="0" w:space="0" w:color="auto"/>
            <w:bottom w:val="none" w:sz="0" w:space="0" w:color="auto"/>
            <w:right w:val="none" w:sz="0" w:space="0" w:color="auto"/>
          </w:divBdr>
        </w:div>
      </w:divsChild>
    </w:div>
    <w:div w:id="1745446061">
      <w:bodyDiv w:val="1"/>
      <w:marLeft w:val="0"/>
      <w:marRight w:val="0"/>
      <w:marTop w:val="0"/>
      <w:marBottom w:val="0"/>
      <w:divBdr>
        <w:top w:val="none" w:sz="0" w:space="0" w:color="auto"/>
        <w:left w:val="none" w:sz="0" w:space="0" w:color="auto"/>
        <w:bottom w:val="none" w:sz="0" w:space="0" w:color="auto"/>
        <w:right w:val="none" w:sz="0" w:space="0" w:color="auto"/>
      </w:divBdr>
    </w:div>
    <w:div w:id="1747611407">
      <w:bodyDiv w:val="1"/>
      <w:marLeft w:val="0"/>
      <w:marRight w:val="0"/>
      <w:marTop w:val="0"/>
      <w:marBottom w:val="0"/>
      <w:divBdr>
        <w:top w:val="none" w:sz="0" w:space="0" w:color="auto"/>
        <w:left w:val="none" w:sz="0" w:space="0" w:color="auto"/>
        <w:bottom w:val="none" w:sz="0" w:space="0" w:color="auto"/>
        <w:right w:val="none" w:sz="0" w:space="0" w:color="auto"/>
      </w:divBdr>
      <w:divsChild>
        <w:div w:id="330453421">
          <w:marLeft w:val="0"/>
          <w:marRight w:val="0"/>
          <w:marTop w:val="0"/>
          <w:marBottom w:val="0"/>
          <w:divBdr>
            <w:top w:val="none" w:sz="0" w:space="0" w:color="auto"/>
            <w:left w:val="none" w:sz="0" w:space="0" w:color="auto"/>
            <w:bottom w:val="none" w:sz="0" w:space="0" w:color="auto"/>
            <w:right w:val="none" w:sz="0" w:space="0" w:color="auto"/>
          </w:divBdr>
          <w:divsChild>
            <w:div w:id="1295058274">
              <w:marLeft w:val="0"/>
              <w:marRight w:val="0"/>
              <w:marTop w:val="0"/>
              <w:marBottom w:val="0"/>
              <w:divBdr>
                <w:top w:val="none" w:sz="0" w:space="0" w:color="auto"/>
                <w:left w:val="none" w:sz="0" w:space="0" w:color="auto"/>
                <w:bottom w:val="none" w:sz="0" w:space="0" w:color="auto"/>
                <w:right w:val="none" w:sz="0" w:space="0" w:color="auto"/>
              </w:divBdr>
            </w:div>
            <w:div w:id="398483351">
              <w:marLeft w:val="0"/>
              <w:marRight w:val="0"/>
              <w:marTop w:val="0"/>
              <w:marBottom w:val="0"/>
              <w:divBdr>
                <w:top w:val="none" w:sz="0" w:space="0" w:color="auto"/>
                <w:left w:val="none" w:sz="0" w:space="0" w:color="auto"/>
                <w:bottom w:val="none" w:sz="0" w:space="0" w:color="auto"/>
                <w:right w:val="none" w:sz="0" w:space="0" w:color="auto"/>
              </w:divBdr>
            </w:div>
            <w:div w:id="1149977051">
              <w:marLeft w:val="0"/>
              <w:marRight w:val="0"/>
              <w:marTop w:val="0"/>
              <w:marBottom w:val="0"/>
              <w:divBdr>
                <w:top w:val="none" w:sz="0" w:space="0" w:color="auto"/>
                <w:left w:val="none" w:sz="0" w:space="0" w:color="auto"/>
                <w:bottom w:val="none" w:sz="0" w:space="0" w:color="auto"/>
                <w:right w:val="none" w:sz="0" w:space="0" w:color="auto"/>
              </w:divBdr>
            </w:div>
          </w:divsChild>
        </w:div>
        <w:div w:id="1893617269">
          <w:marLeft w:val="0"/>
          <w:marRight w:val="0"/>
          <w:marTop w:val="0"/>
          <w:marBottom w:val="0"/>
          <w:divBdr>
            <w:top w:val="none" w:sz="0" w:space="0" w:color="auto"/>
            <w:left w:val="none" w:sz="0" w:space="0" w:color="auto"/>
            <w:bottom w:val="none" w:sz="0" w:space="0" w:color="auto"/>
            <w:right w:val="none" w:sz="0" w:space="0" w:color="auto"/>
          </w:divBdr>
        </w:div>
        <w:div w:id="2130320407">
          <w:marLeft w:val="0"/>
          <w:marRight w:val="0"/>
          <w:marTop w:val="0"/>
          <w:marBottom w:val="0"/>
          <w:divBdr>
            <w:top w:val="none" w:sz="0" w:space="0" w:color="auto"/>
            <w:left w:val="none" w:sz="0" w:space="0" w:color="auto"/>
            <w:bottom w:val="none" w:sz="0" w:space="0" w:color="auto"/>
            <w:right w:val="none" w:sz="0" w:space="0" w:color="auto"/>
          </w:divBdr>
        </w:div>
        <w:div w:id="713505193">
          <w:marLeft w:val="0"/>
          <w:marRight w:val="0"/>
          <w:marTop w:val="0"/>
          <w:marBottom w:val="0"/>
          <w:divBdr>
            <w:top w:val="none" w:sz="0" w:space="0" w:color="auto"/>
            <w:left w:val="none" w:sz="0" w:space="0" w:color="auto"/>
            <w:bottom w:val="none" w:sz="0" w:space="0" w:color="auto"/>
            <w:right w:val="none" w:sz="0" w:space="0" w:color="auto"/>
          </w:divBdr>
        </w:div>
        <w:div w:id="542443336">
          <w:marLeft w:val="0"/>
          <w:marRight w:val="0"/>
          <w:marTop w:val="0"/>
          <w:marBottom w:val="0"/>
          <w:divBdr>
            <w:top w:val="none" w:sz="0" w:space="0" w:color="auto"/>
            <w:left w:val="none" w:sz="0" w:space="0" w:color="auto"/>
            <w:bottom w:val="none" w:sz="0" w:space="0" w:color="auto"/>
            <w:right w:val="none" w:sz="0" w:space="0" w:color="auto"/>
          </w:divBdr>
        </w:div>
      </w:divsChild>
    </w:div>
    <w:div w:id="1767530517">
      <w:bodyDiv w:val="1"/>
      <w:marLeft w:val="0"/>
      <w:marRight w:val="0"/>
      <w:marTop w:val="0"/>
      <w:marBottom w:val="0"/>
      <w:divBdr>
        <w:top w:val="none" w:sz="0" w:space="0" w:color="auto"/>
        <w:left w:val="none" w:sz="0" w:space="0" w:color="auto"/>
        <w:bottom w:val="none" w:sz="0" w:space="0" w:color="auto"/>
        <w:right w:val="none" w:sz="0" w:space="0" w:color="auto"/>
      </w:divBdr>
      <w:divsChild>
        <w:div w:id="540870478">
          <w:marLeft w:val="0"/>
          <w:marRight w:val="0"/>
          <w:marTop w:val="0"/>
          <w:marBottom w:val="0"/>
          <w:divBdr>
            <w:top w:val="none" w:sz="0" w:space="0" w:color="auto"/>
            <w:left w:val="none" w:sz="0" w:space="0" w:color="auto"/>
            <w:bottom w:val="none" w:sz="0" w:space="0" w:color="auto"/>
            <w:right w:val="none" w:sz="0" w:space="0" w:color="auto"/>
          </w:divBdr>
        </w:div>
        <w:div w:id="1469392069">
          <w:marLeft w:val="0"/>
          <w:marRight w:val="0"/>
          <w:marTop w:val="0"/>
          <w:marBottom w:val="0"/>
          <w:divBdr>
            <w:top w:val="none" w:sz="0" w:space="0" w:color="auto"/>
            <w:left w:val="none" w:sz="0" w:space="0" w:color="auto"/>
            <w:bottom w:val="none" w:sz="0" w:space="0" w:color="auto"/>
            <w:right w:val="none" w:sz="0" w:space="0" w:color="auto"/>
          </w:divBdr>
        </w:div>
        <w:div w:id="649138551">
          <w:marLeft w:val="0"/>
          <w:marRight w:val="0"/>
          <w:marTop w:val="0"/>
          <w:marBottom w:val="0"/>
          <w:divBdr>
            <w:top w:val="none" w:sz="0" w:space="0" w:color="auto"/>
            <w:left w:val="none" w:sz="0" w:space="0" w:color="auto"/>
            <w:bottom w:val="none" w:sz="0" w:space="0" w:color="auto"/>
            <w:right w:val="none" w:sz="0" w:space="0" w:color="auto"/>
          </w:divBdr>
        </w:div>
        <w:div w:id="89937153">
          <w:marLeft w:val="0"/>
          <w:marRight w:val="0"/>
          <w:marTop w:val="0"/>
          <w:marBottom w:val="0"/>
          <w:divBdr>
            <w:top w:val="none" w:sz="0" w:space="0" w:color="auto"/>
            <w:left w:val="none" w:sz="0" w:space="0" w:color="auto"/>
            <w:bottom w:val="none" w:sz="0" w:space="0" w:color="auto"/>
            <w:right w:val="none" w:sz="0" w:space="0" w:color="auto"/>
          </w:divBdr>
        </w:div>
      </w:divsChild>
    </w:div>
    <w:div w:id="1780026585">
      <w:bodyDiv w:val="1"/>
      <w:marLeft w:val="0"/>
      <w:marRight w:val="0"/>
      <w:marTop w:val="0"/>
      <w:marBottom w:val="0"/>
      <w:divBdr>
        <w:top w:val="none" w:sz="0" w:space="0" w:color="auto"/>
        <w:left w:val="none" w:sz="0" w:space="0" w:color="auto"/>
        <w:bottom w:val="none" w:sz="0" w:space="0" w:color="auto"/>
        <w:right w:val="none" w:sz="0" w:space="0" w:color="auto"/>
      </w:divBdr>
      <w:divsChild>
        <w:div w:id="200751427">
          <w:marLeft w:val="0"/>
          <w:marRight w:val="0"/>
          <w:marTop w:val="0"/>
          <w:marBottom w:val="0"/>
          <w:divBdr>
            <w:top w:val="none" w:sz="0" w:space="0" w:color="auto"/>
            <w:left w:val="none" w:sz="0" w:space="0" w:color="auto"/>
            <w:bottom w:val="none" w:sz="0" w:space="0" w:color="auto"/>
            <w:right w:val="none" w:sz="0" w:space="0" w:color="auto"/>
          </w:divBdr>
        </w:div>
        <w:div w:id="1307200825">
          <w:marLeft w:val="0"/>
          <w:marRight w:val="0"/>
          <w:marTop w:val="0"/>
          <w:marBottom w:val="0"/>
          <w:divBdr>
            <w:top w:val="none" w:sz="0" w:space="0" w:color="auto"/>
            <w:left w:val="none" w:sz="0" w:space="0" w:color="auto"/>
            <w:bottom w:val="none" w:sz="0" w:space="0" w:color="auto"/>
            <w:right w:val="none" w:sz="0" w:space="0" w:color="auto"/>
          </w:divBdr>
        </w:div>
        <w:div w:id="844130908">
          <w:marLeft w:val="0"/>
          <w:marRight w:val="0"/>
          <w:marTop w:val="0"/>
          <w:marBottom w:val="0"/>
          <w:divBdr>
            <w:top w:val="none" w:sz="0" w:space="0" w:color="auto"/>
            <w:left w:val="none" w:sz="0" w:space="0" w:color="auto"/>
            <w:bottom w:val="none" w:sz="0" w:space="0" w:color="auto"/>
            <w:right w:val="none" w:sz="0" w:space="0" w:color="auto"/>
          </w:divBdr>
        </w:div>
      </w:divsChild>
    </w:div>
    <w:div w:id="1814103568">
      <w:bodyDiv w:val="1"/>
      <w:marLeft w:val="0"/>
      <w:marRight w:val="0"/>
      <w:marTop w:val="0"/>
      <w:marBottom w:val="0"/>
      <w:divBdr>
        <w:top w:val="none" w:sz="0" w:space="0" w:color="auto"/>
        <w:left w:val="none" w:sz="0" w:space="0" w:color="auto"/>
        <w:bottom w:val="none" w:sz="0" w:space="0" w:color="auto"/>
        <w:right w:val="none" w:sz="0" w:space="0" w:color="auto"/>
      </w:divBdr>
    </w:div>
    <w:div w:id="1817406765">
      <w:bodyDiv w:val="1"/>
      <w:marLeft w:val="0"/>
      <w:marRight w:val="0"/>
      <w:marTop w:val="0"/>
      <w:marBottom w:val="0"/>
      <w:divBdr>
        <w:top w:val="none" w:sz="0" w:space="0" w:color="auto"/>
        <w:left w:val="none" w:sz="0" w:space="0" w:color="auto"/>
        <w:bottom w:val="none" w:sz="0" w:space="0" w:color="auto"/>
        <w:right w:val="none" w:sz="0" w:space="0" w:color="auto"/>
      </w:divBdr>
    </w:div>
    <w:div w:id="1827433846">
      <w:bodyDiv w:val="1"/>
      <w:marLeft w:val="0"/>
      <w:marRight w:val="0"/>
      <w:marTop w:val="0"/>
      <w:marBottom w:val="0"/>
      <w:divBdr>
        <w:top w:val="none" w:sz="0" w:space="0" w:color="auto"/>
        <w:left w:val="none" w:sz="0" w:space="0" w:color="auto"/>
        <w:bottom w:val="none" w:sz="0" w:space="0" w:color="auto"/>
        <w:right w:val="none" w:sz="0" w:space="0" w:color="auto"/>
      </w:divBdr>
      <w:divsChild>
        <w:div w:id="1451437572">
          <w:marLeft w:val="0"/>
          <w:marRight w:val="0"/>
          <w:marTop w:val="0"/>
          <w:marBottom w:val="0"/>
          <w:divBdr>
            <w:top w:val="none" w:sz="0" w:space="0" w:color="auto"/>
            <w:left w:val="none" w:sz="0" w:space="0" w:color="auto"/>
            <w:bottom w:val="none" w:sz="0" w:space="0" w:color="auto"/>
            <w:right w:val="none" w:sz="0" w:space="0" w:color="auto"/>
          </w:divBdr>
        </w:div>
        <w:div w:id="1639994891">
          <w:marLeft w:val="0"/>
          <w:marRight w:val="0"/>
          <w:marTop w:val="0"/>
          <w:marBottom w:val="0"/>
          <w:divBdr>
            <w:top w:val="none" w:sz="0" w:space="0" w:color="auto"/>
            <w:left w:val="none" w:sz="0" w:space="0" w:color="auto"/>
            <w:bottom w:val="none" w:sz="0" w:space="0" w:color="auto"/>
            <w:right w:val="none" w:sz="0" w:space="0" w:color="auto"/>
          </w:divBdr>
        </w:div>
        <w:div w:id="249776499">
          <w:marLeft w:val="0"/>
          <w:marRight w:val="0"/>
          <w:marTop w:val="0"/>
          <w:marBottom w:val="0"/>
          <w:divBdr>
            <w:top w:val="none" w:sz="0" w:space="0" w:color="auto"/>
            <w:left w:val="none" w:sz="0" w:space="0" w:color="auto"/>
            <w:bottom w:val="none" w:sz="0" w:space="0" w:color="auto"/>
            <w:right w:val="none" w:sz="0" w:space="0" w:color="auto"/>
          </w:divBdr>
        </w:div>
        <w:div w:id="1495532620">
          <w:marLeft w:val="0"/>
          <w:marRight w:val="0"/>
          <w:marTop w:val="0"/>
          <w:marBottom w:val="0"/>
          <w:divBdr>
            <w:top w:val="none" w:sz="0" w:space="0" w:color="auto"/>
            <w:left w:val="none" w:sz="0" w:space="0" w:color="auto"/>
            <w:bottom w:val="none" w:sz="0" w:space="0" w:color="auto"/>
            <w:right w:val="none" w:sz="0" w:space="0" w:color="auto"/>
          </w:divBdr>
        </w:div>
      </w:divsChild>
    </w:div>
    <w:div w:id="1832986189">
      <w:bodyDiv w:val="1"/>
      <w:marLeft w:val="0"/>
      <w:marRight w:val="0"/>
      <w:marTop w:val="0"/>
      <w:marBottom w:val="0"/>
      <w:divBdr>
        <w:top w:val="none" w:sz="0" w:space="0" w:color="auto"/>
        <w:left w:val="none" w:sz="0" w:space="0" w:color="auto"/>
        <w:bottom w:val="none" w:sz="0" w:space="0" w:color="auto"/>
        <w:right w:val="none" w:sz="0" w:space="0" w:color="auto"/>
      </w:divBdr>
      <w:divsChild>
        <w:div w:id="772625684">
          <w:marLeft w:val="0"/>
          <w:marRight w:val="0"/>
          <w:marTop w:val="0"/>
          <w:marBottom w:val="0"/>
          <w:divBdr>
            <w:top w:val="single" w:sz="6" w:space="8" w:color="DDDDDD"/>
            <w:left w:val="single" w:sz="6" w:space="11" w:color="DDDDDD"/>
            <w:bottom w:val="single" w:sz="6" w:space="8" w:color="DDDDDD"/>
            <w:right w:val="single" w:sz="6" w:space="11" w:color="DDDDDD"/>
          </w:divBdr>
        </w:div>
        <w:div w:id="156312339">
          <w:marLeft w:val="0"/>
          <w:marRight w:val="0"/>
          <w:marTop w:val="0"/>
          <w:marBottom w:val="0"/>
          <w:divBdr>
            <w:top w:val="none" w:sz="0" w:space="0" w:color="auto"/>
            <w:left w:val="none" w:sz="0" w:space="0" w:color="auto"/>
            <w:bottom w:val="none" w:sz="0" w:space="0" w:color="auto"/>
            <w:right w:val="none" w:sz="0" w:space="0" w:color="auto"/>
          </w:divBdr>
        </w:div>
        <w:div w:id="623466783">
          <w:marLeft w:val="0"/>
          <w:marRight w:val="0"/>
          <w:marTop w:val="0"/>
          <w:marBottom w:val="0"/>
          <w:divBdr>
            <w:top w:val="none" w:sz="0" w:space="0" w:color="auto"/>
            <w:left w:val="none" w:sz="0" w:space="0" w:color="auto"/>
            <w:bottom w:val="none" w:sz="0" w:space="0" w:color="auto"/>
            <w:right w:val="none" w:sz="0" w:space="0" w:color="auto"/>
          </w:divBdr>
        </w:div>
        <w:div w:id="249046096">
          <w:marLeft w:val="0"/>
          <w:marRight w:val="0"/>
          <w:marTop w:val="0"/>
          <w:marBottom w:val="0"/>
          <w:divBdr>
            <w:top w:val="none" w:sz="0" w:space="0" w:color="auto"/>
            <w:left w:val="none" w:sz="0" w:space="0" w:color="auto"/>
            <w:bottom w:val="none" w:sz="0" w:space="0" w:color="auto"/>
            <w:right w:val="none" w:sz="0" w:space="0" w:color="auto"/>
          </w:divBdr>
        </w:div>
        <w:div w:id="2061399157">
          <w:marLeft w:val="0"/>
          <w:marRight w:val="0"/>
          <w:marTop w:val="0"/>
          <w:marBottom w:val="0"/>
          <w:divBdr>
            <w:top w:val="single" w:sz="6" w:space="8" w:color="DDDDDD"/>
            <w:left w:val="single" w:sz="6" w:space="11" w:color="DDDDDD"/>
            <w:bottom w:val="single" w:sz="6" w:space="8" w:color="DDDDDD"/>
            <w:right w:val="single" w:sz="6" w:space="11" w:color="DDDDDD"/>
          </w:divBdr>
        </w:div>
        <w:div w:id="402260926">
          <w:marLeft w:val="0"/>
          <w:marRight w:val="0"/>
          <w:marTop w:val="0"/>
          <w:marBottom w:val="0"/>
          <w:divBdr>
            <w:top w:val="single" w:sz="6" w:space="8" w:color="DDDDDD"/>
            <w:left w:val="single" w:sz="6" w:space="11" w:color="DDDDDD"/>
            <w:bottom w:val="single" w:sz="6" w:space="8" w:color="DDDDDD"/>
            <w:right w:val="single" w:sz="6" w:space="11" w:color="DDDDDD"/>
          </w:divBdr>
        </w:div>
        <w:div w:id="383261641">
          <w:marLeft w:val="0"/>
          <w:marRight w:val="0"/>
          <w:marTop w:val="0"/>
          <w:marBottom w:val="0"/>
          <w:divBdr>
            <w:top w:val="none" w:sz="0" w:space="0" w:color="auto"/>
            <w:left w:val="none" w:sz="0" w:space="0" w:color="auto"/>
            <w:bottom w:val="none" w:sz="0" w:space="0" w:color="auto"/>
            <w:right w:val="none" w:sz="0" w:space="0" w:color="auto"/>
          </w:divBdr>
        </w:div>
        <w:div w:id="255721883">
          <w:marLeft w:val="0"/>
          <w:marRight w:val="0"/>
          <w:marTop w:val="0"/>
          <w:marBottom w:val="0"/>
          <w:divBdr>
            <w:top w:val="none" w:sz="0" w:space="0" w:color="auto"/>
            <w:left w:val="none" w:sz="0" w:space="0" w:color="auto"/>
            <w:bottom w:val="none" w:sz="0" w:space="0" w:color="auto"/>
            <w:right w:val="none" w:sz="0" w:space="0" w:color="auto"/>
          </w:divBdr>
        </w:div>
        <w:div w:id="648096890">
          <w:marLeft w:val="0"/>
          <w:marRight w:val="0"/>
          <w:marTop w:val="0"/>
          <w:marBottom w:val="0"/>
          <w:divBdr>
            <w:top w:val="none" w:sz="0" w:space="0" w:color="auto"/>
            <w:left w:val="none" w:sz="0" w:space="0" w:color="auto"/>
            <w:bottom w:val="none" w:sz="0" w:space="0" w:color="auto"/>
            <w:right w:val="none" w:sz="0" w:space="0" w:color="auto"/>
          </w:divBdr>
        </w:div>
        <w:div w:id="1571034789">
          <w:marLeft w:val="0"/>
          <w:marRight w:val="0"/>
          <w:marTop w:val="0"/>
          <w:marBottom w:val="0"/>
          <w:divBdr>
            <w:top w:val="none" w:sz="0" w:space="0" w:color="auto"/>
            <w:left w:val="none" w:sz="0" w:space="0" w:color="auto"/>
            <w:bottom w:val="none" w:sz="0" w:space="0" w:color="auto"/>
            <w:right w:val="none" w:sz="0" w:space="0" w:color="auto"/>
          </w:divBdr>
        </w:div>
        <w:div w:id="1164470405">
          <w:marLeft w:val="0"/>
          <w:marRight w:val="0"/>
          <w:marTop w:val="0"/>
          <w:marBottom w:val="0"/>
          <w:divBdr>
            <w:top w:val="none" w:sz="0" w:space="0" w:color="auto"/>
            <w:left w:val="none" w:sz="0" w:space="0" w:color="auto"/>
            <w:bottom w:val="none" w:sz="0" w:space="0" w:color="auto"/>
            <w:right w:val="none" w:sz="0" w:space="0" w:color="auto"/>
          </w:divBdr>
        </w:div>
        <w:div w:id="1692607125">
          <w:marLeft w:val="0"/>
          <w:marRight w:val="0"/>
          <w:marTop w:val="0"/>
          <w:marBottom w:val="0"/>
          <w:divBdr>
            <w:top w:val="none" w:sz="0" w:space="0" w:color="auto"/>
            <w:left w:val="none" w:sz="0" w:space="0" w:color="auto"/>
            <w:bottom w:val="none" w:sz="0" w:space="0" w:color="auto"/>
            <w:right w:val="none" w:sz="0" w:space="0" w:color="auto"/>
          </w:divBdr>
        </w:div>
        <w:div w:id="1273829018">
          <w:marLeft w:val="0"/>
          <w:marRight w:val="0"/>
          <w:marTop w:val="0"/>
          <w:marBottom w:val="0"/>
          <w:divBdr>
            <w:top w:val="none" w:sz="0" w:space="0" w:color="auto"/>
            <w:left w:val="none" w:sz="0" w:space="0" w:color="auto"/>
            <w:bottom w:val="none" w:sz="0" w:space="0" w:color="auto"/>
            <w:right w:val="none" w:sz="0" w:space="0" w:color="auto"/>
          </w:divBdr>
        </w:div>
        <w:div w:id="641159321">
          <w:marLeft w:val="0"/>
          <w:marRight w:val="0"/>
          <w:marTop w:val="0"/>
          <w:marBottom w:val="0"/>
          <w:divBdr>
            <w:top w:val="none" w:sz="0" w:space="0" w:color="auto"/>
            <w:left w:val="none" w:sz="0" w:space="0" w:color="auto"/>
            <w:bottom w:val="none" w:sz="0" w:space="0" w:color="auto"/>
            <w:right w:val="none" w:sz="0" w:space="0" w:color="auto"/>
          </w:divBdr>
        </w:div>
        <w:div w:id="378282724">
          <w:marLeft w:val="0"/>
          <w:marRight w:val="0"/>
          <w:marTop w:val="0"/>
          <w:marBottom w:val="0"/>
          <w:divBdr>
            <w:top w:val="none" w:sz="0" w:space="0" w:color="auto"/>
            <w:left w:val="none" w:sz="0" w:space="0" w:color="auto"/>
            <w:bottom w:val="none" w:sz="0" w:space="0" w:color="auto"/>
            <w:right w:val="none" w:sz="0" w:space="0" w:color="auto"/>
          </w:divBdr>
        </w:div>
        <w:div w:id="16201112">
          <w:marLeft w:val="0"/>
          <w:marRight w:val="0"/>
          <w:marTop w:val="0"/>
          <w:marBottom w:val="0"/>
          <w:divBdr>
            <w:top w:val="single" w:sz="6" w:space="8" w:color="DDDDDD"/>
            <w:left w:val="single" w:sz="6" w:space="11" w:color="DDDDDD"/>
            <w:bottom w:val="single" w:sz="6" w:space="8" w:color="DDDDDD"/>
            <w:right w:val="single" w:sz="6" w:space="11" w:color="DDDDDD"/>
          </w:divBdr>
        </w:div>
        <w:div w:id="1383676254">
          <w:marLeft w:val="0"/>
          <w:marRight w:val="0"/>
          <w:marTop w:val="0"/>
          <w:marBottom w:val="0"/>
          <w:divBdr>
            <w:top w:val="single" w:sz="6" w:space="8" w:color="DDDDDD"/>
            <w:left w:val="single" w:sz="6" w:space="11" w:color="DDDDDD"/>
            <w:bottom w:val="single" w:sz="6" w:space="8" w:color="DDDDDD"/>
            <w:right w:val="single" w:sz="6" w:space="11" w:color="DDDDDD"/>
          </w:divBdr>
        </w:div>
        <w:div w:id="1390886748">
          <w:marLeft w:val="0"/>
          <w:marRight w:val="0"/>
          <w:marTop w:val="0"/>
          <w:marBottom w:val="0"/>
          <w:divBdr>
            <w:top w:val="none" w:sz="0" w:space="0" w:color="auto"/>
            <w:left w:val="none" w:sz="0" w:space="0" w:color="auto"/>
            <w:bottom w:val="none" w:sz="0" w:space="0" w:color="auto"/>
            <w:right w:val="none" w:sz="0" w:space="0" w:color="auto"/>
          </w:divBdr>
        </w:div>
        <w:div w:id="1239439228">
          <w:marLeft w:val="0"/>
          <w:marRight w:val="0"/>
          <w:marTop w:val="0"/>
          <w:marBottom w:val="0"/>
          <w:divBdr>
            <w:top w:val="none" w:sz="0" w:space="0" w:color="auto"/>
            <w:left w:val="none" w:sz="0" w:space="0" w:color="auto"/>
            <w:bottom w:val="none" w:sz="0" w:space="0" w:color="auto"/>
            <w:right w:val="none" w:sz="0" w:space="0" w:color="auto"/>
          </w:divBdr>
        </w:div>
        <w:div w:id="1204177944">
          <w:marLeft w:val="0"/>
          <w:marRight w:val="0"/>
          <w:marTop w:val="0"/>
          <w:marBottom w:val="0"/>
          <w:divBdr>
            <w:top w:val="none" w:sz="0" w:space="0" w:color="auto"/>
            <w:left w:val="none" w:sz="0" w:space="0" w:color="auto"/>
            <w:bottom w:val="none" w:sz="0" w:space="0" w:color="auto"/>
            <w:right w:val="none" w:sz="0" w:space="0" w:color="auto"/>
          </w:divBdr>
        </w:div>
        <w:div w:id="1383552626">
          <w:marLeft w:val="0"/>
          <w:marRight w:val="0"/>
          <w:marTop w:val="0"/>
          <w:marBottom w:val="0"/>
          <w:divBdr>
            <w:top w:val="none" w:sz="0" w:space="0" w:color="auto"/>
            <w:left w:val="none" w:sz="0" w:space="0" w:color="auto"/>
            <w:bottom w:val="none" w:sz="0" w:space="0" w:color="auto"/>
            <w:right w:val="none" w:sz="0" w:space="0" w:color="auto"/>
          </w:divBdr>
        </w:div>
        <w:div w:id="2116435272">
          <w:marLeft w:val="0"/>
          <w:marRight w:val="0"/>
          <w:marTop w:val="0"/>
          <w:marBottom w:val="0"/>
          <w:divBdr>
            <w:top w:val="none" w:sz="0" w:space="0" w:color="auto"/>
            <w:left w:val="none" w:sz="0" w:space="0" w:color="auto"/>
            <w:bottom w:val="none" w:sz="0" w:space="0" w:color="auto"/>
            <w:right w:val="none" w:sz="0" w:space="0" w:color="auto"/>
          </w:divBdr>
        </w:div>
        <w:div w:id="2117364762">
          <w:marLeft w:val="0"/>
          <w:marRight w:val="0"/>
          <w:marTop w:val="0"/>
          <w:marBottom w:val="0"/>
          <w:divBdr>
            <w:top w:val="none" w:sz="0" w:space="0" w:color="auto"/>
            <w:left w:val="none" w:sz="0" w:space="0" w:color="auto"/>
            <w:bottom w:val="none" w:sz="0" w:space="0" w:color="auto"/>
            <w:right w:val="none" w:sz="0" w:space="0" w:color="auto"/>
          </w:divBdr>
        </w:div>
        <w:div w:id="1419714579">
          <w:marLeft w:val="0"/>
          <w:marRight w:val="0"/>
          <w:marTop w:val="0"/>
          <w:marBottom w:val="0"/>
          <w:divBdr>
            <w:top w:val="none" w:sz="0" w:space="0" w:color="auto"/>
            <w:left w:val="none" w:sz="0" w:space="0" w:color="auto"/>
            <w:bottom w:val="none" w:sz="0" w:space="0" w:color="auto"/>
            <w:right w:val="none" w:sz="0" w:space="0" w:color="auto"/>
          </w:divBdr>
        </w:div>
        <w:div w:id="225185473">
          <w:marLeft w:val="0"/>
          <w:marRight w:val="0"/>
          <w:marTop w:val="0"/>
          <w:marBottom w:val="0"/>
          <w:divBdr>
            <w:top w:val="none" w:sz="0" w:space="0" w:color="auto"/>
            <w:left w:val="none" w:sz="0" w:space="0" w:color="auto"/>
            <w:bottom w:val="none" w:sz="0" w:space="0" w:color="auto"/>
            <w:right w:val="none" w:sz="0" w:space="0" w:color="auto"/>
          </w:divBdr>
        </w:div>
        <w:div w:id="544610215">
          <w:marLeft w:val="0"/>
          <w:marRight w:val="0"/>
          <w:marTop w:val="0"/>
          <w:marBottom w:val="0"/>
          <w:divBdr>
            <w:top w:val="none" w:sz="0" w:space="0" w:color="auto"/>
            <w:left w:val="none" w:sz="0" w:space="0" w:color="auto"/>
            <w:bottom w:val="none" w:sz="0" w:space="0" w:color="auto"/>
            <w:right w:val="none" w:sz="0" w:space="0" w:color="auto"/>
          </w:divBdr>
        </w:div>
        <w:div w:id="1893033023">
          <w:marLeft w:val="0"/>
          <w:marRight w:val="0"/>
          <w:marTop w:val="0"/>
          <w:marBottom w:val="0"/>
          <w:divBdr>
            <w:top w:val="none" w:sz="0" w:space="0" w:color="auto"/>
            <w:left w:val="none" w:sz="0" w:space="0" w:color="auto"/>
            <w:bottom w:val="none" w:sz="0" w:space="0" w:color="auto"/>
            <w:right w:val="none" w:sz="0" w:space="0" w:color="auto"/>
          </w:divBdr>
        </w:div>
        <w:div w:id="1854224694">
          <w:marLeft w:val="0"/>
          <w:marRight w:val="0"/>
          <w:marTop w:val="0"/>
          <w:marBottom w:val="0"/>
          <w:divBdr>
            <w:top w:val="none" w:sz="0" w:space="0" w:color="auto"/>
            <w:left w:val="none" w:sz="0" w:space="0" w:color="auto"/>
            <w:bottom w:val="none" w:sz="0" w:space="0" w:color="auto"/>
            <w:right w:val="none" w:sz="0" w:space="0" w:color="auto"/>
          </w:divBdr>
        </w:div>
        <w:div w:id="1816339515">
          <w:marLeft w:val="0"/>
          <w:marRight w:val="0"/>
          <w:marTop w:val="0"/>
          <w:marBottom w:val="0"/>
          <w:divBdr>
            <w:top w:val="none" w:sz="0" w:space="0" w:color="auto"/>
            <w:left w:val="none" w:sz="0" w:space="0" w:color="auto"/>
            <w:bottom w:val="none" w:sz="0" w:space="0" w:color="auto"/>
            <w:right w:val="none" w:sz="0" w:space="0" w:color="auto"/>
          </w:divBdr>
        </w:div>
        <w:div w:id="2778869">
          <w:marLeft w:val="0"/>
          <w:marRight w:val="0"/>
          <w:marTop w:val="0"/>
          <w:marBottom w:val="0"/>
          <w:divBdr>
            <w:top w:val="none" w:sz="0" w:space="0" w:color="auto"/>
            <w:left w:val="none" w:sz="0" w:space="0" w:color="auto"/>
            <w:bottom w:val="none" w:sz="0" w:space="0" w:color="auto"/>
            <w:right w:val="none" w:sz="0" w:space="0" w:color="auto"/>
          </w:divBdr>
        </w:div>
        <w:div w:id="2090275399">
          <w:marLeft w:val="0"/>
          <w:marRight w:val="0"/>
          <w:marTop w:val="0"/>
          <w:marBottom w:val="0"/>
          <w:divBdr>
            <w:top w:val="none" w:sz="0" w:space="0" w:color="auto"/>
            <w:left w:val="none" w:sz="0" w:space="0" w:color="auto"/>
            <w:bottom w:val="none" w:sz="0" w:space="0" w:color="auto"/>
            <w:right w:val="none" w:sz="0" w:space="0" w:color="auto"/>
          </w:divBdr>
        </w:div>
        <w:div w:id="1263689562">
          <w:marLeft w:val="0"/>
          <w:marRight w:val="0"/>
          <w:marTop w:val="0"/>
          <w:marBottom w:val="0"/>
          <w:divBdr>
            <w:top w:val="single" w:sz="6" w:space="8" w:color="DDDDDD"/>
            <w:left w:val="single" w:sz="6" w:space="11" w:color="DDDDDD"/>
            <w:bottom w:val="single" w:sz="6" w:space="8" w:color="DDDDDD"/>
            <w:right w:val="single" w:sz="6" w:space="11" w:color="DDDDDD"/>
          </w:divBdr>
        </w:div>
        <w:div w:id="913315821">
          <w:marLeft w:val="0"/>
          <w:marRight w:val="0"/>
          <w:marTop w:val="0"/>
          <w:marBottom w:val="0"/>
          <w:divBdr>
            <w:top w:val="single" w:sz="6" w:space="8" w:color="DDDDDD"/>
            <w:left w:val="single" w:sz="6" w:space="11" w:color="DDDDDD"/>
            <w:bottom w:val="single" w:sz="6" w:space="8" w:color="DDDDDD"/>
            <w:right w:val="single" w:sz="6" w:space="11" w:color="DDDDDD"/>
          </w:divBdr>
        </w:div>
        <w:div w:id="571157286">
          <w:marLeft w:val="0"/>
          <w:marRight w:val="0"/>
          <w:marTop w:val="0"/>
          <w:marBottom w:val="0"/>
          <w:divBdr>
            <w:top w:val="single" w:sz="6" w:space="8" w:color="DDDDDD"/>
            <w:left w:val="single" w:sz="6" w:space="11" w:color="DDDDDD"/>
            <w:bottom w:val="single" w:sz="6" w:space="8" w:color="DDDDDD"/>
            <w:right w:val="single" w:sz="6" w:space="11" w:color="DDDDDD"/>
          </w:divBdr>
        </w:div>
      </w:divsChild>
    </w:div>
    <w:div w:id="1844974648">
      <w:bodyDiv w:val="1"/>
      <w:marLeft w:val="0"/>
      <w:marRight w:val="0"/>
      <w:marTop w:val="0"/>
      <w:marBottom w:val="0"/>
      <w:divBdr>
        <w:top w:val="none" w:sz="0" w:space="0" w:color="auto"/>
        <w:left w:val="none" w:sz="0" w:space="0" w:color="auto"/>
        <w:bottom w:val="none" w:sz="0" w:space="0" w:color="auto"/>
        <w:right w:val="none" w:sz="0" w:space="0" w:color="auto"/>
      </w:divBdr>
      <w:divsChild>
        <w:div w:id="165751954">
          <w:marLeft w:val="0"/>
          <w:marRight w:val="0"/>
          <w:marTop w:val="0"/>
          <w:marBottom w:val="0"/>
          <w:divBdr>
            <w:top w:val="none" w:sz="0" w:space="0" w:color="auto"/>
            <w:left w:val="none" w:sz="0" w:space="0" w:color="auto"/>
            <w:bottom w:val="none" w:sz="0" w:space="0" w:color="auto"/>
            <w:right w:val="none" w:sz="0" w:space="0" w:color="auto"/>
          </w:divBdr>
        </w:div>
        <w:div w:id="1736781909">
          <w:marLeft w:val="0"/>
          <w:marRight w:val="0"/>
          <w:marTop w:val="0"/>
          <w:marBottom w:val="0"/>
          <w:divBdr>
            <w:top w:val="none" w:sz="0" w:space="0" w:color="auto"/>
            <w:left w:val="none" w:sz="0" w:space="0" w:color="auto"/>
            <w:bottom w:val="none" w:sz="0" w:space="0" w:color="auto"/>
            <w:right w:val="none" w:sz="0" w:space="0" w:color="auto"/>
          </w:divBdr>
        </w:div>
      </w:divsChild>
    </w:div>
    <w:div w:id="1858226698">
      <w:bodyDiv w:val="1"/>
      <w:marLeft w:val="0"/>
      <w:marRight w:val="0"/>
      <w:marTop w:val="0"/>
      <w:marBottom w:val="0"/>
      <w:divBdr>
        <w:top w:val="none" w:sz="0" w:space="0" w:color="auto"/>
        <w:left w:val="none" w:sz="0" w:space="0" w:color="auto"/>
        <w:bottom w:val="none" w:sz="0" w:space="0" w:color="auto"/>
        <w:right w:val="none" w:sz="0" w:space="0" w:color="auto"/>
      </w:divBdr>
    </w:div>
    <w:div w:id="1869365638">
      <w:bodyDiv w:val="1"/>
      <w:marLeft w:val="0"/>
      <w:marRight w:val="0"/>
      <w:marTop w:val="0"/>
      <w:marBottom w:val="0"/>
      <w:divBdr>
        <w:top w:val="none" w:sz="0" w:space="0" w:color="auto"/>
        <w:left w:val="none" w:sz="0" w:space="0" w:color="auto"/>
        <w:bottom w:val="none" w:sz="0" w:space="0" w:color="auto"/>
        <w:right w:val="none" w:sz="0" w:space="0" w:color="auto"/>
      </w:divBdr>
    </w:div>
    <w:div w:id="1869830277">
      <w:bodyDiv w:val="1"/>
      <w:marLeft w:val="0"/>
      <w:marRight w:val="0"/>
      <w:marTop w:val="0"/>
      <w:marBottom w:val="0"/>
      <w:divBdr>
        <w:top w:val="none" w:sz="0" w:space="0" w:color="auto"/>
        <w:left w:val="none" w:sz="0" w:space="0" w:color="auto"/>
        <w:bottom w:val="none" w:sz="0" w:space="0" w:color="auto"/>
        <w:right w:val="none" w:sz="0" w:space="0" w:color="auto"/>
      </w:divBdr>
    </w:div>
    <w:div w:id="1871795330">
      <w:bodyDiv w:val="1"/>
      <w:marLeft w:val="0"/>
      <w:marRight w:val="0"/>
      <w:marTop w:val="0"/>
      <w:marBottom w:val="0"/>
      <w:divBdr>
        <w:top w:val="none" w:sz="0" w:space="0" w:color="auto"/>
        <w:left w:val="none" w:sz="0" w:space="0" w:color="auto"/>
        <w:bottom w:val="none" w:sz="0" w:space="0" w:color="auto"/>
        <w:right w:val="none" w:sz="0" w:space="0" w:color="auto"/>
      </w:divBdr>
    </w:div>
    <w:div w:id="1874265229">
      <w:bodyDiv w:val="1"/>
      <w:marLeft w:val="0"/>
      <w:marRight w:val="0"/>
      <w:marTop w:val="0"/>
      <w:marBottom w:val="0"/>
      <w:divBdr>
        <w:top w:val="none" w:sz="0" w:space="0" w:color="auto"/>
        <w:left w:val="none" w:sz="0" w:space="0" w:color="auto"/>
        <w:bottom w:val="none" w:sz="0" w:space="0" w:color="auto"/>
        <w:right w:val="none" w:sz="0" w:space="0" w:color="auto"/>
      </w:divBdr>
    </w:div>
    <w:div w:id="1886067367">
      <w:bodyDiv w:val="1"/>
      <w:marLeft w:val="0"/>
      <w:marRight w:val="0"/>
      <w:marTop w:val="0"/>
      <w:marBottom w:val="0"/>
      <w:divBdr>
        <w:top w:val="none" w:sz="0" w:space="0" w:color="auto"/>
        <w:left w:val="none" w:sz="0" w:space="0" w:color="auto"/>
        <w:bottom w:val="none" w:sz="0" w:space="0" w:color="auto"/>
        <w:right w:val="none" w:sz="0" w:space="0" w:color="auto"/>
      </w:divBdr>
    </w:div>
    <w:div w:id="1892770630">
      <w:bodyDiv w:val="1"/>
      <w:marLeft w:val="0"/>
      <w:marRight w:val="0"/>
      <w:marTop w:val="0"/>
      <w:marBottom w:val="0"/>
      <w:divBdr>
        <w:top w:val="none" w:sz="0" w:space="0" w:color="auto"/>
        <w:left w:val="none" w:sz="0" w:space="0" w:color="auto"/>
        <w:bottom w:val="none" w:sz="0" w:space="0" w:color="auto"/>
        <w:right w:val="none" w:sz="0" w:space="0" w:color="auto"/>
      </w:divBdr>
    </w:div>
    <w:div w:id="1919753877">
      <w:bodyDiv w:val="1"/>
      <w:marLeft w:val="0"/>
      <w:marRight w:val="0"/>
      <w:marTop w:val="0"/>
      <w:marBottom w:val="0"/>
      <w:divBdr>
        <w:top w:val="none" w:sz="0" w:space="0" w:color="auto"/>
        <w:left w:val="none" w:sz="0" w:space="0" w:color="auto"/>
        <w:bottom w:val="none" w:sz="0" w:space="0" w:color="auto"/>
        <w:right w:val="none" w:sz="0" w:space="0" w:color="auto"/>
      </w:divBdr>
    </w:div>
    <w:div w:id="1933275008">
      <w:bodyDiv w:val="1"/>
      <w:marLeft w:val="0"/>
      <w:marRight w:val="0"/>
      <w:marTop w:val="0"/>
      <w:marBottom w:val="0"/>
      <w:divBdr>
        <w:top w:val="none" w:sz="0" w:space="0" w:color="auto"/>
        <w:left w:val="none" w:sz="0" w:space="0" w:color="auto"/>
        <w:bottom w:val="none" w:sz="0" w:space="0" w:color="auto"/>
        <w:right w:val="none" w:sz="0" w:space="0" w:color="auto"/>
      </w:divBdr>
    </w:div>
    <w:div w:id="1945336613">
      <w:bodyDiv w:val="1"/>
      <w:marLeft w:val="0"/>
      <w:marRight w:val="0"/>
      <w:marTop w:val="0"/>
      <w:marBottom w:val="0"/>
      <w:divBdr>
        <w:top w:val="none" w:sz="0" w:space="0" w:color="auto"/>
        <w:left w:val="none" w:sz="0" w:space="0" w:color="auto"/>
        <w:bottom w:val="none" w:sz="0" w:space="0" w:color="auto"/>
        <w:right w:val="none" w:sz="0" w:space="0" w:color="auto"/>
      </w:divBdr>
      <w:divsChild>
        <w:div w:id="1252935021">
          <w:marLeft w:val="0"/>
          <w:marRight w:val="0"/>
          <w:marTop w:val="0"/>
          <w:marBottom w:val="0"/>
          <w:divBdr>
            <w:top w:val="none" w:sz="0" w:space="0" w:color="auto"/>
            <w:left w:val="none" w:sz="0" w:space="0" w:color="auto"/>
            <w:bottom w:val="none" w:sz="0" w:space="0" w:color="auto"/>
            <w:right w:val="none" w:sz="0" w:space="0" w:color="auto"/>
          </w:divBdr>
        </w:div>
        <w:div w:id="196621836">
          <w:marLeft w:val="0"/>
          <w:marRight w:val="0"/>
          <w:marTop w:val="0"/>
          <w:marBottom w:val="0"/>
          <w:divBdr>
            <w:top w:val="none" w:sz="0" w:space="0" w:color="auto"/>
            <w:left w:val="none" w:sz="0" w:space="0" w:color="auto"/>
            <w:bottom w:val="none" w:sz="0" w:space="0" w:color="auto"/>
            <w:right w:val="none" w:sz="0" w:space="0" w:color="auto"/>
          </w:divBdr>
        </w:div>
        <w:div w:id="1971275905">
          <w:marLeft w:val="0"/>
          <w:marRight w:val="0"/>
          <w:marTop w:val="0"/>
          <w:marBottom w:val="0"/>
          <w:divBdr>
            <w:top w:val="none" w:sz="0" w:space="0" w:color="auto"/>
            <w:left w:val="none" w:sz="0" w:space="0" w:color="auto"/>
            <w:bottom w:val="none" w:sz="0" w:space="0" w:color="auto"/>
            <w:right w:val="none" w:sz="0" w:space="0" w:color="auto"/>
          </w:divBdr>
        </w:div>
        <w:div w:id="680395772">
          <w:marLeft w:val="0"/>
          <w:marRight w:val="0"/>
          <w:marTop w:val="0"/>
          <w:marBottom w:val="0"/>
          <w:divBdr>
            <w:top w:val="none" w:sz="0" w:space="0" w:color="auto"/>
            <w:left w:val="none" w:sz="0" w:space="0" w:color="auto"/>
            <w:bottom w:val="none" w:sz="0" w:space="0" w:color="auto"/>
            <w:right w:val="none" w:sz="0" w:space="0" w:color="auto"/>
          </w:divBdr>
        </w:div>
        <w:div w:id="1478956188">
          <w:marLeft w:val="0"/>
          <w:marRight w:val="0"/>
          <w:marTop w:val="0"/>
          <w:marBottom w:val="0"/>
          <w:divBdr>
            <w:top w:val="none" w:sz="0" w:space="0" w:color="auto"/>
            <w:left w:val="none" w:sz="0" w:space="0" w:color="auto"/>
            <w:bottom w:val="none" w:sz="0" w:space="0" w:color="auto"/>
            <w:right w:val="none" w:sz="0" w:space="0" w:color="auto"/>
          </w:divBdr>
        </w:div>
        <w:div w:id="781650277">
          <w:marLeft w:val="0"/>
          <w:marRight w:val="0"/>
          <w:marTop w:val="0"/>
          <w:marBottom w:val="0"/>
          <w:divBdr>
            <w:top w:val="none" w:sz="0" w:space="0" w:color="auto"/>
            <w:left w:val="none" w:sz="0" w:space="0" w:color="auto"/>
            <w:bottom w:val="none" w:sz="0" w:space="0" w:color="auto"/>
            <w:right w:val="none" w:sz="0" w:space="0" w:color="auto"/>
          </w:divBdr>
        </w:div>
        <w:div w:id="2046440898">
          <w:marLeft w:val="0"/>
          <w:marRight w:val="0"/>
          <w:marTop w:val="0"/>
          <w:marBottom w:val="0"/>
          <w:divBdr>
            <w:top w:val="none" w:sz="0" w:space="0" w:color="auto"/>
            <w:left w:val="none" w:sz="0" w:space="0" w:color="auto"/>
            <w:bottom w:val="none" w:sz="0" w:space="0" w:color="auto"/>
            <w:right w:val="none" w:sz="0" w:space="0" w:color="auto"/>
          </w:divBdr>
        </w:div>
        <w:div w:id="2103255504">
          <w:marLeft w:val="0"/>
          <w:marRight w:val="0"/>
          <w:marTop w:val="0"/>
          <w:marBottom w:val="0"/>
          <w:divBdr>
            <w:top w:val="none" w:sz="0" w:space="0" w:color="auto"/>
            <w:left w:val="none" w:sz="0" w:space="0" w:color="auto"/>
            <w:bottom w:val="none" w:sz="0" w:space="0" w:color="auto"/>
            <w:right w:val="none" w:sz="0" w:space="0" w:color="auto"/>
          </w:divBdr>
        </w:div>
        <w:div w:id="950361496">
          <w:marLeft w:val="0"/>
          <w:marRight w:val="0"/>
          <w:marTop w:val="0"/>
          <w:marBottom w:val="0"/>
          <w:divBdr>
            <w:top w:val="none" w:sz="0" w:space="0" w:color="auto"/>
            <w:left w:val="none" w:sz="0" w:space="0" w:color="auto"/>
            <w:bottom w:val="none" w:sz="0" w:space="0" w:color="auto"/>
            <w:right w:val="none" w:sz="0" w:space="0" w:color="auto"/>
          </w:divBdr>
        </w:div>
        <w:div w:id="739517549">
          <w:marLeft w:val="0"/>
          <w:marRight w:val="0"/>
          <w:marTop w:val="0"/>
          <w:marBottom w:val="0"/>
          <w:divBdr>
            <w:top w:val="none" w:sz="0" w:space="0" w:color="auto"/>
            <w:left w:val="none" w:sz="0" w:space="0" w:color="auto"/>
            <w:bottom w:val="none" w:sz="0" w:space="0" w:color="auto"/>
            <w:right w:val="none" w:sz="0" w:space="0" w:color="auto"/>
          </w:divBdr>
        </w:div>
        <w:div w:id="1869565839">
          <w:marLeft w:val="0"/>
          <w:marRight w:val="0"/>
          <w:marTop w:val="0"/>
          <w:marBottom w:val="0"/>
          <w:divBdr>
            <w:top w:val="none" w:sz="0" w:space="0" w:color="auto"/>
            <w:left w:val="none" w:sz="0" w:space="0" w:color="auto"/>
            <w:bottom w:val="none" w:sz="0" w:space="0" w:color="auto"/>
            <w:right w:val="none" w:sz="0" w:space="0" w:color="auto"/>
          </w:divBdr>
        </w:div>
        <w:div w:id="1103578123">
          <w:marLeft w:val="0"/>
          <w:marRight w:val="0"/>
          <w:marTop w:val="0"/>
          <w:marBottom w:val="0"/>
          <w:divBdr>
            <w:top w:val="none" w:sz="0" w:space="0" w:color="auto"/>
            <w:left w:val="none" w:sz="0" w:space="0" w:color="auto"/>
            <w:bottom w:val="none" w:sz="0" w:space="0" w:color="auto"/>
            <w:right w:val="none" w:sz="0" w:space="0" w:color="auto"/>
          </w:divBdr>
        </w:div>
        <w:div w:id="2137328324">
          <w:marLeft w:val="0"/>
          <w:marRight w:val="0"/>
          <w:marTop w:val="0"/>
          <w:marBottom w:val="0"/>
          <w:divBdr>
            <w:top w:val="none" w:sz="0" w:space="0" w:color="auto"/>
            <w:left w:val="none" w:sz="0" w:space="0" w:color="auto"/>
            <w:bottom w:val="none" w:sz="0" w:space="0" w:color="auto"/>
            <w:right w:val="none" w:sz="0" w:space="0" w:color="auto"/>
          </w:divBdr>
        </w:div>
        <w:div w:id="30351499">
          <w:marLeft w:val="0"/>
          <w:marRight w:val="0"/>
          <w:marTop w:val="0"/>
          <w:marBottom w:val="0"/>
          <w:divBdr>
            <w:top w:val="none" w:sz="0" w:space="0" w:color="auto"/>
            <w:left w:val="none" w:sz="0" w:space="0" w:color="auto"/>
            <w:bottom w:val="none" w:sz="0" w:space="0" w:color="auto"/>
            <w:right w:val="none" w:sz="0" w:space="0" w:color="auto"/>
          </w:divBdr>
        </w:div>
        <w:div w:id="2095081177">
          <w:marLeft w:val="0"/>
          <w:marRight w:val="0"/>
          <w:marTop w:val="0"/>
          <w:marBottom w:val="0"/>
          <w:divBdr>
            <w:top w:val="none" w:sz="0" w:space="0" w:color="auto"/>
            <w:left w:val="none" w:sz="0" w:space="0" w:color="auto"/>
            <w:bottom w:val="none" w:sz="0" w:space="0" w:color="auto"/>
            <w:right w:val="none" w:sz="0" w:space="0" w:color="auto"/>
          </w:divBdr>
        </w:div>
        <w:div w:id="848106326">
          <w:marLeft w:val="0"/>
          <w:marRight w:val="0"/>
          <w:marTop w:val="0"/>
          <w:marBottom w:val="0"/>
          <w:divBdr>
            <w:top w:val="none" w:sz="0" w:space="0" w:color="auto"/>
            <w:left w:val="none" w:sz="0" w:space="0" w:color="auto"/>
            <w:bottom w:val="none" w:sz="0" w:space="0" w:color="auto"/>
            <w:right w:val="none" w:sz="0" w:space="0" w:color="auto"/>
          </w:divBdr>
        </w:div>
        <w:div w:id="1712919317">
          <w:marLeft w:val="0"/>
          <w:marRight w:val="0"/>
          <w:marTop w:val="0"/>
          <w:marBottom w:val="0"/>
          <w:divBdr>
            <w:top w:val="none" w:sz="0" w:space="0" w:color="auto"/>
            <w:left w:val="none" w:sz="0" w:space="0" w:color="auto"/>
            <w:bottom w:val="none" w:sz="0" w:space="0" w:color="auto"/>
            <w:right w:val="none" w:sz="0" w:space="0" w:color="auto"/>
          </w:divBdr>
        </w:div>
        <w:div w:id="585577700">
          <w:marLeft w:val="0"/>
          <w:marRight w:val="0"/>
          <w:marTop w:val="0"/>
          <w:marBottom w:val="0"/>
          <w:divBdr>
            <w:top w:val="none" w:sz="0" w:space="0" w:color="auto"/>
            <w:left w:val="none" w:sz="0" w:space="0" w:color="auto"/>
            <w:bottom w:val="none" w:sz="0" w:space="0" w:color="auto"/>
            <w:right w:val="none" w:sz="0" w:space="0" w:color="auto"/>
          </w:divBdr>
        </w:div>
        <w:div w:id="367268054">
          <w:marLeft w:val="0"/>
          <w:marRight w:val="0"/>
          <w:marTop w:val="0"/>
          <w:marBottom w:val="0"/>
          <w:divBdr>
            <w:top w:val="none" w:sz="0" w:space="0" w:color="auto"/>
            <w:left w:val="none" w:sz="0" w:space="0" w:color="auto"/>
            <w:bottom w:val="none" w:sz="0" w:space="0" w:color="auto"/>
            <w:right w:val="none" w:sz="0" w:space="0" w:color="auto"/>
          </w:divBdr>
        </w:div>
        <w:div w:id="2024897723">
          <w:marLeft w:val="0"/>
          <w:marRight w:val="0"/>
          <w:marTop w:val="0"/>
          <w:marBottom w:val="0"/>
          <w:divBdr>
            <w:top w:val="none" w:sz="0" w:space="0" w:color="auto"/>
            <w:left w:val="none" w:sz="0" w:space="0" w:color="auto"/>
            <w:bottom w:val="none" w:sz="0" w:space="0" w:color="auto"/>
            <w:right w:val="none" w:sz="0" w:space="0" w:color="auto"/>
          </w:divBdr>
        </w:div>
        <w:div w:id="1318726813">
          <w:marLeft w:val="0"/>
          <w:marRight w:val="0"/>
          <w:marTop w:val="0"/>
          <w:marBottom w:val="0"/>
          <w:divBdr>
            <w:top w:val="none" w:sz="0" w:space="0" w:color="auto"/>
            <w:left w:val="none" w:sz="0" w:space="0" w:color="auto"/>
            <w:bottom w:val="none" w:sz="0" w:space="0" w:color="auto"/>
            <w:right w:val="none" w:sz="0" w:space="0" w:color="auto"/>
          </w:divBdr>
        </w:div>
        <w:div w:id="128326790">
          <w:marLeft w:val="0"/>
          <w:marRight w:val="0"/>
          <w:marTop w:val="0"/>
          <w:marBottom w:val="0"/>
          <w:divBdr>
            <w:top w:val="none" w:sz="0" w:space="0" w:color="auto"/>
            <w:left w:val="none" w:sz="0" w:space="0" w:color="auto"/>
            <w:bottom w:val="none" w:sz="0" w:space="0" w:color="auto"/>
            <w:right w:val="none" w:sz="0" w:space="0" w:color="auto"/>
          </w:divBdr>
        </w:div>
        <w:div w:id="1125545367">
          <w:marLeft w:val="0"/>
          <w:marRight w:val="0"/>
          <w:marTop w:val="0"/>
          <w:marBottom w:val="0"/>
          <w:divBdr>
            <w:top w:val="none" w:sz="0" w:space="0" w:color="auto"/>
            <w:left w:val="none" w:sz="0" w:space="0" w:color="auto"/>
            <w:bottom w:val="none" w:sz="0" w:space="0" w:color="auto"/>
            <w:right w:val="none" w:sz="0" w:space="0" w:color="auto"/>
          </w:divBdr>
        </w:div>
        <w:div w:id="1532258919">
          <w:marLeft w:val="0"/>
          <w:marRight w:val="0"/>
          <w:marTop w:val="0"/>
          <w:marBottom w:val="0"/>
          <w:divBdr>
            <w:top w:val="none" w:sz="0" w:space="0" w:color="auto"/>
            <w:left w:val="none" w:sz="0" w:space="0" w:color="auto"/>
            <w:bottom w:val="none" w:sz="0" w:space="0" w:color="auto"/>
            <w:right w:val="none" w:sz="0" w:space="0" w:color="auto"/>
          </w:divBdr>
        </w:div>
        <w:div w:id="726996524">
          <w:marLeft w:val="0"/>
          <w:marRight w:val="0"/>
          <w:marTop w:val="0"/>
          <w:marBottom w:val="0"/>
          <w:divBdr>
            <w:top w:val="none" w:sz="0" w:space="0" w:color="auto"/>
            <w:left w:val="none" w:sz="0" w:space="0" w:color="auto"/>
            <w:bottom w:val="none" w:sz="0" w:space="0" w:color="auto"/>
            <w:right w:val="none" w:sz="0" w:space="0" w:color="auto"/>
          </w:divBdr>
        </w:div>
        <w:div w:id="657392338">
          <w:marLeft w:val="0"/>
          <w:marRight w:val="0"/>
          <w:marTop w:val="0"/>
          <w:marBottom w:val="0"/>
          <w:divBdr>
            <w:top w:val="none" w:sz="0" w:space="0" w:color="auto"/>
            <w:left w:val="none" w:sz="0" w:space="0" w:color="auto"/>
            <w:bottom w:val="none" w:sz="0" w:space="0" w:color="auto"/>
            <w:right w:val="none" w:sz="0" w:space="0" w:color="auto"/>
          </w:divBdr>
        </w:div>
        <w:div w:id="1112289816">
          <w:marLeft w:val="0"/>
          <w:marRight w:val="0"/>
          <w:marTop w:val="0"/>
          <w:marBottom w:val="0"/>
          <w:divBdr>
            <w:top w:val="none" w:sz="0" w:space="0" w:color="auto"/>
            <w:left w:val="none" w:sz="0" w:space="0" w:color="auto"/>
            <w:bottom w:val="none" w:sz="0" w:space="0" w:color="auto"/>
            <w:right w:val="none" w:sz="0" w:space="0" w:color="auto"/>
          </w:divBdr>
        </w:div>
        <w:div w:id="1278834873">
          <w:marLeft w:val="0"/>
          <w:marRight w:val="0"/>
          <w:marTop w:val="0"/>
          <w:marBottom w:val="0"/>
          <w:divBdr>
            <w:top w:val="none" w:sz="0" w:space="0" w:color="auto"/>
            <w:left w:val="none" w:sz="0" w:space="0" w:color="auto"/>
            <w:bottom w:val="none" w:sz="0" w:space="0" w:color="auto"/>
            <w:right w:val="none" w:sz="0" w:space="0" w:color="auto"/>
          </w:divBdr>
        </w:div>
        <w:div w:id="190579815">
          <w:marLeft w:val="0"/>
          <w:marRight w:val="0"/>
          <w:marTop w:val="0"/>
          <w:marBottom w:val="0"/>
          <w:divBdr>
            <w:top w:val="none" w:sz="0" w:space="0" w:color="auto"/>
            <w:left w:val="none" w:sz="0" w:space="0" w:color="auto"/>
            <w:bottom w:val="none" w:sz="0" w:space="0" w:color="auto"/>
            <w:right w:val="none" w:sz="0" w:space="0" w:color="auto"/>
          </w:divBdr>
        </w:div>
        <w:div w:id="2126189932">
          <w:marLeft w:val="0"/>
          <w:marRight w:val="0"/>
          <w:marTop w:val="0"/>
          <w:marBottom w:val="0"/>
          <w:divBdr>
            <w:top w:val="none" w:sz="0" w:space="0" w:color="auto"/>
            <w:left w:val="none" w:sz="0" w:space="0" w:color="auto"/>
            <w:bottom w:val="none" w:sz="0" w:space="0" w:color="auto"/>
            <w:right w:val="none" w:sz="0" w:space="0" w:color="auto"/>
          </w:divBdr>
        </w:div>
        <w:div w:id="1321731836">
          <w:marLeft w:val="0"/>
          <w:marRight w:val="0"/>
          <w:marTop w:val="0"/>
          <w:marBottom w:val="0"/>
          <w:divBdr>
            <w:top w:val="none" w:sz="0" w:space="0" w:color="auto"/>
            <w:left w:val="none" w:sz="0" w:space="0" w:color="auto"/>
            <w:bottom w:val="none" w:sz="0" w:space="0" w:color="auto"/>
            <w:right w:val="none" w:sz="0" w:space="0" w:color="auto"/>
          </w:divBdr>
        </w:div>
        <w:div w:id="136411399">
          <w:marLeft w:val="0"/>
          <w:marRight w:val="0"/>
          <w:marTop w:val="0"/>
          <w:marBottom w:val="0"/>
          <w:divBdr>
            <w:top w:val="none" w:sz="0" w:space="0" w:color="auto"/>
            <w:left w:val="none" w:sz="0" w:space="0" w:color="auto"/>
            <w:bottom w:val="none" w:sz="0" w:space="0" w:color="auto"/>
            <w:right w:val="none" w:sz="0" w:space="0" w:color="auto"/>
          </w:divBdr>
        </w:div>
        <w:div w:id="944381219">
          <w:marLeft w:val="0"/>
          <w:marRight w:val="0"/>
          <w:marTop w:val="0"/>
          <w:marBottom w:val="0"/>
          <w:divBdr>
            <w:top w:val="none" w:sz="0" w:space="0" w:color="auto"/>
            <w:left w:val="none" w:sz="0" w:space="0" w:color="auto"/>
            <w:bottom w:val="none" w:sz="0" w:space="0" w:color="auto"/>
            <w:right w:val="none" w:sz="0" w:space="0" w:color="auto"/>
          </w:divBdr>
        </w:div>
        <w:div w:id="1619877435">
          <w:marLeft w:val="0"/>
          <w:marRight w:val="0"/>
          <w:marTop w:val="0"/>
          <w:marBottom w:val="0"/>
          <w:divBdr>
            <w:top w:val="none" w:sz="0" w:space="0" w:color="auto"/>
            <w:left w:val="none" w:sz="0" w:space="0" w:color="auto"/>
            <w:bottom w:val="none" w:sz="0" w:space="0" w:color="auto"/>
            <w:right w:val="none" w:sz="0" w:space="0" w:color="auto"/>
          </w:divBdr>
        </w:div>
        <w:div w:id="352658840">
          <w:marLeft w:val="0"/>
          <w:marRight w:val="0"/>
          <w:marTop w:val="0"/>
          <w:marBottom w:val="0"/>
          <w:divBdr>
            <w:top w:val="none" w:sz="0" w:space="0" w:color="auto"/>
            <w:left w:val="none" w:sz="0" w:space="0" w:color="auto"/>
            <w:bottom w:val="none" w:sz="0" w:space="0" w:color="auto"/>
            <w:right w:val="none" w:sz="0" w:space="0" w:color="auto"/>
          </w:divBdr>
        </w:div>
        <w:div w:id="1441024486">
          <w:marLeft w:val="0"/>
          <w:marRight w:val="0"/>
          <w:marTop w:val="0"/>
          <w:marBottom w:val="0"/>
          <w:divBdr>
            <w:top w:val="none" w:sz="0" w:space="0" w:color="auto"/>
            <w:left w:val="none" w:sz="0" w:space="0" w:color="auto"/>
            <w:bottom w:val="none" w:sz="0" w:space="0" w:color="auto"/>
            <w:right w:val="none" w:sz="0" w:space="0" w:color="auto"/>
          </w:divBdr>
        </w:div>
        <w:div w:id="408574601">
          <w:marLeft w:val="0"/>
          <w:marRight w:val="0"/>
          <w:marTop w:val="0"/>
          <w:marBottom w:val="0"/>
          <w:divBdr>
            <w:top w:val="none" w:sz="0" w:space="0" w:color="auto"/>
            <w:left w:val="none" w:sz="0" w:space="0" w:color="auto"/>
            <w:bottom w:val="none" w:sz="0" w:space="0" w:color="auto"/>
            <w:right w:val="none" w:sz="0" w:space="0" w:color="auto"/>
          </w:divBdr>
        </w:div>
        <w:div w:id="1640106607">
          <w:marLeft w:val="0"/>
          <w:marRight w:val="0"/>
          <w:marTop w:val="0"/>
          <w:marBottom w:val="0"/>
          <w:divBdr>
            <w:top w:val="none" w:sz="0" w:space="0" w:color="auto"/>
            <w:left w:val="none" w:sz="0" w:space="0" w:color="auto"/>
            <w:bottom w:val="none" w:sz="0" w:space="0" w:color="auto"/>
            <w:right w:val="none" w:sz="0" w:space="0" w:color="auto"/>
          </w:divBdr>
        </w:div>
        <w:div w:id="1153445121">
          <w:marLeft w:val="0"/>
          <w:marRight w:val="0"/>
          <w:marTop w:val="0"/>
          <w:marBottom w:val="0"/>
          <w:divBdr>
            <w:top w:val="none" w:sz="0" w:space="0" w:color="auto"/>
            <w:left w:val="none" w:sz="0" w:space="0" w:color="auto"/>
            <w:bottom w:val="none" w:sz="0" w:space="0" w:color="auto"/>
            <w:right w:val="none" w:sz="0" w:space="0" w:color="auto"/>
          </w:divBdr>
        </w:div>
        <w:div w:id="625307860">
          <w:marLeft w:val="0"/>
          <w:marRight w:val="0"/>
          <w:marTop w:val="0"/>
          <w:marBottom w:val="0"/>
          <w:divBdr>
            <w:top w:val="none" w:sz="0" w:space="0" w:color="auto"/>
            <w:left w:val="none" w:sz="0" w:space="0" w:color="auto"/>
            <w:bottom w:val="none" w:sz="0" w:space="0" w:color="auto"/>
            <w:right w:val="none" w:sz="0" w:space="0" w:color="auto"/>
          </w:divBdr>
        </w:div>
        <w:div w:id="642809301">
          <w:marLeft w:val="0"/>
          <w:marRight w:val="0"/>
          <w:marTop w:val="0"/>
          <w:marBottom w:val="0"/>
          <w:divBdr>
            <w:top w:val="none" w:sz="0" w:space="0" w:color="auto"/>
            <w:left w:val="none" w:sz="0" w:space="0" w:color="auto"/>
            <w:bottom w:val="none" w:sz="0" w:space="0" w:color="auto"/>
            <w:right w:val="none" w:sz="0" w:space="0" w:color="auto"/>
          </w:divBdr>
        </w:div>
        <w:div w:id="286592637">
          <w:marLeft w:val="0"/>
          <w:marRight w:val="0"/>
          <w:marTop w:val="0"/>
          <w:marBottom w:val="0"/>
          <w:divBdr>
            <w:top w:val="none" w:sz="0" w:space="0" w:color="auto"/>
            <w:left w:val="none" w:sz="0" w:space="0" w:color="auto"/>
            <w:bottom w:val="none" w:sz="0" w:space="0" w:color="auto"/>
            <w:right w:val="none" w:sz="0" w:space="0" w:color="auto"/>
          </w:divBdr>
        </w:div>
        <w:div w:id="1377385885">
          <w:marLeft w:val="0"/>
          <w:marRight w:val="0"/>
          <w:marTop w:val="0"/>
          <w:marBottom w:val="0"/>
          <w:divBdr>
            <w:top w:val="none" w:sz="0" w:space="0" w:color="auto"/>
            <w:left w:val="none" w:sz="0" w:space="0" w:color="auto"/>
            <w:bottom w:val="none" w:sz="0" w:space="0" w:color="auto"/>
            <w:right w:val="none" w:sz="0" w:space="0" w:color="auto"/>
          </w:divBdr>
        </w:div>
        <w:div w:id="1474525346">
          <w:marLeft w:val="0"/>
          <w:marRight w:val="0"/>
          <w:marTop w:val="0"/>
          <w:marBottom w:val="0"/>
          <w:divBdr>
            <w:top w:val="none" w:sz="0" w:space="0" w:color="auto"/>
            <w:left w:val="none" w:sz="0" w:space="0" w:color="auto"/>
            <w:bottom w:val="none" w:sz="0" w:space="0" w:color="auto"/>
            <w:right w:val="none" w:sz="0" w:space="0" w:color="auto"/>
          </w:divBdr>
        </w:div>
        <w:div w:id="287977873">
          <w:marLeft w:val="0"/>
          <w:marRight w:val="0"/>
          <w:marTop w:val="0"/>
          <w:marBottom w:val="0"/>
          <w:divBdr>
            <w:top w:val="none" w:sz="0" w:space="0" w:color="auto"/>
            <w:left w:val="none" w:sz="0" w:space="0" w:color="auto"/>
            <w:bottom w:val="none" w:sz="0" w:space="0" w:color="auto"/>
            <w:right w:val="none" w:sz="0" w:space="0" w:color="auto"/>
          </w:divBdr>
        </w:div>
        <w:div w:id="309134756">
          <w:marLeft w:val="0"/>
          <w:marRight w:val="0"/>
          <w:marTop w:val="0"/>
          <w:marBottom w:val="0"/>
          <w:divBdr>
            <w:top w:val="none" w:sz="0" w:space="0" w:color="auto"/>
            <w:left w:val="none" w:sz="0" w:space="0" w:color="auto"/>
            <w:bottom w:val="none" w:sz="0" w:space="0" w:color="auto"/>
            <w:right w:val="none" w:sz="0" w:space="0" w:color="auto"/>
          </w:divBdr>
        </w:div>
        <w:div w:id="2026514233">
          <w:marLeft w:val="0"/>
          <w:marRight w:val="0"/>
          <w:marTop w:val="0"/>
          <w:marBottom w:val="0"/>
          <w:divBdr>
            <w:top w:val="none" w:sz="0" w:space="0" w:color="auto"/>
            <w:left w:val="none" w:sz="0" w:space="0" w:color="auto"/>
            <w:bottom w:val="none" w:sz="0" w:space="0" w:color="auto"/>
            <w:right w:val="none" w:sz="0" w:space="0" w:color="auto"/>
          </w:divBdr>
        </w:div>
        <w:div w:id="1097796971">
          <w:marLeft w:val="0"/>
          <w:marRight w:val="0"/>
          <w:marTop w:val="0"/>
          <w:marBottom w:val="0"/>
          <w:divBdr>
            <w:top w:val="none" w:sz="0" w:space="0" w:color="auto"/>
            <w:left w:val="none" w:sz="0" w:space="0" w:color="auto"/>
            <w:bottom w:val="none" w:sz="0" w:space="0" w:color="auto"/>
            <w:right w:val="none" w:sz="0" w:space="0" w:color="auto"/>
          </w:divBdr>
        </w:div>
        <w:div w:id="1492021448">
          <w:marLeft w:val="0"/>
          <w:marRight w:val="0"/>
          <w:marTop w:val="0"/>
          <w:marBottom w:val="0"/>
          <w:divBdr>
            <w:top w:val="none" w:sz="0" w:space="0" w:color="auto"/>
            <w:left w:val="none" w:sz="0" w:space="0" w:color="auto"/>
            <w:bottom w:val="none" w:sz="0" w:space="0" w:color="auto"/>
            <w:right w:val="none" w:sz="0" w:space="0" w:color="auto"/>
          </w:divBdr>
        </w:div>
        <w:div w:id="1472745749">
          <w:marLeft w:val="0"/>
          <w:marRight w:val="0"/>
          <w:marTop w:val="0"/>
          <w:marBottom w:val="0"/>
          <w:divBdr>
            <w:top w:val="none" w:sz="0" w:space="0" w:color="auto"/>
            <w:left w:val="none" w:sz="0" w:space="0" w:color="auto"/>
            <w:bottom w:val="none" w:sz="0" w:space="0" w:color="auto"/>
            <w:right w:val="none" w:sz="0" w:space="0" w:color="auto"/>
          </w:divBdr>
        </w:div>
        <w:div w:id="880019825">
          <w:marLeft w:val="0"/>
          <w:marRight w:val="0"/>
          <w:marTop w:val="0"/>
          <w:marBottom w:val="0"/>
          <w:divBdr>
            <w:top w:val="none" w:sz="0" w:space="0" w:color="auto"/>
            <w:left w:val="none" w:sz="0" w:space="0" w:color="auto"/>
            <w:bottom w:val="none" w:sz="0" w:space="0" w:color="auto"/>
            <w:right w:val="none" w:sz="0" w:space="0" w:color="auto"/>
          </w:divBdr>
        </w:div>
        <w:div w:id="1359966828">
          <w:marLeft w:val="0"/>
          <w:marRight w:val="0"/>
          <w:marTop w:val="0"/>
          <w:marBottom w:val="0"/>
          <w:divBdr>
            <w:top w:val="none" w:sz="0" w:space="0" w:color="auto"/>
            <w:left w:val="none" w:sz="0" w:space="0" w:color="auto"/>
            <w:bottom w:val="none" w:sz="0" w:space="0" w:color="auto"/>
            <w:right w:val="none" w:sz="0" w:space="0" w:color="auto"/>
          </w:divBdr>
        </w:div>
        <w:div w:id="1413310264">
          <w:marLeft w:val="0"/>
          <w:marRight w:val="0"/>
          <w:marTop w:val="0"/>
          <w:marBottom w:val="0"/>
          <w:divBdr>
            <w:top w:val="none" w:sz="0" w:space="0" w:color="auto"/>
            <w:left w:val="none" w:sz="0" w:space="0" w:color="auto"/>
            <w:bottom w:val="none" w:sz="0" w:space="0" w:color="auto"/>
            <w:right w:val="none" w:sz="0" w:space="0" w:color="auto"/>
          </w:divBdr>
        </w:div>
        <w:div w:id="1770000937">
          <w:marLeft w:val="0"/>
          <w:marRight w:val="0"/>
          <w:marTop w:val="0"/>
          <w:marBottom w:val="0"/>
          <w:divBdr>
            <w:top w:val="none" w:sz="0" w:space="0" w:color="auto"/>
            <w:left w:val="none" w:sz="0" w:space="0" w:color="auto"/>
            <w:bottom w:val="none" w:sz="0" w:space="0" w:color="auto"/>
            <w:right w:val="none" w:sz="0" w:space="0" w:color="auto"/>
          </w:divBdr>
        </w:div>
        <w:div w:id="847210943">
          <w:marLeft w:val="0"/>
          <w:marRight w:val="0"/>
          <w:marTop w:val="0"/>
          <w:marBottom w:val="0"/>
          <w:divBdr>
            <w:top w:val="none" w:sz="0" w:space="0" w:color="auto"/>
            <w:left w:val="none" w:sz="0" w:space="0" w:color="auto"/>
            <w:bottom w:val="none" w:sz="0" w:space="0" w:color="auto"/>
            <w:right w:val="none" w:sz="0" w:space="0" w:color="auto"/>
          </w:divBdr>
        </w:div>
        <w:div w:id="1828204846">
          <w:marLeft w:val="0"/>
          <w:marRight w:val="0"/>
          <w:marTop w:val="0"/>
          <w:marBottom w:val="0"/>
          <w:divBdr>
            <w:top w:val="none" w:sz="0" w:space="0" w:color="auto"/>
            <w:left w:val="none" w:sz="0" w:space="0" w:color="auto"/>
            <w:bottom w:val="none" w:sz="0" w:space="0" w:color="auto"/>
            <w:right w:val="none" w:sz="0" w:space="0" w:color="auto"/>
          </w:divBdr>
        </w:div>
        <w:div w:id="1435131912">
          <w:marLeft w:val="0"/>
          <w:marRight w:val="0"/>
          <w:marTop w:val="0"/>
          <w:marBottom w:val="0"/>
          <w:divBdr>
            <w:top w:val="none" w:sz="0" w:space="0" w:color="auto"/>
            <w:left w:val="none" w:sz="0" w:space="0" w:color="auto"/>
            <w:bottom w:val="none" w:sz="0" w:space="0" w:color="auto"/>
            <w:right w:val="none" w:sz="0" w:space="0" w:color="auto"/>
          </w:divBdr>
        </w:div>
        <w:div w:id="853878365">
          <w:marLeft w:val="0"/>
          <w:marRight w:val="0"/>
          <w:marTop w:val="0"/>
          <w:marBottom w:val="0"/>
          <w:divBdr>
            <w:top w:val="none" w:sz="0" w:space="0" w:color="auto"/>
            <w:left w:val="none" w:sz="0" w:space="0" w:color="auto"/>
            <w:bottom w:val="none" w:sz="0" w:space="0" w:color="auto"/>
            <w:right w:val="none" w:sz="0" w:space="0" w:color="auto"/>
          </w:divBdr>
        </w:div>
        <w:div w:id="1638030989">
          <w:marLeft w:val="0"/>
          <w:marRight w:val="0"/>
          <w:marTop w:val="0"/>
          <w:marBottom w:val="0"/>
          <w:divBdr>
            <w:top w:val="none" w:sz="0" w:space="0" w:color="auto"/>
            <w:left w:val="none" w:sz="0" w:space="0" w:color="auto"/>
            <w:bottom w:val="none" w:sz="0" w:space="0" w:color="auto"/>
            <w:right w:val="none" w:sz="0" w:space="0" w:color="auto"/>
          </w:divBdr>
        </w:div>
        <w:div w:id="2007633766">
          <w:marLeft w:val="0"/>
          <w:marRight w:val="0"/>
          <w:marTop w:val="0"/>
          <w:marBottom w:val="0"/>
          <w:divBdr>
            <w:top w:val="none" w:sz="0" w:space="0" w:color="auto"/>
            <w:left w:val="none" w:sz="0" w:space="0" w:color="auto"/>
            <w:bottom w:val="none" w:sz="0" w:space="0" w:color="auto"/>
            <w:right w:val="none" w:sz="0" w:space="0" w:color="auto"/>
          </w:divBdr>
        </w:div>
        <w:div w:id="1269310679">
          <w:marLeft w:val="0"/>
          <w:marRight w:val="0"/>
          <w:marTop w:val="0"/>
          <w:marBottom w:val="0"/>
          <w:divBdr>
            <w:top w:val="none" w:sz="0" w:space="0" w:color="auto"/>
            <w:left w:val="none" w:sz="0" w:space="0" w:color="auto"/>
            <w:bottom w:val="none" w:sz="0" w:space="0" w:color="auto"/>
            <w:right w:val="none" w:sz="0" w:space="0" w:color="auto"/>
          </w:divBdr>
        </w:div>
        <w:div w:id="1837647882">
          <w:marLeft w:val="0"/>
          <w:marRight w:val="0"/>
          <w:marTop w:val="0"/>
          <w:marBottom w:val="0"/>
          <w:divBdr>
            <w:top w:val="none" w:sz="0" w:space="0" w:color="auto"/>
            <w:left w:val="none" w:sz="0" w:space="0" w:color="auto"/>
            <w:bottom w:val="none" w:sz="0" w:space="0" w:color="auto"/>
            <w:right w:val="none" w:sz="0" w:space="0" w:color="auto"/>
          </w:divBdr>
        </w:div>
        <w:div w:id="1287849911">
          <w:marLeft w:val="0"/>
          <w:marRight w:val="0"/>
          <w:marTop w:val="0"/>
          <w:marBottom w:val="0"/>
          <w:divBdr>
            <w:top w:val="none" w:sz="0" w:space="0" w:color="auto"/>
            <w:left w:val="none" w:sz="0" w:space="0" w:color="auto"/>
            <w:bottom w:val="none" w:sz="0" w:space="0" w:color="auto"/>
            <w:right w:val="none" w:sz="0" w:space="0" w:color="auto"/>
          </w:divBdr>
        </w:div>
        <w:div w:id="293565492">
          <w:marLeft w:val="0"/>
          <w:marRight w:val="0"/>
          <w:marTop w:val="0"/>
          <w:marBottom w:val="0"/>
          <w:divBdr>
            <w:top w:val="none" w:sz="0" w:space="0" w:color="auto"/>
            <w:left w:val="none" w:sz="0" w:space="0" w:color="auto"/>
            <w:bottom w:val="none" w:sz="0" w:space="0" w:color="auto"/>
            <w:right w:val="none" w:sz="0" w:space="0" w:color="auto"/>
          </w:divBdr>
        </w:div>
        <w:div w:id="573008103">
          <w:marLeft w:val="0"/>
          <w:marRight w:val="0"/>
          <w:marTop w:val="0"/>
          <w:marBottom w:val="0"/>
          <w:divBdr>
            <w:top w:val="none" w:sz="0" w:space="0" w:color="auto"/>
            <w:left w:val="none" w:sz="0" w:space="0" w:color="auto"/>
            <w:bottom w:val="none" w:sz="0" w:space="0" w:color="auto"/>
            <w:right w:val="none" w:sz="0" w:space="0" w:color="auto"/>
          </w:divBdr>
        </w:div>
        <w:div w:id="433673741">
          <w:marLeft w:val="0"/>
          <w:marRight w:val="0"/>
          <w:marTop w:val="0"/>
          <w:marBottom w:val="0"/>
          <w:divBdr>
            <w:top w:val="none" w:sz="0" w:space="0" w:color="auto"/>
            <w:left w:val="none" w:sz="0" w:space="0" w:color="auto"/>
            <w:bottom w:val="none" w:sz="0" w:space="0" w:color="auto"/>
            <w:right w:val="none" w:sz="0" w:space="0" w:color="auto"/>
          </w:divBdr>
        </w:div>
        <w:div w:id="1516722772">
          <w:marLeft w:val="0"/>
          <w:marRight w:val="0"/>
          <w:marTop w:val="0"/>
          <w:marBottom w:val="0"/>
          <w:divBdr>
            <w:top w:val="none" w:sz="0" w:space="0" w:color="auto"/>
            <w:left w:val="none" w:sz="0" w:space="0" w:color="auto"/>
            <w:bottom w:val="none" w:sz="0" w:space="0" w:color="auto"/>
            <w:right w:val="none" w:sz="0" w:space="0" w:color="auto"/>
          </w:divBdr>
        </w:div>
        <w:div w:id="1858275149">
          <w:marLeft w:val="0"/>
          <w:marRight w:val="0"/>
          <w:marTop w:val="0"/>
          <w:marBottom w:val="0"/>
          <w:divBdr>
            <w:top w:val="none" w:sz="0" w:space="0" w:color="auto"/>
            <w:left w:val="none" w:sz="0" w:space="0" w:color="auto"/>
            <w:bottom w:val="none" w:sz="0" w:space="0" w:color="auto"/>
            <w:right w:val="none" w:sz="0" w:space="0" w:color="auto"/>
          </w:divBdr>
        </w:div>
        <w:div w:id="659231235">
          <w:marLeft w:val="0"/>
          <w:marRight w:val="0"/>
          <w:marTop w:val="0"/>
          <w:marBottom w:val="0"/>
          <w:divBdr>
            <w:top w:val="none" w:sz="0" w:space="0" w:color="auto"/>
            <w:left w:val="none" w:sz="0" w:space="0" w:color="auto"/>
            <w:bottom w:val="none" w:sz="0" w:space="0" w:color="auto"/>
            <w:right w:val="none" w:sz="0" w:space="0" w:color="auto"/>
          </w:divBdr>
        </w:div>
        <w:div w:id="276496488">
          <w:marLeft w:val="0"/>
          <w:marRight w:val="0"/>
          <w:marTop w:val="0"/>
          <w:marBottom w:val="0"/>
          <w:divBdr>
            <w:top w:val="none" w:sz="0" w:space="0" w:color="auto"/>
            <w:left w:val="none" w:sz="0" w:space="0" w:color="auto"/>
            <w:bottom w:val="none" w:sz="0" w:space="0" w:color="auto"/>
            <w:right w:val="none" w:sz="0" w:space="0" w:color="auto"/>
          </w:divBdr>
        </w:div>
        <w:div w:id="529533882">
          <w:marLeft w:val="0"/>
          <w:marRight w:val="0"/>
          <w:marTop w:val="0"/>
          <w:marBottom w:val="0"/>
          <w:divBdr>
            <w:top w:val="none" w:sz="0" w:space="0" w:color="auto"/>
            <w:left w:val="none" w:sz="0" w:space="0" w:color="auto"/>
            <w:bottom w:val="none" w:sz="0" w:space="0" w:color="auto"/>
            <w:right w:val="none" w:sz="0" w:space="0" w:color="auto"/>
          </w:divBdr>
        </w:div>
        <w:div w:id="1941986891">
          <w:marLeft w:val="0"/>
          <w:marRight w:val="0"/>
          <w:marTop w:val="0"/>
          <w:marBottom w:val="0"/>
          <w:divBdr>
            <w:top w:val="none" w:sz="0" w:space="0" w:color="auto"/>
            <w:left w:val="none" w:sz="0" w:space="0" w:color="auto"/>
            <w:bottom w:val="none" w:sz="0" w:space="0" w:color="auto"/>
            <w:right w:val="none" w:sz="0" w:space="0" w:color="auto"/>
          </w:divBdr>
        </w:div>
        <w:div w:id="2010864912">
          <w:marLeft w:val="0"/>
          <w:marRight w:val="0"/>
          <w:marTop w:val="0"/>
          <w:marBottom w:val="0"/>
          <w:divBdr>
            <w:top w:val="none" w:sz="0" w:space="0" w:color="auto"/>
            <w:left w:val="none" w:sz="0" w:space="0" w:color="auto"/>
            <w:bottom w:val="none" w:sz="0" w:space="0" w:color="auto"/>
            <w:right w:val="none" w:sz="0" w:space="0" w:color="auto"/>
          </w:divBdr>
        </w:div>
        <w:div w:id="1480030767">
          <w:marLeft w:val="0"/>
          <w:marRight w:val="0"/>
          <w:marTop w:val="0"/>
          <w:marBottom w:val="0"/>
          <w:divBdr>
            <w:top w:val="none" w:sz="0" w:space="0" w:color="auto"/>
            <w:left w:val="none" w:sz="0" w:space="0" w:color="auto"/>
            <w:bottom w:val="none" w:sz="0" w:space="0" w:color="auto"/>
            <w:right w:val="none" w:sz="0" w:space="0" w:color="auto"/>
          </w:divBdr>
        </w:div>
        <w:div w:id="1986083361">
          <w:marLeft w:val="0"/>
          <w:marRight w:val="0"/>
          <w:marTop w:val="0"/>
          <w:marBottom w:val="0"/>
          <w:divBdr>
            <w:top w:val="none" w:sz="0" w:space="0" w:color="auto"/>
            <w:left w:val="none" w:sz="0" w:space="0" w:color="auto"/>
            <w:bottom w:val="none" w:sz="0" w:space="0" w:color="auto"/>
            <w:right w:val="none" w:sz="0" w:space="0" w:color="auto"/>
          </w:divBdr>
        </w:div>
        <w:div w:id="437601590">
          <w:marLeft w:val="0"/>
          <w:marRight w:val="0"/>
          <w:marTop w:val="0"/>
          <w:marBottom w:val="0"/>
          <w:divBdr>
            <w:top w:val="none" w:sz="0" w:space="0" w:color="auto"/>
            <w:left w:val="none" w:sz="0" w:space="0" w:color="auto"/>
            <w:bottom w:val="none" w:sz="0" w:space="0" w:color="auto"/>
            <w:right w:val="none" w:sz="0" w:space="0" w:color="auto"/>
          </w:divBdr>
        </w:div>
        <w:div w:id="1339381974">
          <w:marLeft w:val="0"/>
          <w:marRight w:val="0"/>
          <w:marTop w:val="0"/>
          <w:marBottom w:val="0"/>
          <w:divBdr>
            <w:top w:val="none" w:sz="0" w:space="0" w:color="auto"/>
            <w:left w:val="none" w:sz="0" w:space="0" w:color="auto"/>
            <w:bottom w:val="none" w:sz="0" w:space="0" w:color="auto"/>
            <w:right w:val="none" w:sz="0" w:space="0" w:color="auto"/>
          </w:divBdr>
        </w:div>
        <w:div w:id="907181354">
          <w:marLeft w:val="0"/>
          <w:marRight w:val="0"/>
          <w:marTop w:val="0"/>
          <w:marBottom w:val="0"/>
          <w:divBdr>
            <w:top w:val="none" w:sz="0" w:space="0" w:color="auto"/>
            <w:left w:val="none" w:sz="0" w:space="0" w:color="auto"/>
            <w:bottom w:val="none" w:sz="0" w:space="0" w:color="auto"/>
            <w:right w:val="none" w:sz="0" w:space="0" w:color="auto"/>
          </w:divBdr>
        </w:div>
        <w:div w:id="1649044922">
          <w:marLeft w:val="0"/>
          <w:marRight w:val="0"/>
          <w:marTop w:val="0"/>
          <w:marBottom w:val="0"/>
          <w:divBdr>
            <w:top w:val="none" w:sz="0" w:space="0" w:color="auto"/>
            <w:left w:val="none" w:sz="0" w:space="0" w:color="auto"/>
            <w:bottom w:val="none" w:sz="0" w:space="0" w:color="auto"/>
            <w:right w:val="none" w:sz="0" w:space="0" w:color="auto"/>
          </w:divBdr>
        </w:div>
        <w:div w:id="317274197">
          <w:marLeft w:val="0"/>
          <w:marRight w:val="0"/>
          <w:marTop w:val="0"/>
          <w:marBottom w:val="0"/>
          <w:divBdr>
            <w:top w:val="none" w:sz="0" w:space="0" w:color="auto"/>
            <w:left w:val="none" w:sz="0" w:space="0" w:color="auto"/>
            <w:bottom w:val="none" w:sz="0" w:space="0" w:color="auto"/>
            <w:right w:val="none" w:sz="0" w:space="0" w:color="auto"/>
          </w:divBdr>
        </w:div>
        <w:div w:id="508981935">
          <w:marLeft w:val="0"/>
          <w:marRight w:val="0"/>
          <w:marTop w:val="0"/>
          <w:marBottom w:val="0"/>
          <w:divBdr>
            <w:top w:val="none" w:sz="0" w:space="0" w:color="auto"/>
            <w:left w:val="none" w:sz="0" w:space="0" w:color="auto"/>
            <w:bottom w:val="none" w:sz="0" w:space="0" w:color="auto"/>
            <w:right w:val="none" w:sz="0" w:space="0" w:color="auto"/>
          </w:divBdr>
        </w:div>
        <w:div w:id="1033463071">
          <w:marLeft w:val="0"/>
          <w:marRight w:val="0"/>
          <w:marTop w:val="0"/>
          <w:marBottom w:val="0"/>
          <w:divBdr>
            <w:top w:val="none" w:sz="0" w:space="0" w:color="auto"/>
            <w:left w:val="none" w:sz="0" w:space="0" w:color="auto"/>
            <w:bottom w:val="none" w:sz="0" w:space="0" w:color="auto"/>
            <w:right w:val="none" w:sz="0" w:space="0" w:color="auto"/>
          </w:divBdr>
        </w:div>
        <w:div w:id="1970621968">
          <w:marLeft w:val="0"/>
          <w:marRight w:val="0"/>
          <w:marTop w:val="0"/>
          <w:marBottom w:val="0"/>
          <w:divBdr>
            <w:top w:val="none" w:sz="0" w:space="0" w:color="auto"/>
            <w:left w:val="none" w:sz="0" w:space="0" w:color="auto"/>
            <w:bottom w:val="none" w:sz="0" w:space="0" w:color="auto"/>
            <w:right w:val="none" w:sz="0" w:space="0" w:color="auto"/>
          </w:divBdr>
        </w:div>
        <w:div w:id="1514799606">
          <w:marLeft w:val="0"/>
          <w:marRight w:val="0"/>
          <w:marTop w:val="0"/>
          <w:marBottom w:val="0"/>
          <w:divBdr>
            <w:top w:val="none" w:sz="0" w:space="0" w:color="auto"/>
            <w:left w:val="none" w:sz="0" w:space="0" w:color="auto"/>
            <w:bottom w:val="none" w:sz="0" w:space="0" w:color="auto"/>
            <w:right w:val="none" w:sz="0" w:space="0" w:color="auto"/>
          </w:divBdr>
        </w:div>
        <w:div w:id="1313367231">
          <w:marLeft w:val="0"/>
          <w:marRight w:val="0"/>
          <w:marTop w:val="0"/>
          <w:marBottom w:val="0"/>
          <w:divBdr>
            <w:top w:val="none" w:sz="0" w:space="0" w:color="auto"/>
            <w:left w:val="none" w:sz="0" w:space="0" w:color="auto"/>
            <w:bottom w:val="none" w:sz="0" w:space="0" w:color="auto"/>
            <w:right w:val="none" w:sz="0" w:space="0" w:color="auto"/>
          </w:divBdr>
        </w:div>
        <w:div w:id="330646184">
          <w:marLeft w:val="0"/>
          <w:marRight w:val="0"/>
          <w:marTop w:val="0"/>
          <w:marBottom w:val="0"/>
          <w:divBdr>
            <w:top w:val="none" w:sz="0" w:space="0" w:color="auto"/>
            <w:left w:val="none" w:sz="0" w:space="0" w:color="auto"/>
            <w:bottom w:val="none" w:sz="0" w:space="0" w:color="auto"/>
            <w:right w:val="none" w:sz="0" w:space="0" w:color="auto"/>
          </w:divBdr>
        </w:div>
        <w:div w:id="1200125770">
          <w:marLeft w:val="0"/>
          <w:marRight w:val="0"/>
          <w:marTop w:val="0"/>
          <w:marBottom w:val="0"/>
          <w:divBdr>
            <w:top w:val="none" w:sz="0" w:space="0" w:color="auto"/>
            <w:left w:val="none" w:sz="0" w:space="0" w:color="auto"/>
            <w:bottom w:val="none" w:sz="0" w:space="0" w:color="auto"/>
            <w:right w:val="none" w:sz="0" w:space="0" w:color="auto"/>
          </w:divBdr>
        </w:div>
        <w:div w:id="209344404">
          <w:marLeft w:val="0"/>
          <w:marRight w:val="0"/>
          <w:marTop w:val="0"/>
          <w:marBottom w:val="0"/>
          <w:divBdr>
            <w:top w:val="none" w:sz="0" w:space="0" w:color="auto"/>
            <w:left w:val="none" w:sz="0" w:space="0" w:color="auto"/>
            <w:bottom w:val="none" w:sz="0" w:space="0" w:color="auto"/>
            <w:right w:val="none" w:sz="0" w:space="0" w:color="auto"/>
          </w:divBdr>
        </w:div>
        <w:div w:id="1665938609">
          <w:marLeft w:val="0"/>
          <w:marRight w:val="0"/>
          <w:marTop w:val="0"/>
          <w:marBottom w:val="0"/>
          <w:divBdr>
            <w:top w:val="none" w:sz="0" w:space="0" w:color="auto"/>
            <w:left w:val="none" w:sz="0" w:space="0" w:color="auto"/>
            <w:bottom w:val="none" w:sz="0" w:space="0" w:color="auto"/>
            <w:right w:val="none" w:sz="0" w:space="0" w:color="auto"/>
          </w:divBdr>
        </w:div>
        <w:div w:id="63650670">
          <w:marLeft w:val="0"/>
          <w:marRight w:val="0"/>
          <w:marTop w:val="0"/>
          <w:marBottom w:val="0"/>
          <w:divBdr>
            <w:top w:val="none" w:sz="0" w:space="0" w:color="auto"/>
            <w:left w:val="none" w:sz="0" w:space="0" w:color="auto"/>
            <w:bottom w:val="none" w:sz="0" w:space="0" w:color="auto"/>
            <w:right w:val="none" w:sz="0" w:space="0" w:color="auto"/>
          </w:divBdr>
        </w:div>
        <w:div w:id="311174555">
          <w:marLeft w:val="0"/>
          <w:marRight w:val="0"/>
          <w:marTop w:val="0"/>
          <w:marBottom w:val="0"/>
          <w:divBdr>
            <w:top w:val="none" w:sz="0" w:space="0" w:color="auto"/>
            <w:left w:val="none" w:sz="0" w:space="0" w:color="auto"/>
            <w:bottom w:val="none" w:sz="0" w:space="0" w:color="auto"/>
            <w:right w:val="none" w:sz="0" w:space="0" w:color="auto"/>
          </w:divBdr>
        </w:div>
        <w:div w:id="1027678017">
          <w:marLeft w:val="0"/>
          <w:marRight w:val="0"/>
          <w:marTop w:val="0"/>
          <w:marBottom w:val="0"/>
          <w:divBdr>
            <w:top w:val="none" w:sz="0" w:space="0" w:color="auto"/>
            <w:left w:val="none" w:sz="0" w:space="0" w:color="auto"/>
            <w:bottom w:val="none" w:sz="0" w:space="0" w:color="auto"/>
            <w:right w:val="none" w:sz="0" w:space="0" w:color="auto"/>
          </w:divBdr>
        </w:div>
        <w:div w:id="111285619">
          <w:marLeft w:val="0"/>
          <w:marRight w:val="0"/>
          <w:marTop w:val="0"/>
          <w:marBottom w:val="0"/>
          <w:divBdr>
            <w:top w:val="none" w:sz="0" w:space="0" w:color="auto"/>
            <w:left w:val="none" w:sz="0" w:space="0" w:color="auto"/>
            <w:bottom w:val="none" w:sz="0" w:space="0" w:color="auto"/>
            <w:right w:val="none" w:sz="0" w:space="0" w:color="auto"/>
          </w:divBdr>
        </w:div>
        <w:div w:id="1847623337">
          <w:marLeft w:val="0"/>
          <w:marRight w:val="0"/>
          <w:marTop w:val="0"/>
          <w:marBottom w:val="0"/>
          <w:divBdr>
            <w:top w:val="none" w:sz="0" w:space="0" w:color="auto"/>
            <w:left w:val="none" w:sz="0" w:space="0" w:color="auto"/>
            <w:bottom w:val="none" w:sz="0" w:space="0" w:color="auto"/>
            <w:right w:val="none" w:sz="0" w:space="0" w:color="auto"/>
          </w:divBdr>
        </w:div>
        <w:div w:id="1414744446">
          <w:marLeft w:val="0"/>
          <w:marRight w:val="0"/>
          <w:marTop w:val="0"/>
          <w:marBottom w:val="0"/>
          <w:divBdr>
            <w:top w:val="none" w:sz="0" w:space="0" w:color="auto"/>
            <w:left w:val="none" w:sz="0" w:space="0" w:color="auto"/>
            <w:bottom w:val="none" w:sz="0" w:space="0" w:color="auto"/>
            <w:right w:val="none" w:sz="0" w:space="0" w:color="auto"/>
          </w:divBdr>
        </w:div>
        <w:div w:id="122579975">
          <w:marLeft w:val="0"/>
          <w:marRight w:val="0"/>
          <w:marTop w:val="0"/>
          <w:marBottom w:val="0"/>
          <w:divBdr>
            <w:top w:val="none" w:sz="0" w:space="0" w:color="auto"/>
            <w:left w:val="none" w:sz="0" w:space="0" w:color="auto"/>
            <w:bottom w:val="none" w:sz="0" w:space="0" w:color="auto"/>
            <w:right w:val="none" w:sz="0" w:space="0" w:color="auto"/>
          </w:divBdr>
        </w:div>
        <w:div w:id="1794906819">
          <w:marLeft w:val="0"/>
          <w:marRight w:val="0"/>
          <w:marTop w:val="0"/>
          <w:marBottom w:val="0"/>
          <w:divBdr>
            <w:top w:val="none" w:sz="0" w:space="0" w:color="auto"/>
            <w:left w:val="none" w:sz="0" w:space="0" w:color="auto"/>
            <w:bottom w:val="none" w:sz="0" w:space="0" w:color="auto"/>
            <w:right w:val="none" w:sz="0" w:space="0" w:color="auto"/>
          </w:divBdr>
        </w:div>
        <w:div w:id="714277392">
          <w:marLeft w:val="0"/>
          <w:marRight w:val="0"/>
          <w:marTop w:val="0"/>
          <w:marBottom w:val="0"/>
          <w:divBdr>
            <w:top w:val="none" w:sz="0" w:space="0" w:color="auto"/>
            <w:left w:val="none" w:sz="0" w:space="0" w:color="auto"/>
            <w:bottom w:val="none" w:sz="0" w:space="0" w:color="auto"/>
            <w:right w:val="none" w:sz="0" w:space="0" w:color="auto"/>
          </w:divBdr>
        </w:div>
        <w:div w:id="772558368">
          <w:marLeft w:val="0"/>
          <w:marRight w:val="0"/>
          <w:marTop w:val="0"/>
          <w:marBottom w:val="0"/>
          <w:divBdr>
            <w:top w:val="none" w:sz="0" w:space="0" w:color="auto"/>
            <w:left w:val="none" w:sz="0" w:space="0" w:color="auto"/>
            <w:bottom w:val="none" w:sz="0" w:space="0" w:color="auto"/>
            <w:right w:val="none" w:sz="0" w:space="0" w:color="auto"/>
          </w:divBdr>
        </w:div>
        <w:div w:id="800272882">
          <w:marLeft w:val="0"/>
          <w:marRight w:val="0"/>
          <w:marTop w:val="0"/>
          <w:marBottom w:val="0"/>
          <w:divBdr>
            <w:top w:val="none" w:sz="0" w:space="0" w:color="auto"/>
            <w:left w:val="none" w:sz="0" w:space="0" w:color="auto"/>
            <w:bottom w:val="none" w:sz="0" w:space="0" w:color="auto"/>
            <w:right w:val="none" w:sz="0" w:space="0" w:color="auto"/>
          </w:divBdr>
        </w:div>
        <w:div w:id="606155970">
          <w:marLeft w:val="0"/>
          <w:marRight w:val="0"/>
          <w:marTop w:val="0"/>
          <w:marBottom w:val="0"/>
          <w:divBdr>
            <w:top w:val="none" w:sz="0" w:space="0" w:color="auto"/>
            <w:left w:val="none" w:sz="0" w:space="0" w:color="auto"/>
            <w:bottom w:val="none" w:sz="0" w:space="0" w:color="auto"/>
            <w:right w:val="none" w:sz="0" w:space="0" w:color="auto"/>
          </w:divBdr>
        </w:div>
        <w:div w:id="2085832412">
          <w:marLeft w:val="0"/>
          <w:marRight w:val="0"/>
          <w:marTop w:val="0"/>
          <w:marBottom w:val="0"/>
          <w:divBdr>
            <w:top w:val="none" w:sz="0" w:space="0" w:color="auto"/>
            <w:left w:val="none" w:sz="0" w:space="0" w:color="auto"/>
            <w:bottom w:val="none" w:sz="0" w:space="0" w:color="auto"/>
            <w:right w:val="none" w:sz="0" w:space="0" w:color="auto"/>
          </w:divBdr>
        </w:div>
        <w:div w:id="207030444">
          <w:marLeft w:val="0"/>
          <w:marRight w:val="0"/>
          <w:marTop w:val="0"/>
          <w:marBottom w:val="0"/>
          <w:divBdr>
            <w:top w:val="none" w:sz="0" w:space="0" w:color="auto"/>
            <w:left w:val="none" w:sz="0" w:space="0" w:color="auto"/>
            <w:bottom w:val="none" w:sz="0" w:space="0" w:color="auto"/>
            <w:right w:val="none" w:sz="0" w:space="0" w:color="auto"/>
          </w:divBdr>
        </w:div>
        <w:div w:id="819158467">
          <w:marLeft w:val="0"/>
          <w:marRight w:val="0"/>
          <w:marTop w:val="0"/>
          <w:marBottom w:val="0"/>
          <w:divBdr>
            <w:top w:val="none" w:sz="0" w:space="0" w:color="auto"/>
            <w:left w:val="none" w:sz="0" w:space="0" w:color="auto"/>
            <w:bottom w:val="none" w:sz="0" w:space="0" w:color="auto"/>
            <w:right w:val="none" w:sz="0" w:space="0" w:color="auto"/>
          </w:divBdr>
        </w:div>
        <w:div w:id="753087884">
          <w:marLeft w:val="0"/>
          <w:marRight w:val="0"/>
          <w:marTop w:val="0"/>
          <w:marBottom w:val="0"/>
          <w:divBdr>
            <w:top w:val="none" w:sz="0" w:space="0" w:color="auto"/>
            <w:left w:val="none" w:sz="0" w:space="0" w:color="auto"/>
            <w:bottom w:val="none" w:sz="0" w:space="0" w:color="auto"/>
            <w:right w:val="none" w:sz="0" w:space="0" w:color="auto"/>
          </w:divBdr>
        </w:div>
        <w:div w:id="1291322306">
          <w:marLeft w:val="0"/>
          <w:marRight w:val="0"/>
          <w:marTop w:val="0"/>
          <w:marBottom w:val="0"/>
          <w:divBdr>
            <w:top w:val="none" w:sz="0" w:space="0" w:color="auto"/>
            <w:left w:val="none" w:sz="0" w:space="0" w:color="auto"/>
            <w:bottom w:val="none" w:sz="0" w:space="0" w:color="auto"/>
            <w:right w:val="none" w:sz="0" w:space="0" w:color="auto"/>
          </w:divBdr>
        </w:div>
        <w:div w:id="965426924">
          <w:marLeft w:val="0"/>
          <w:marRight w:val="0"/>
          <w:marTop w:val="0"/>
          <w:marBottom w:val="0"/>
          <w:divBdr>
            <w:top w:val="none" w:sz="0" w:space="0" w:color="auto"/>
            <w:left w:val="none" w:sz="0" w:space="0" w:color="auto"/>
            <w:bottom w:val="none" w:sz="0" w:space="0" w:color="auto"/>
            <w:right w:val="none" w:sz="0" w:space="0" w:color="auto"/>
          </w:divBdr>
        </w:div>
        <w:div w:id="1917937392">
          <w:marLeft w:val="0"/>
          <w:marRight w:val="0"/>
          <w:marTop w:val="0"/>
          <w:marBottom w:val="0"/>
          <w:divBdr>
            <w:top w:val="none" w:sz="0" w:space="0" w:color="auto"/>
            <w:left w:val="none" w:sz="0" w:space="0" w:color="auto"/>
            <w:bottom w:val="none" w:sz="0" w:space="0" w:color="auto"/>
            <w:right w:val="none" w:sz="0" w:space="0" w:color="auto"/>
          </w:divBdr>
        </w:div>
        <w:div w:id="978265674">
          <w:marLeft w:val="0"/>
          <w:marRight w:val="0"/>
          <w:marTop w:val="0"/>
          <w:marBottom w:val="0"/>
          <w:divBdr>
            <w:top w:val="none" w:sz="0" w:space="0" w:color="auto"/>
            <w:left w:val="none" w:sz="0" w:space="0" w:color="auto"/>
            <w:bottom w:val="none" w:sz="0" w:space="0" w:color="auto"/>
            <w:right w:val="none" w:sz="0" w:space="0" w:color="auto"/>
          </w:divBdr>
        </w:div>
        <w:div w:id="1995836358">
          <w:marLeft w:val="0"/>
          <w:marRight w:val="0"/>
          <w:marTop w:val="0"/>
          <w:marBottom w:val="0"/>
          <w:divBdr>
            <w:top w:val="none" w:sz="0" w:space="0" w:color="auto"/>
            <w:left w:val="none" w:sz="0" w:space="0" w:color="auto"/>
            <w:bottom w:val="none" w:sz="0" w:space="0" w:color="auto"/>
            <w:right w:val="none" w:sz="0" w:space="0" w:color="auto"/>
          </w:divBdr>
        </w:div>
        <w:div w:id="899638206">
          <w:marLeft w:val="0"/>
          <w:marRight w:val="0"/>
          <w:marTop w:val="0"/>
          <w:marBottom w:val="0"/>
          <w:divBdr>
            <w:top w:val="none" w:sz="0" w:space="0" w:color="auto"/>
            <w:left w:val="none" w:sz="0" w:space="0" w:color="auto"/>
            <w:bottom w:val="none" w:sz="0" w:space="0" w:color="auto"/>
            <w:right w:val="none" w:sz="0" w:space="0" w:color="auto"/>
          </w:divBdr>
        </w:div>
        <w:div w:id="343365656">
          <w:marLeft w:val="0"/>
          <w:marRight w:val="0"/>
          <w:marTop w:val="0"/>
          <w:marBottom w:val="0"/>
          <w:divBdr>
            <w:top w:val="none" w:sz="0" w:space="0" w:color="auto"/>
            <w:left w:val="none" w:sz="0" w:space="0" w:color="auto"/>
            <w:bottom w:val="none" w:sz="0" w:space="0" w:color="auto"/>
            <w:right w:val="none" w:sz="0" w:space="0" w:color="auto"/>
          </w:divBdr>
        </w:div>
        <w:div w:id="707874090">
          <w:marLeft w:val="0"/>
          <w:marRight w:val="0"/>
          <w:marTop w:val="0"/>
          <w:marBottom w:val="0"/>
          <w:divBdr>
            <w:top w:val="none" w:sz="0" w:space="0" w:color="auto"/>
            <w:left w:val="none" w:sz="0" w:space="0" w:color="auto"/>
            <w:bottom w:val="none" w:sz="0" w:space="0" w:color="auto"/>
            <w:right w:val="none" w:sz="0" w:space="0" w:color="auto"/>
          </w:divBdr>
        </w:div>
        <w:div w:id="1483885817">
          <w:marLeft w:val="0"/>
          <w:marRight w:val="0"/>
          <w:marTop w:val="0"/>
          <w:marBottom w:val="0"/>
          <w:divBdr>
            <w:top w:val="none" w:sz="0" w:space="0" w:color="auto"/>
            <w:left w:val="none" w:sz="0" w:space="0" w:color="auto"/>
            <w:bottom w:val="none" w:sz="0" w:space="0" w:color="auto"/>
            <w:right w:val="none" w:sz="0" w:space="0" w:color="auto"/>
          </w:divBdr>
        </w:div>
        <w:div w:id="315258628">
          <w:marLeft w:val="0"/>
          <w:marRight w:val="0"/>
          <w:marTop w:val="0"/>
          <w:marBottom w:val="0"/>
          <w:divBdr>
            <w:top w:val="none" w:sz="0" w:space="0" w:color="auto"/>
            <w:left w:val="none" w:sz="0" w:space="0" w:color="auto"/>
            <w:bottom w:val="none" w:sz="0" w:space="0" w:color="auto"/>
            <w:right w:val="none" w:sz="0" w:space="0" w:color="auto"/>
          </w:divBdr>
        </w:div>
        <w:div w:id="284583723">
          <w:marLeft w:val="0"/>
          <w:marRight w:val="0"/>
          <w:marTop w:val="0"/>
          <w:marBottom w:val="0"/>
          <w:divBdr>
            <w:top w:val="none" w:sz="0" w:space="0" w:color="auto"/>
            <w:left w:val="none" w:sz="0" w:space="0" w:color="auto"/>
            <w:bottom w:val="none" w:sz="0" w:space="0" w:color="auto"/>
            <w:right w:val="none" w:sz="0" w:space="0" w:color="auto"/>
          </w:divBdr>
        </w:div>
        <w:div w:id="72513008">
          <w:marLeft w:val="0"/>
          <w:marRight w:val="0"/>
          <w:marTop w:val="0"/>
          <w:marBottom w:val="0"/>
          <w:divBdr>
            <w:top w:val="none" w:sz="0" w:space="0" w:color="auto"/>
            <w:left w:val="none" w:sz="0" w:space="0" w:color="auto"/>
            <w:bottom w:val="none" w:sz="0" w:space="0" w:color="auto"/>
            <w:right w:val="none" w:sz="0" w:space="0" w:color="auto"/>
          </w:divBdr>
        </w:div>
        <w:div w:id="905721604">
          <w:marLeft w:val="0"/>
          <w:marRight w:val="0"/>
          <w:marTop w:val="0"/>
          <w:marBottom w:val="0"/>
          <w:divBdr>
            <w:top w:val="none" w:sz="0" w:space="0" w:color="auto"/>
            <w:left w:val="none" w:sz="0" w:space="0" w:color="auto"/>
            <w:bottom w:val="none" w:sz="0" w:space="0" w:color="auto"/>
            <w:right w:val="none" w:sz="0" w:space="0" w:color="auto"/>
          </w:divBdr>
        </w:div>
        <w:div w:id="768938769">
          <w:marLeft w:val="0"/>
          <w:marRight w:val="0"/>
          <w:marTop w:val="0"/>
          <w:marBottom w:val="0"/>
          <w:divBdr>
            <w:top w:val="none" w:sz="0" w:space="0" w:color="auto"/>
            <w:left w:val="none" w:sz="0" w:space="0" w:color="auto"/>
            <w:bottom w:val="none" w:sz="0" w:space="0" w:color="auto"/>
            <w:right w:val="none" w:sz="0" w:space="0" w:color="auto"/>
          </w:divBdr>
        </w:div>
        <w:div w:id="7484010">
          <w:marLeft w:val="0"/>
          <w:marRight w:val="0"/>
          <w:marTop w:val="0"/>
          <w:marBottom w:val="0"/>
          <w:divBdr>
            <w:top w:val="none" w:sz="0" w:space="0" w:color="auto"/>
            <w:left w:val="none" w:sz="0" w:space="0" w:color="auto"/>
            <w:bottom w:val="none" w:sz="0" w:space="0" w:color="auto"/>
            <w:right w:val="none" w:sz="0" w:space="0" w:color="auto"/>
          </w:divBdr>
        </w:div>
        <w:div w:id="799878440">
          <w:marLeft w:val="0"/>
          <w:marRight w:val="0"/>
          <w:marTop w:val="0"/>
          <w:marBottom w:val="0"/>
          <w:divBdr>
            <w:top w:val="none" w:sz="0" w:space="0" w:color="auto"/>
            <w:left w:val="none" w:sz="0" w:space="0" w:color="auto"/>
            <w:bottom w:val="none" w:sz="0" w:space="0" w:color="auto"/>
            <w:right w:val="none" w:sz="0" w:space="0" w:color="auto"/>
          </w:divBdr>
        </w:div>
        <w:div w:id="2143109596">
          <w:marLeft w:val="0"/>
          <w:marRight w:val="0"/>
          <w:marTop w:val="0"/>
          <w:marBottom w:val="0"/>
          <w:divBdr>
            <w:top w:val="none" w:sz="0" w:space="0" w:color="auto"/>
            <w:left w:val="none" w:sz="0" w:space="0" w:color="auto"/>
            <w:bottom w:val="none" w:sz="0" w:space="0" w:color="auto"/>
            <w:right w:val="none" w:sz="0" w:space="0" w:color="auto"/>
          </w:divBdr>
        </w:div>
        <w:div w:id="925111118">
          <w:marLeft w:val="0"/>
          <w:marRight w:val="0"/>
          <w:marTop w:val="0"/>
          <w:marBottom w:val="0"/>
          <w:divBdr>
            <w:top w:val="none" w:sz="0" w:space="0" w:color="auto"/>
            <w:left w:val="none" w:sz="0" w:space="0" w:color="auto"/>
            <w:bottom w:val="none" w:sz="0" w:space="0" w:color="auto"/>
            <w:right w:val="none" w:sz="0" w:space="0" w:color="auto"/>
          </w:divBdr>
        </w:div>
        <w:div w:id="731927821">
          <w:marLeft w:val="0"/>
          <w:marRight w:val="0"/>
          <w:marTop w:val="0"/>
          <w:marBottom w:val="0"/>
          <w:divBdr>
            <w:top w:val="none" w:sz="0" w:space="0" w:color="auto"/>
            <w:left w:val="none" w:sz="0" w:space="0" w:color="auto"/>
            <w:bottom w:val="none" w:sz="0" w:space="0" w:color="auto"/>
            <w:right w:val="none" w:sz="0" w:space="0" w:color="auto"/>
          </w:divBdr>
        </w:div>
        <w:div w:id="1910995593">
          <w:marLeft w:val="0"/>
          <w:marRight w:val="0"/>
          <w:marTop w:val="0"/>
          <w:marBottom w:val="0"/>
          <w:divBdr>
            <w:top w:val="none" w:sz="0" w:space="0" w:color="auto"/>
            <w:left w:val="none" w:sz="0" w:space="0" w:color="auto"/>
            <w:bottom w:val="none" w:sz="0" w:space="0" w:color="auto"/>
            <w:right w:val="none" w:sz="0" w:space="0" w:color="auto"/>
          </w:divBdr>
        </w:div>
        <w:div w:id="279411704">
          <w:marLeft w:val="0"/>
          <w:marRight w:val="0"/>
          <w:marTop w:val="0"/>
          <w:marBottom w:val="0"/>
          <w:divBdr>
            <w:top w:val="none" w:sz="0" w:space="0" w:color="auto"/>
            <w:left w:val="none" w:sz="0" w:space="0" w:color="auto"/>
            <w:bottom w:val="none" w:sz="0" w:space="0" w:color="auto"/>
            <w:right w:val="none" w:sz="0" w:space="0" w:color="auto"/>
          </w:divBdr>
        </w:div>
        <w:div w:id="402995387">
          <w:marLeft w:val="0"/>
          <w:marRight w:val="0"/>
          <w:marTop w:val="0"/>
          <w:marBottom w:val="0"/>
          <w:divBdr>
            <w:top w:val="none" w:sz="0" w:space="0" w:color="auto"/>
            <w:left w:val="none" w:sz="0" w:space="0" w:color="auto"/>
            <w:bottom w:val="none" w:sz="0" w:space="0" w:color="auto"/>
            <w:right w:val="none" w:sz="0" w:space="0" w:color="auto"/>
          </w:divBdr>
        </w:div>
        <w:div w:id="2025857308">
          <w:marLeft w:val="0"/>
          <w:marRight w:val="0"/>
          <w:marTop w:val="0"/>
          <w:marBottom w:val="0"/>
          <w:divBdr>
            <w:top w:val="none" w:sz="0" w:space="0" w:color="auto"/>
            <w:left w:val="none" w:sz="0" w:space="0" w:color="auto"/>
            <w:bottom w:val="none" w:sz="0" w:space="0" w:color="auto"/>
            <w:right w:val="none" w:sz="0" w:space="0" w:color="auto"/>
          </w:divBdr>
        </w:div>
        <w:div w:id="913204057">
          <w:marLeft w:val="0"/>
          <w:marRight w:val="0"/>
          <w:marTop w:val="0"/>
          <w:marBottom w:val="0"/>
          <w:divBdr>
            <w:top w:val="none" w:sz="0" w:space="0" w:color="auto"/>
            <w:left w:val="none" w:sz="0" w:space="0" w:color="auto"/>
            <w:bottom w:val="none" w:sz="0" w:space="0" w:color="auto"/>
            <w:right w:val="none" w:sz="0" w:space="0" w:color="auto"/>
          </w:divBdr>
        </w:div>
        <w:div w:id="1684552430">
          <w:marLeft w:val="0"/>
          <w:marRight w:val="0"/>
          <w:marTop w:val="0"/>
          <w:marBottom w:val="0"/>
          <w:divBdr>
            <w:top w:val="none" w:sz="0" w:space="0" w:color="auto"/>
            <w:left w:val="none" w:sz="0" w:space="0" w:color="auto"/>
            <w:bottom w:val="none" w:sz="0" w:space="0" w:color="auto"/>
            <w:right w:val="none" w:sz="0" w:space="0" w:color="auto"/>
          </w:divBdr>
        </w:div>
        <w:div w:id="1302268244">
          <w:marLeft w:val="0"/>
          <w:marRight w:val="0"/>
          <w:marTop w:val="0"/>
          <w:marBottom w:val="0"/>
          <w:divBdr>
            <w:top w:val="none" w:sz="0" w:space="0" w:color="auto"/>
            <w:left w:val="none" w:sz="0" w:space="0" w:color="auto"/>
            <w:bottom w:val="none" w:sz="0" w:space="0" w:color="auto"/>
            <w:right w:val="none" w:sz="0" w:space="0" w:color="auto"/>
          </w:divBdr>
        </w:div>
        <w:div w:id="1715734291">
          <w:marLeft w:val="0"/>
          <w:marRight w:val="0"/>
          <w:marTop w:val="0"/>
          <w:marBottom w:val="0"/>
          <w:divBdr>
            <w:top w:val="none" w:sz="0" w:space="0" w:color="auto"/>
            <w:left w:val="none" w:sz="0" w:space="0" w:color="auto"/>
            <w:bottom w:val="none" w:sz="0" w:space="0" w:color="auto"/>
            <w:right w:val="none" w:sz="0" w:space="0" w:color="auto"/>
          </w:divBdr>
        </w:div>
        <w:div w:id="1584342198">
          <w:marLeft w:val="0"/>
          <w:marRight w:val="0"/>
          <w:marTop w:val="0"/>
          <w:marBottom w:val="0"/>
          <w:divBdr>
            <w:top w:val="none" w:sz="0" w:space="0" w:color="auto"/>
            <w:left w:val="none" w:sz="0" w:space="0" w:color="auto"/>
            <w:bottom w:val="none" w:sz="0" w:space="0" w:color="auto"/>
            <w:right w:val="none" w:sz="0" w:space="0" w:color="auto"/>
          </w:divBdr>
        </w:div>
        <w:div w:id="1537350808">
          <w:marLeft w:val="0"/>
          <w:marRight w:val="0"/>
          <w:marTop w:val="0"/>
          <w:marBottom w:val="0"/>
          <w:divBdr>
            <w:top w:val="none" w:sz="0" w:space="0" w:color="auto"/>
            <w:left w:val="none" w:sz="0" w:space="0" w:color="auto"/>
            <w:bottom w:val="none" w:sz="0" w:space="0" w:color="auto"/>
            <w:right w:val="none" w:sz="0" w:space="0" w:color="auto"/>
          </w:divBdr>
        </w:div>
        <w:div w:id="225606991">
          <w:marLeft w:val="0"/>
          <w:marRight w:val="0"/>
          <w:marTop w:val="0"/>
          <w:marBottom w:val="0"/>
          <w:divBdr>
            <w:top w:val="none" w:sz="0" w:space="0" w:color="auto"/>
            <w:left w:val="none" w:sz="0" w:space="0" w:color="auto"/>
            <w:bottom w:val="none" w:sz="0" w:space="0" w:color="auto"/>
            <w:right w:val="none" w:sz="0" w:space="0" w:color="auto"/>
          </w:divBdr>
        </w:div>
        <w:div w:id="1622299742">
          <w:marLeft w:val="0"/>
          <w:marRight w:val="0"/>
          <w:marTop w:val="0"/>
          <w:marBottom w:val="0"/>
          <w:divBdr>
            <w:top w:val="none" w:sz="0" w:space="0" w:color="auto"/>
            <w:left w:val="none" w:sz="0" w:space="0" w:color="auto"/>
            <w:bottom w:val="none" w:sz="0" w:space="0" w:color="auto"/>
            <w:right w:val="none" w:sz="0" w:space="0" w:color="auto"/>
          </w:divBdr>
        </w:div>
        <w:div w:id="1303925577">
          <w:marLeft w:val="0"/>
          <w:marRight w:val="0"/>
          <w:marTop w:val="0"/>
          <w:marBottom w:val="0"/>
          <w:divBdr>
            <w:top w:val="none" w:sz="0" w:space="0" w:color="auto"/>
            <w:left w:val="none" w:sz="0" w:space="0" w:color="auto"/>
            <w:bottom w:val="none" w:sz="0" w:space="0" w:color="auto"/>
            <w:right w:val="none" w:sz="0" w:space="0" w:color="auto"/>
          </w:divBdr>
        </w:div>
        <w:div w:id="634801352">
          <w:marLeft w:val="0"/>
          <w:marRight w:val="0"/>
          <w:marTop w:val="0"/>
          <w:marBottom w:val="0"/>
          <w:divBdr>
            <w:top w:val="none" w:sz="0" w:space="0" w:color="auto"/>
            <w:left w:val="none" w:sz="0" w:space="0" w:color="auto"/>
            <w:bottom w:val="none" w:sz="0" w:space="0" w:color="auto"/>
            <w:right w:val="none" w:sz="0" w:space="0" w:color="auto"/>
          </w:divBdr>
        </w:div>
        <w:div w:id="876694634">
          <w:marLeft w:val="0"/>
          <w:marRight w:val="0"/>
          <w:marTop w:val="0"/>
          <w:marBottom w:val="0"/>
          <w:divBdr>
            <w:top w:val="none" w:sz="0" w:space="0" w:color="auto"/>
            <w:left w:val="none" w:sz="0" w:space="0" w:color="auto"/>
            <w:bottom w:val="none" w:sz="0" w:space="0" w:color="auto"/>
            <w:right w:val="none" w:sz="0" w:space="0" w:color="auto"/>
          </w:divBdr>
        </w:div>
        <w:div w:id="731663880">
          <w:marLeft w:val="0"/>
          <w:marRight w:val="0"/>
          <w:marTop w:val="0"/>
          <w:marBottom w:val="0"/>
          <w:divBdr>
            <w:top w:val="none" w:sz="0" w:space="0" w:color="auto"/>
            <w:left w:val="none" w:sz="0" w:space="0" w:color="auto"/>
            <w:bottom w:val="none" w:sz="0" w:space="0" w:color="auto"/>
            <w:right w:val="none" w:sz="0" w:space="0" w:color="auto"/>
          </w:divBdr>
        </w:div>
        <w:div w:id="49959383">
          <w:marLeft w:val="0"/>
          <w:marRight w:val="0"/>
          <w:marTop w:val="0"/>
          <w:marBottom w:val="0"/>
          <w:divBdr>
            <w:top w:val="single" w:sz="6" w:space="8" w:color="DDDDDD"/>
            <w:left w:val="single" w:sz="6" w:space="11" w:color="DDDDDD"/>
            <w:bottom w:val="single" w:sz="6" w:space="8" w:color="DDDDDD"/>
            <w:right w:val="single" w:sz="6" w:space="11" w:color="DDDDDD"/>
          </w:divBdr>
        </w:div>
        <w:div w:id="1012144375">
          <w:marLeft w:val="0"/>
          <w:marRight w:val="0"/>
          <w:marTop w:val="0"/>
          <w:marBottom w:val="0"/>
          <w:divBdr>
            <w:top w:val="single" w:sz="6" w:space="8" w:color="DDDDDD"/>
            <w:left w:val="single" w:sz="6" w:space="11" w:color="DDDDDD"/>
            <w:bottom w:val="single" w:sz="6" w:space="8" w:color="DDDDDD"/>
            <w:right w:val="single" w:sz="6" w:space="11" w:color="DDDDDD"/>
          </w:divBdr>
        </w:div>
        <w:div w:id="1340354361">
          <w:marLeft w:val="0"/>
          <w:marRight w:val="0"/>
          <w:marTop w:val="0"/>
          <w:marBottom w:val="0"/>
          <w:divBdr>
            <w:top w:val="none" w:sz="0" w:space="0" w:color="auto"/>
            <w:left w:val="none" w:sz="0" w:space="0" w:color="auto"/>
            <w:bottom w:val="none" w:sz="0" w:space="0" w:color="auto"/>
            <w:right w:val="none" w:sz="0" w:space="0" w:color="auto"/>
          </w:divBdr>
        </w:div>
        <w:div w:id="677850223">
          <w:marLeft w:val="0"/>
          <w:marRight w:val="0"/>
          <w:marTop w:val="0"/>
          <w:marBottom w:val="0"/>
          <w:divBdr>
            <w:top w:val="none" w:sz="0" w:space="0" w:color="auto"/>
            <w:left w:val="none" w:sz="0" w:space="0" w:color="auto"/>
            <w:bottom w:val="none" w:sz="0" w:space="0" w:color="auto"/>
            <w:right w:val="none" w:sz="0" w:space="0" w:color="auto"/>
          </w:divBdr>
        </w:div>
        <w:div w:id="761218837">
          <w:marLeft w:val="0"/>
          <w:marRight w:val="0"/>
          <w:marTop w:val="0"/>
          <w:marBottom w:val="0"/>
          <w:divBdr>
            <w:top w:val="none" w:sz="0" w:space="0" w:color="auto"/>
            <w:left w:val="none" w:sz="0" w:space="0" w:color="auto"/>
            <w:bottom w:val="none" w:sz="0" w:space="0" w:color="auto"/>
            <w:right w:val="none" w:sz="0" w:space="0" w:color="auto"/>
          </w:divBdr>
        </w:div>
        <w:div w:id="88697957">
          <w:marLeft w:val="0"/>
          <w:marRight w:val="0"/>
          <w:marTop w:val="0"/>
          <w:marBottom w:val="0"/>
          <w:divBdr>
            <w:top w:val="none" w:sz="0" w:space="0" w:color="auto"/>
            <w:left w:val="none" w:sz="0" w:space="0" w:color="auto"/>
            <w:bottom w:val="none" w:sz="0" w:space="0" w:color="auto"/>
            <w:right w:val="none" w:sz="0" w:space="0" w:color="auto"/>
          </w:divBdr>
        </w:div>
        <w:div w:id="123622374">
          <w:marLeft w:val="0"/>
          <w:marRight w:val="0"/>
          <w:marTop w:val="0"/>
          <w:marBottom w:val="0"/>
          <w:divBdr>
            <w:top w:val="none" w:sz="0" w:space="0" w:color="auto"/>
            <w:left w:val="none" w:sz="0" w:space="0" w:color="auto"/>
            <w:bottom w:val="none" w:sz="0" w:space="0" w:color="auto"/>
            <w:right w:val="none" w:sz="0" w:space="0" w:color="auto"/>
          </w:divBdr>
        </w:div>
        <w:div w:id="982662232">
          <w:marLeft w:val="0"/>
          <w:marRight w:val="0"/>
          <w:marTop w:val="0"/>
          <w:marBottom w:val="0"/>
          <w:divBdr>
            <w:top w:val="none" w:sz="0" w:space="0" w:color="auto"/>
            <w:left w:val="none" w:sz="0" w:space="0" w:color="auto"/>
            <w:bottom w:val="none" w:sz="0" w:space="0" w:color="auto"/>
            <w:right w:val="none" w:sz="0" w:space="0" w:color="auto"/>
          </w:divBdr>
        </w:div>
        <w:div w:id="152066856">
          <w:marLeft w:val="0"/>
          <w:marRight w:val="0"/>
          <w:marTop w:val="0"/>
          <w:marBottom w:val="0"/>
          <w:divBdr>
            <w:top w:val="single" w:sz="6" w:space="8" w:color="DDDDDD"/>
            <w:left w:val="single" w:sz="6" w:space="11" w:color="DDDDDD"/>
            <w:bottom w:val="single" w:sz="6" w:space="8" w:color="DDDDDD"/>
            <w:right w:val="single" w:sz="6" w:space="11" w:color="DDDDDD"/>
          </w:divBdr>
        </w:div>
        <w:div w:id="1776170635">
          <w:marLeft w:val="0"/>
          <w:marRight w:val="0"/>
          <w:marTop w:val="0"/>
          <w:marBottom w:val="0"/>
          <w:divBdr>
            <w:top w:val="single" w:sz="6" w:space="8" w:color="DDDDDD"/>
            <w:left w:val="single" w:sz="6" w:space="11" w:color="DDDDDD"/>
            <w:bottom w:val="single" w:sz="6" w:space="8" w:color="DDDDDD"/>
            <w:right w:val="single" w:sz="6" w:space="11" w:color="DDDDDD"/>
          </w:divBdr>
        </w:div>
        <w:div w:id="134225012">
          <w:marLeft w:val="0"/>
          <w:marRight w:val="0"/>
          <w:marTop w:val="0"/>
          <w:marBottom w:val="0"/>
          <w:divBdr>
            <w:top w:val="none" w:sz="0" w:space="0" w:color="auto"/>
            <w:left w:val="none" w:sz="0" w:space="0" w:color="auto"/>
            <w:bottom w:val="none" w:sz="0" w:space="0" w:color="auto"/>
            <w:right w:val="none" w:sz="0" w:space="0" w:color="auto"/>
          </w:divBdr>
        </w:div>
        <w:div w:id="374696846">
          <w:marLeft w:val="0"/>
          <w:marRight w:val="0"/>
          <w:marTop w:val="0"/>
          <w:marBottom w:val="0"/>
          <w:divBdr>
            <w:top w:val="none" w:sz="0" w:space="0" w:color="auto"/>
            <w:left w:val="none" w:sz="0" w:space="0" w:color="auto"/>
            <w:bottom w:val="none" w:sz="0" w:space="0" w:color="auto"/>
            <w:right w:val="none" w:sz="0" w:space="0" w:color="auto"/>
          </w:divBdr>
        </w:div>
        <w:div w:id="1664578122">
          <w:marLeft w:val="0"/>
          <w:marRight w:val="0"/>
          <w:marTop w:val="0"/>
          <w:marBottom w:val="0"/>
          <w:divBdr>
            <w:top w:val="single" w:sz="6" w:space="8" w:color="DDDDDD"/>
            <w:left w:val="single" w:sz="6" w:space="11" w:color="DDDDDD"/>
            <w:bottom w:val="single" w:sz="6" w:space="8" w:color="DDDDDD"/>
            <w:right w:val="single" w:sz="6" w:space="11" w:color="DDDDDD"/>
          </w:divBdr>
        </w:div>
        <w:div w:id="161749461">
          <w:marLeft w:val="0"/>
          <w:marRight w:val="0"/>
          <w:marTop w:val="0"/>
          <w:marBottom w:val="0"/>
          <w:divBdr>
            <w:top w:val="single" w:sz="6" w:space="8" w:color="DDDDDD"/>
            <w:left w:val="single" w:sz="6" w:space="11" w:color="DDDDDD"/>
            <w:bottom w:val="single" w:sz="6" w:space="8" w:color="DDDDDD"/>
            <w:right w:val="single" w:sz="6" w:space="11" w:color="DDDDDD"/>
          </w:divBdr>
        </w:div>
        <w:div w:id="454179359">
          <w:marLeft w:val="0"/>
          <w:marRight w:val="0"/>
          <w:marTop w:val="0"/>
          <w:marBottom w:val="0"/>
          <w:divBdr>
            <w:top w:val="none" w:sz="0" w:space="0" w:color="auto"/>
            <w:left w:val="none" w:sz="0" w:space="0" w:color="auto"/>
            <w:bottom w:val="none" w:sz="0" w:space="0" w:color="auto"/>
            <w:right w:val="none" w:sz="0" w:space="0" w:color="auto"/>
          </w:divBdr>
        </w:div>
        <w:div w:id="1107966195">
          <w:marLeft w:val="0"/>
          <w:marRight w:val="0"/>
          <w:marTop w:val="0"/>
          <w:marBottom w:val="0"/>
          <w:divBdr>
            <w:top w:val="none" w:sz="0" w:space="0" w:color="auto"/>
            <w:left w:val="none" w:sz="0" w:space="0" w:color="auto"/>
            <w:bottom w:val="none" w:sz="0" w:space="0" w:color="auto"/>
            <w:right w:val="none" w:sz="0" w:space="0" w:color="auto"/>
          </w:divBdr>
        </w:div>
        <w:div w:id="1390568064">
          <w:marLeft w:val="0"/>
          <w:marRight w:val="0"/>
          <w:marTop w:val="0"/>
          <w:marBottom w:val="0"/>
          <w:divBdr>
            <w:top w:val="none" w:sz="0" w:space="0" w:color="auto"/>
            <w:left w:val="none" w:sz="0" w:space="0" w:color="auto"/>
            <w:bottom w:val="none" w:sz="0" w:space="0" w:color="auto"/>
            <w:right w:val="none" w:sz="0" w:space="0" w:color="auto"/>
          </w:divBdr>
        </w:div>
        <w:div w:id="2000883687">
          <w:marLeft w:val="0"/>
          <w:marRight w:val="0"/>
          <w:marTop w:val="0"/>
          <w:marBottom w:val="0"/>
          <w:divBdr>
            <w:top w:val="none" w:sz="0" w:space="0" w:color="auto"/>
            <w:left w:val="none" w:sz="0" w:space="0" w:color="auto"/>
            <w:bottom w:val="none" w:sz="0" w:space="0" w:color="auto"/>
            <w:right w:val="none" w:sz="0" w:space="0" w:color="auto"/>
          </w:divBdr>
        </w:div>
        <w:div w:id="643005966">
          <w:marLeft w:val="0"/>
          <w:marRight w:val="0"/>
          <w:marTop w:val="0"/>
          <w:marBottom w:val="0"/>
          <w:divBdr>
            <w:top w:val="none" w:sz="0" w:space="0" w:color="auto"/>
            <w:left w:val="none" w:sz="0" w:space="0" w:color="auto"/>
            <w:bottom w:val="none" w:sz="0" w:space="0" w:color="auto"/>
            <w:right w:val="none" w:sz="0" w:space="0" w:color="auto"/>
          </w:divBdr>
        </w:div>
        <w:div w:id="235019423">
          <w:marLeft w:val="0"/>
          <w:marRight w:val="0"/>
          <w:marTop w:val="0"/>
          <w:marBottom w:val="0"/>
          <w:divBdr>
            <w:top w:val="none" w:sz="0" w:space="0" w:color="auto"/>
            <w:left w:val="none" w:sz="0" w:space="0" w:color="auto"/>
            <w:bottom w:val="none" w:sz="0" w:space="0" w:color="auto"/>
            <w:right w:val="none" w:sz="0" w:space="0" w:color="auto"/>
          </w:divBdr>
        </w:div>
        <w:div w:id="23403664">
          <w:marLeft w:val="0"/>
          <w:marRight w:val="0"/>
          <w:marTop w:val="0"/>
          <w:marBottom w:val="0"/>
          <w:divBdr>
            <w:top w:val="none" w:sz="0" w:space="0" w:color="auto"/>
            <w:left w:val="none" w:sz="0" w:space="0" w:color="auto"/>
            <w:bottom w:val="none" w:sz="0" w:space="0" w:color="auto"/>
            <w:right w:val="none" w:sz="0" w:space="0" w:color="auto"/>
          </w:divBdr>
        </w:div>
        <w:div w:id="1505433460">
          <w:marLeft w:val="0"/>
          <w:marRight w:val="0"/>
          <w:marTop w:val="0"/>
          <w:marBottom w:val="0"/>
          <w:divBdr>
            <w:top w:val="none" w:sz="0" w:space="0" w:color="auto"/>
            <w:left w:val="none" w:sz="0" w:space="0" w:color="auto"/>
            <w:bottom w:val="none" w:sz="0" w:space="0" w:color="auto"/>
            <w:right w:val="none" w:sz="0" w:space="0" w:color="auto"/>
          </w:divBdr>
        </w:div>
        <w:div w:id="1314217845">
          <w:marLeft w:val="0"/>
          <w:marRight w:val="0"/>
          <w:marTop w:val="0"/>
          <w:marBottom w:val="0"/>
          <w:divBdr>
            <w:top w:val="none" w:sz="0" w:space="0" w:color="auto"/>
            <w:left w:val="none" w:sz="0" w:space="0" w:color="auto"/>
            <w:bottom w:val="none" w:sz="0" w:space="0" w:color="auto"/>
            <w:right w:val="none" w:sz="0" w:space="0" w:color="auto"/>
          </w:divBdr>
        </w:div>
        <w:div w:id="757365886">
          <w:marLeft w:val="0"/>
          <w:marRight w:val="0"/>
          <w:marTop w:val="0"/>
          <w:marBottom w:val="0"/>
          <w:divBdr>
            <w:top w:val="none" w:sz="0" w:space="0" w:color="auto"/>
            <w:left w:val="none" w:sz="0" w:space="0" w:color="auto"/>
            <w:bottom w:val="none" w:sz="0" w:space="0" w:color="auto"/>
            <w:right w:val="none" w:sz="0" w:space="0" w:color="auto"/>
          </w:divBdr>
        </w:div>
        <w:div w:id="224486865">
          <w:marLeft w:val="0"/>
          <w:marRight w:val="0"/>
          <w:marTop w:val="0"/>
          <w:marBottom w:val="0"/>
          <w:divBdr>
            <w:top w:val="none" w:sz="0" w:space="0" w:color="auto"/>
            <w:left w:val="none" w:sz="0" w:space="0" w:color="auto"/>
            <w:bottom w:val="none" w:sz="0" w:space="0" w:color="auto"/>
            <w:right w:val="none" w:sz="0" w:space="0" w:color="auto"/>
          </w:divBdr>
        </w:div>
        <w:div w:id="884947673">
          <w:marLeft w:val="0"/>
          <w:marRight w:val="0"/>
          <w:marTop w:val="0"/>
          <w:marBottom w:val="0"/>
          <w:divBdr>
            <w:top w:val="none" w:sz="0" w:space="0" w:color="auto"/>
            <w:left w:val="none" w:sz="0" w:space="0" w:color="auto"/>
            <w:bottom w:val="none" w:sz="0" w:space="0" w:color="auto"/>
            <w:right w:val="none" w:sz="0" w:space="0" w:color="auto"/>
          </w:divBdr>
        </w:div>
        <w:div w:id="922450796">
          <w:marLeft w:val="0"/>
          <w:marRight w:val="0"/>
          <w:marTop w:val="0"/>
          <w:marBottom w:val="0"/>
          <w:divBdr>
            <w:top w:val="none" w:sz="0" w:space="0" w:color="auto"/>
            <w:left w:val="none" w:sz="0" w:space="0" w:color="auto"/>
            <w:bottom w:val="none" w:sz="0" w:space="0" w:color="auto"/>
            <w:right w:val="none" w:sz="0" w:space="0" w:color="auto"/>
          </w:divBdr>
        </w:div>
        <w:div w:id="460617316">
          <w:marLeft w:val="0"/>
          <w:marRight w:val="0"/>
          <w:marTop w:val="0"/>
          <w:marBottom w:val="0"/>
          <w:divBdr>
            <w:top w:val="none" w:sz="0" w:space="0" w:color="auto"/>
            <w:left w:val="none" w:sz="0" w:space="0" w:color="auto"/>
            <w:bottom w:val="none" w:sz="0" w:space="0" w:color="auto"/>
            <w:right w:val="none" w:sz="0" w:space="0" w:color="auto"/>
          </w:divBdr>
        </w:div>
        <w:div w:id="1623851199">
          <w:marLeft w:val="0"/>
          <w:marRight w:val="0"/>
          <w:marTop w:val="0"/>
          <w:marBottom w:val="0"/>
          <w:divBdr>
            <w:top w:val="single" w:sz="6" w:space="8" w:color="DDDDDD"/>
            <w:left w:val="single" w:sz="6" w:space="11" w:color="DDDDDD"/>
            <w:bottom w:val="single" w:sz="6" w:space="8" w:color="DDDDDD"/>
            <w:right w:val="single" w:sz="6" w:space="11" w:color="DDDDDD"/>
          </w:divBdr>
        </w:div>
        <w:div w:id="848060115">
          <w:marLeft w:val="0"/>
          <w:marRight w:val="0"/>
          <w:marTop w:val="0"/>
          <w:marBottom w:val="0"/>
          <w:divBdr>
            <w:top w:val="single" w:sz="6" w:space="8" w:color="DDDDDD"/>
            <w:left w:val="single" w:sz="6" w:space="11" w:color="DDDDDD"/>
            <w:bottom w:val="single" w:sz="6" w:space="8" w:color="DDDDDD"/>
            <w:right w:val="single" w:sz="6" w:space="11" w:color="DDDDDD"/>
          </w:divBdr>
        </w:div>
        <w:div w:id="1788309651">
          <w:marLeft w:val="0"/>
          <w:marRight w:val="0"/>
          <w:marTop w:val="0"/>
          <w:marBottom w:val="0"/>
          <w:divBdr>
            <w:top w:val="single" w:sz="6" w:space="8" w:color="DDDDDD"/>
            <w:left w:val="single" w:sz="6" w:space="11" w:color="DDDDDD"/>
            <w:bottom w:val="single" w:sz="6" w:space="8" w:color="DDDDDD"/>
            <w:right w:val="single" w:sz="6" w:space="11" w:color="DDDDDD"/>
          </w:divBdr>
        </w:div>
      </w:divsChild>
    </w:div>
    <w:div w:id="1949005893">
      <w:bodyDiv w:val="1"/>
      <w:marLeft w:val="0"/>
      <w:marRight w:val="0"/>
      <w:marTop w:val="0"/>
      <w:marBottom w:val="0"/>
      <w:divBdr>
        <w:top w:val="none" w:sz="0" w:space="0" w:color="auto"/>
        <w:left w:val="none" w:sz="0" w:space="0" w:color="auto"/>
        <w:bottom w:val="none" w:sz="0" w:space="0" w:color="auto"/>
        <w:right w:val="none" w:sz="0" w:space="0" w:color="auto"/>
      </w:divBdr>
    </w:div>
    <w:div w:id="1954703246">
      <w:bodyDiv w:val="1"/>
      <w:marLeft w:val="0"/>
      <w:marRight w:val="0"/>
      <w:marTop w:val="0"/>
      <w:marBottom w:val="0"/>
      <w:divBdr>
        <w:top w:val="none" w:sz="0" w:space="0" w:color="auto"/>
        <w:left w:val="none" w:sz="0" w:space="0" w:color="auto"/>
        <w:bottom w:val="none" w:sz="0" w:space="0" w:color="auto"/>
        <w:right w:val="none" w:sz="0" w:space="0" w:color="auto"/>
      </w:divBdr>
    </w:div>
    <w:div w:id="1965841775">
      <w:bodyDiv w:val="1"/>
      <w:marLeft w:val="0"/>
      <w:marRight w:val="0"/>
      <w:marTop w:val="0"/>
      <w:marBottom w:val="0"/>
      <w:divBdr>
        <w:top w:val="none" w:sz="0" w:space="0" w:color="auto"/>
        <w:left w:val="none" w:sz="0" w:space="0" w:color="auto"/>
        <w:bottom w:val="none" w:sz="0" w:space="0" w:color="auto"/>
        <w:right w:val="none" w:sz="0" w:space="0" w:color="auto"/>
      </w:divBdr>
    </w:div>
    <w:div w:id="1982464534">
      <w:bodyDiv w:val="1"/>
      <w:marLeft w:val="0"/>
      <w:marRight w:val="0"/>
      <w:marTop w:val="0"/>
      <w:marBottom w:val="0"/>
      <w:divBdr>
        <w:top w:val="none" w:sz="0" w:space="0" w:color="auto"/>
        <w:left w:val="none" w:sz="0" w:space="0" w:color="auto"/>
        <w:bottom w:val="none" w:sz="0" w:space="0" w:color="auto"/>
        <w:right w:val="none" w:sz="0" w:space="0" w:color="auto"/>
      </w:divBdr>
    </w:div>
    <w:div w:id="2003073186">
      <w:bodyDiv w:val="1"/>
      <w:marLeft w:val="0"/>
      <w:marRight w:val="0"/>
      <w:marTop w:val="0"/>
      <w:marBottom w:val="0"/>
      <w:divBdr>
        <w:top w:val="none" w:sz="0" w:space="0" w:color="auto"/>
        <w:left w:val="none" w:sz="0" w:space="0" w:color="auto"/>
        <w:bottom w:val="none" w:sz="0" w:space="0" w:color="auto"/>
        <w:right w:val="none" w:sz="0" w:space="0" w:color="auto"/>
      </w:divBdr>
    </w:div>
    <w:div w:id="2005695097">
      <w:bodyDiv w:val="1"/>
      <w:marLeft w:val="0"/>
      <w:marRight w:val="0"/>
      <w:marTop w:val="0"/>
      <w:marBottom w:val="0"/>
      <w:divBdr>
        <w:top w:val="none" w:sz="0" w:space="0" w:color="auto"/>
        <w:left w:val="none" w:sz="0" w:space="0" w:color="auto"/>
        <w:bottom w:val="none" w:sz="0" w:space="0" w:color="auto"/>
        <w:right w:val="none" w:sz="0" w:space="0" w:color="auto"/>
      </w:divBdr>
      <w:divsChild>
        <w:div w:id="2060786956">
          <w:marLeft w:val="0"/>
          <w:marRight w:val="0"/>
          <w:marTop w:val="0"/>
          <w:marBottom w:val="0"/>
          <w:divBdr>
            <w:top w:val="none" w:sz="0" w:space="0" w:color="auto"/>
            <w:left w:val="none" w:sz="0" w:space="0" w:color="auto"/>
            <w:bottom w:val="none" w:sz="0" w:space="0" w:color="auto"/>
            <w:right w:val="none" w:sz="0" w:space="0" w:color="auto"/>
          </w:divBdr>
        </w:div>
      </w:divsChild>
    </w:div>
    <w:div w:id="2006393215">
      <w:bodyDiv w:val="1"/>
      <w:marLeft w:val="0"/>
      <w:marRight w:val="0"/>
      <w:marTop w:val="0"/>
      <w:marBottom w:val="0"/>
      <w:divBdr>
        <w:top w:val="none" w:sz="0" w:space="0" w:color="auto"/>
        <w:left w:val="none" w:sz="0" w:space="0" w:color="auto"/>
        <w:bottom w:val="none" w:sz="0" w:space="0" w:color="auto"/>
        <w:right w:val="none" w:sz="0" w:space="0" w:color="auto"/>
      </w:divBdr>
    </w:div>
    <w:div w:id="2009288519">
      <w:bodyDiv w:val="1"/>
      <w:marLeft w:val="0"/>
      <w:marRight w:val="0"/>
      <w:marTop w:val="0"/>
      <w:marBottom w:val="0"/>
      <w:divBdr>
        <w:top w:val="none" w:sz="0" w:space="0" w:color="auto"/>
        <w:left w:val="none" w:sz="0" w:space="0" w:color="auto"/>
        <w:bottom w:val="none" w:sz="0" w:space="0" w:color="auto"/>
        <w:right w:val="none" w:sz="0" w:space="0" w:color="auto"/>
      </w:divBdr>
      <w:divsChild>
        <w:div w:id="1004432881">
          <w:marLeft w:val="0"/>
          <w:marRight w:val="0"/>
          <w:marTop w:val="0"/>
          <w:marBottom w:val="0"/>
          <w:divBdr>
            <w:top w:val="none" w:sz="0" w:space="0" w:color="auto"/>
            <w:left w:val="none" w:sz="0" w:space="0" w:color="auto"/>
            <w:bottom w:val="none" w:sz="0" w:space="0" w:color="auto"/>
            <w:right w:val="none" w:sz="0" w:space="0" w:color="auto"/>
          </w:divBdr>
        </w:div>
        <w:div w:id="1799834563">
          <w:marLeft w:val="0"/>
          <w:marRight w:val="0"/>
          <w:marTop w:val="0"/>
          <w:marBottom w:val="0"/>
          <w:divBdr>
            <w:top w:val="none" w:sz="0" w:space="0" w:color="auto"/>
            <w:left w:val="none" w:sz="0" w:space="0" w:color="auto"/>
            <w:bottom w:val="none" w:sz="0" w:space="0" w:color="auto"/>
            <w:right w:val="none" w:sz="0" w:space="0" w:color="auto"/>
          </w:divBdr>
        </w:div>
        <w:div w:id="609552598">
          <w:marLeft w:val="0"/>
          <w:marRight w:val="0"/>
          <w:marTop w:val="0"/>
          <w:marBottom w:val="0"/>
          <w:divBdr>
            <w:top w:val="none" w:sz="0" w:space="0" w:color="auto"/>
            <w:left w:val="none" w:sz="0" w:space="0" w:color="auto"/>
            <w:bottom w:val="none" w:sz="0" w:space="0" w:color="auto"/>
            <w:right w:val="none" w:sz="0" w:space="0" w:color="auto"/>
          </w:divBdr>
        </w:div>
      </w:divsChild>
    </w:div>
    <w:div w:id="2015721817">
      <w:bodyDiv w:val="1"/>
      <w:marLeft w:val="0"/>
      <w:marRight w:val="0"/>
      <w:marTop w:val="0"/>
      <w:marBottom w:val="0"/>
      <w:divBdr>
        <w:top w:val="none" w:sz="0" w:space="0" w:color="auto"/>
        <w:left w:val="none" w:sz="0" w:space="0" w:color="auto"/>
        <w:bottom w:val="none" w:sz="0" w:space="0" w:color="auto"/>
        <w:right w:val="none" w:sz="0" w:space="0" w:color="auto"/>
      </w:divBdr>
    </w:div>
    <w:div w:id="2018070862">
      <w:bodyDiv w:val="1"/>
      <w:marLeft w:val="0"/>
      <w:marRight w:val="0"/>
      <w:marTop w:val="0"/>
      <w:marBottom w:val="0"/>
      <w:divBdr>
        <w:top w:val="none" w:sz="0" w:space="0" w:color="auto"/>
        <w:left w:val="none" w:sz="0" w:space="0" w:color="auto"/>
        <w:bottom w:val="none" w:sz="0" w:space="0" w:color="auto"/>
        <w:right w:val="none" w:sz="0" w:space="0" w:color="auto"/>
      </w:divBdr>
    </w:div>
    <w:div w:id="2019773540">
      <w:bodyDiv w:val="1"/>
      <w:marLeft w:val="0"/>
      <w:marRight w:val="0"/>
      <w:marTop w:val="0"/>
      <w:marBottom w:val="0"/>
      <w:divBdr>
        <w:top w:val="none" w:sz="0" w:space="0" w:color="auto"/>
        <w:left w:val="none" w:sz="0" w:space="0" w:color="auto"/>
        <w:bottom w:val="none" w:sz="0" w:space="0" w:color="auto"/>
        <w:right w:val="none" w:sz="0" w:space="0" w:color="auto"/>
      </w:divBdr>
    </w:div>
    <w:div w:id="2036734721">
      <w:bodyDiv w:val="1"/>
      <w:marLeft w:val="0"/>
      <w:marRight w:val="0"/>
      <w:marTop w:val="0"/>
      <w:marBottom w:val="0"/>
      <w:divBdr>
        <w:top w:val="none" w:sz="0" w:space="0" w:color="auto"/>
        <w:left w:val="none" w:sz="0" w:space="0" w:color="auto"/>
        <w:bottom w:val="none" w:sz="0" w:space="0" w:color="auto"/>
        <w:right w:val="none" w:sz="0" w:space="0" w:color="auto"/>
      </w:divBdr>
      <w:divsChild>
        <w:div w:id="1030640853">
          <w:marLeft w:val="0"/>
          <w:marRight w:val="0"/>
          <w:marTop w:val="0"/>
          <w:marBottom w:val="0"/>
          <w:divBdr>
            <w:top w:val="none" w:sz="0" w:space="0" w:color="auto"/>
            <w:left w:val="none" w:sz="0" w:space="0" w:color="auto"/>
            <w:bottom w:val="none" w:sz="0" w:space="0" w:color="auto"/>
            <w:right w:val="none" w:sz="0" w:space="0" w:color="auto"/>
          </w:divBdr>
        </w:div>
        <w:div w:id="431703080">
          <w:marLeft w:val="0"/>
          <w:marRight w:val="0"/>
          <w:marTop w:val="0"/>
          <w:marBottom w:val="0"/>
          <w:divBdr>
            <w:top w:val="none" w:sz="0" w:space="0" w:color="auto"/>
            <w:left w:val="none" w:sz="0" w:space="0" w:color="auto"/>
            <w:bottom w:val="none" w:sz="0" w:space="0" w:color="auto"/>
            <w:right w:val="none" w:sz="0" w:space="0" w:color="auto"/>
          </w:divBdr>
        </w:div>
        <w:div w:id="1222205794">
          <w:marLeft w:val="0"/>
          <w:marRight w:val="0"/>
          <w:marTop w:val="0"/>
          <w:marBottom w:val="0"/>
          <w:divBdr>
            <w:top w:val="none" w:sz="0" w:space="0" w:color="auto"/>
            <w:left w:val="none" w:sz="0" w:space="0" w:color="auto"/>
            <w:bottom w:val="none" w:sz="0" w:space="0" w:color="auto"/>
            <w:right w:val="none" w:sz="0" w:space="0" w:color="auto"/>
          </w:divBdr>
        </w:div>
        <w:div w:id="609045816">
          <w:marLeft w:val="0"/>
          <w:marRight w:val="0"/>
          <w:marTop w:val="0"/>
          <w:marBottom w:val="0"/>
          <w:divBdr>
            <w:top w:val="none" w:sz="0" w:space="0" w:color="auto"/>
            <w:left w:val="none" w:sz="0" w:space="0" w:color="auto"/>
            <w:bottom w:val="none" w:sz="0" w:space="0" w:color="auto"/>
            <w:right w:val="none" w:sz="0" w:space="0" w:color="auto"/>
          </w:divBdr>
        </w:div>
      </w:divsChild>
    </w:div>
    <w:div w:id="2042853095">
      <w:bodyDiv w:val="1"/>
      <w:marLeft w:val="0"/>
      <w:marRight w:val="0"/>
      <w:marTop w:val="0"/>
      <w:marBottom w:val="0"/>
      <w:divBdr>
        <w:top w:val="none" w:sz="0" w:space="0" w:color="auto"/>
        <w:left w:val="none" w:sz="0" w:space="0" w:color="auto"/>
        <w:bottom w:val="none" w:sz="0" w:space="0" w:color="auto"/>
        <w:right w:val="none" w:sz="0" w:space="0" w:color="auto"/>
      </w:divBdr>
      <w:divsChild>
        <w:div w:id="413864661">
          <w:marLeft w:val="0"/>
          <w:marRight w:val="0"/>
          <w:marTop w:val="0"/>
          <w:marBottom w:val="0"/>
          <w:divBdr>
            <w:top w:val="none" w:sz="0" w:space="0" w:color="auto"/>
            <w:left w:val="none" w:sz="0" w:space="0" w:color="auto"/>
            <w:bottom w:val="none" w:sz="0" w:space="0" w:color="auto"/>
            <w:right w:val="none" w:sz="0" w:space="0" w:color="auto"/>
          </w:divBdr>
        </w:div>
        <w:div w:id="2015565991">
          <w:marLeft w:val="0"/>
          <w:marRight w:val="0"/>
          <w:marTop w:val="0"/>
          <w:marBottom w:val="0"/>
          <w:divBdr>
            <w:top w:val="none" w:sz="0" w:space="0" w:color="auto"/>
            <w:left w:val="none" w:sz="0" w:space="0" w:color="auto"/>
            <w:bottom w:val="none" w:sz="0" w:space="0" w:color="auto"/>
            <w:right w:val="none" w:sz="0" w:space="0" w:color="auto"/>
          </w:divBdr>
        </w:div>
        <w:div w:id="1475030304">
          <w:marLeft w:val="0"/>
          <w:marRight w:val="0"/>
          <w:marTop w:val="0"/>
          <w:marBottom w:val="0"/>
          <w:divBdr>
            <w:top w:val="none" w:sz="0" w:space="0" w:color="auto"/>
            <w:left w:val="none" w:sz="0" w:space="0" w:color="auto"/>
            <w:bottom w:val="none" w:sz="0" w:space="0" w:color="auto"/>
            <w:right w:val="none" w:sz="0" w:space="0" w:color="auto"/>
          </w:divBdr>
        </w:div>
        <w:div w:id="1184516327">
          <w:marLeft w:val="0"/>
          <w:marRight w:val="0"/>
          <w:marTop w:val="0"/>
          <w:marBottom w:val="0"/>
          <w:divBdr>
            <w:top w:val="none" w:sz="0" w:space="0" w:color="auto"/>
            <w:left w:val="none" w:sz="0" w:space="0" w:color="auto"/>
            <w:bottom w:val="none" w:sz="0" w:space="0" w:color="auto"/>
            <w:right w:val="none" w:sz="0" w:space="0" w:color="auto"/>
          </w:divBdr>
        </w:div>
        <w:div w:id="1593204059">
          <w:marLeft w:val="0"/>
          <w:marRight w:val="0"/>
          <w:marTop w:val="0"/>
          <w:marBottom w:val="0"/>
          <w:divBdr>
            <w:top w:val="none" w:sz="0" w:space="0" w:color="auto"/>
            <w:left w:val="none" w:sz="0" w:space="0" w:color="auto"/>
            <w:bottom w:val="none" w:sz="0" w:space="0" w:color="auto"/>
            <w:right w:val="none" w:sz="0" w:space="0" w:color="auto"/>
          </w:divBdr>
        </w:div>
        <w:div w:id="243345703">
          <w:marLeft w:val="0"/>
          <w:marRight w:val="0"/>
          <w:marTop w:val="0"/>
          <w:marBottom w:val="0"/>
          <w:divBdr>
            <w:top w:val="none" w:sz="0" w:space="0" w:color="auto"/>
            <w:left w:val="none" w:sz="0" w:space="0" w:color="auto"/>
            <w:bottom w:val="none" w:sz="0" w:space="0" w:color="auto"/>
            <w:right w:val="none" w:sz="0" w:space="0" w:color="auto"/>
          </w:divBdr>
        </w:div>
        <w:div w:id="1298729604">
          <w:marLeft w:val="0"/>
          <w:marRight w:val="0"/>
          <w:marTop w:val="0"/>
          <w:marBottom w:val="0"/>
          <w:divBdr>
            <w:top w:val="none" w:sz="0" w:space="0" w:color="auto"/>
            <w:left w:val="none" w:sz="0" w:space="0" w:color="auto"/>
            <w:bottom w:val="none" w:sz="0" w:space="0" w:color="auto"/>
            <w:right w:val="none" w:sz="0" w:space="0" w:color="auto"/>
          </w:divBdr>
        </w:div>
        <w:div w:id="1953397064">
          <w:marLeft w:val="0"/>
          <w:marRight w:val="0"/>
          <w:marTop w:val="0"/>
          <w:marBottom w:val="0"/>
          <w:divBdr>
            <w:top w:val="none" w:sz="0" w:space="0" w:color="auto"/>
            <w:left w:val="none" w:sz="0" w:space="0" w:color="auto"/>
            <w:bottom w:val="none" w:sz="0" w:space="0" w:color="auto"/>
            <w:right w:val="none" w:sz="0" w:space="0" w:color="auto"/>
          </w:divBdr>
        </w:div>
        <w:div w:id="1969894693">
          <w:marLeft w:val="0"/>
          <w:marRight w:val="0"/>
          <w:marTop w:val="0"/>
          <w:marBottom w:val="0"/>
          <w:divBdr>
            <w:top w:val="none" w:sz="0" w:space="0" w:color="auto"/>
            <w:left w:val="none" w:sz="0" w:space="0" w:color="auto"/>
            <w:bottom w:val="none" w:sz="0" w:space="0" w:color="auto"/>
            <w:right w:val="none" w:sz="0" w:space="0" w:color="auto"/>
          </w:divBdr>
        </w:div>
        <w:div w:id="1478834963">
          <w:marLeft w:val="0"/>
          <w:marRight w:val="0"/>
          <w:marTop w:val="0"/>
          <w:marBottom w:val="0"/>
          <w:divBdr>
            <w:top w:val="none" w:sz="0" w:space="0" w:color="auto"/>
            <w:left w:val="none" w:sz="0" w:space="0" w:color="auto"/>
            <w:bottom w:val="none" w:sz="0" w:space="0" w:color="auto"/>
            <w:right w:val="none" w:sz="0" w:space="0" w:color="auto"/>
          </w:divBdr>
        </w:div>
        <w:div w:id="1507287867">
          <w:marLeft w:val="0"/>
          <w:marRight w:val="0"/>
          <w:marTop w:val="0"/>
          <w:marBottom w:val="0"/>
          <w:divBdr>
            <w:top w:val="none" w:sz="0" w:space="0" w:color="auto"/>
            <w:left w:val="none" w:sz="0" w:space="0" w:color="auto"/>
            <w:bottom w:val="none" w:sz="0" w:space="0" w:color="auto"/>
            <w:right w:val="none" w:sz="0" w:space="0" w:color="auto"/>
          </w:divBdr>
        </w:div>
        <w:div w:id="2060661073">
          <w:marLeft w:val="0"/>
          <w:marRight w:val="0"/>
          <w:marTop w:val="0"/>
          <w:marBottom w:val="0"/>
          <w:divBdr>
            <w:top w:val="none" w:sz="0" w:space="0" w:color="auto"/>
            <w:left w:val="none" w:sz="0" w:space="0" w:color="auto"/>
            <w:bottom w:val="none" w:sz="0" w:space="0" w:color="auto"/>
            <w:right w:val="none" w:sz="0" w:space="0" w:color="auto"/>
          </w:divBdr>
        </w:div>
        <w:div w:id="17125090">
          <w:marLeft w:val="0"/>
          <w:marRight w:val="0"/>
          <w:marTop w:val="0"/>
          <w:marBottom w:val="0"/>
          <w:divBdr>
            <w:top w:val="none" w:sz="0" w:space="0" w:color="auto"/>
            <w:left w:val="none" w:sz="0" w:space="0" w:color="auto"/>
            <w:bottom w:val="none" w:sz="0" w:space="0" w:color="auto"/>
            <w:right w:val="none" w:sz="0" w:space="0" w:color="auto"/>
          </w:divBdr>
        </w:div>
        <w:div w:id="1370884594">
          <w:marLeft w:val="0"/>
          <w:marRight w:val="0"/>
          <w:marTop w:val="0"/>
          <w:marBottom w:val="0"/>
          <w:divBdr>
            <w:top w:val="none" w:sz="0" w:space="0" w:color="auto"/>
            <w:left w:val="none" w:sz="0" w:space="0" w:color="auto"/>
            <w:bottom w:val="none" w:sz="0" w:space="0" w:color="auto"/>
            <w:right w:val="none" w:sz="0" w:space="0" w:color="auto"/>
          </w:divBdr>
        </w:div>
        <w:div w:id="82993273">
          <w:marLeft w:val="0"/>
          <w:marRight w:val="0"/>
          <w:marTop w:val="0"/>
          <w:marBottom w:val="0"/>
          <w:divBdr>
            <w:top w:val="none" w:sz="0" w:space="0" w:color="auto"/>
            <w:left w:val="none" w:sz="0" w:space="0" w:color="auto"/>
            <w:bottom w:val="none" w:sz="0" w:space="0" w:color="auto"/>
            <w:right w:val="none" w:sz="0" w:space="0" w:color="auto"/>
          </w:divBdr>
        </w:div>
        <w:div w:id="492381388">
          <w:marLeft w:val="0"/>
          <w:marRight w:val="0"/>
          <w:marTop w:val="0"/>
          <w:marBottom w:val="0"/>
          <w:divBdr>
            <w:top w:val="none" w:sz="0" w:space="0" w:color="auto"/>
            <w:left w:val="none" w:sz="0" w:space="0" w:color="auto"/>
            <w:bottom w:val="none" w:sz="0" w:space="0" w:color="auto"/>
            <w:right w:val="none" w:sz="0" w:space="0" w:color="auto"/>
          </w:divBdr>
        </w:div>
        <w:div w:id="1201285283">
          <w:marLeft w:val="0"/>
          <w:marRight w:val="0"/>
          <w:marTop w:val="0"/>
          <w:marBottom w:val="0"/>
          <w:divBdr>
            <w:top w:val="none" w:sz="0" w:space="0" w:color="auto"/>
            <w:left w:val="none" w:sz="0" w:space="0" w:color="auto"/>
            <w:bottom w:val="none" w:sz="0" w:space="0" w:color="auto"/>
            <w:right w:val="none" w:sz="0" w:space="0" w:color="auto"/>
          </w:divBdr>
        </w:div>
        <w:div w:id="94786630">
          <w:marLeft w:val="0"/>
          <w:marRight w:val="0"/>
          <w:marTop w:val="0"/>
          <w:marBottom w:val="0"/>
          <w:divBdr>
            <w:top w:val="none" w:sz="0" w:space="0" w:color="auto"/>
            <w:left w:val="none" w:sz="0" w:space="0" w:color="auto"/>
            <w:bottom w:val="none" w:sz="0" w:space="0" w:color="auto"/>
            <w:right w:val="none" w:sz="0" w:space="0" w:color="auto"/>
          </w:divBdr>
        </w:div>
        <w:div w:id="887648323">
          <w:marLeft w:val="0"/>
          <w:marRight w:val="0"/>
          <w:marTop w:val="0"/>
          <w:marBottom w:val="0"/>
          <w:divBdr>
            <w:top w:val="none" w:sz="0" w:space="0" w:color="auto"/>
            <w:left w:val="none" w:sz="0" w:space="0" w:color="auto"/>
            <w:bottom w:val="none" w:sz="0" w:space="0" w:color="auto"/>
            <w:right w:val="none" w:sz="0" w:space="0" w:color="auto"/>
          </w:divBdr>
        </w:div>
        <w:div w:id="1958758910">
          <w:marLeft w:val="0"/>
          <w:marRight w:val="0"/>
          <w:marTop w:val="0"/>
          <w:marBottom w:val="0"/>
          <w:divBdr>
            <w:top w:val="none" w:sz="0" w:space="0" w:color="auto"/>
            <w:left w:val="none" w:sz="0" w:space="0" w:color="auto"/>
            <w:bottom w:val="none" w:sz="0" w:space="0" w:color="auto"/>
            <w:right w:val="none" w:sz="0" w:space="0" w:color="auto"/>
          </w:divBdr>
        </w:div>
        <w:div w:id="704599812">
          <w:marLeft w:val="0"/>
          <w:marRight w:val="0"/>
          <w:marTop w:val="0"/>
          <w:marBottom w:val="0"/>
          <w:divBdr>
            <w:top w:val="none" w:sz="0" w:space="0" w:color="auto"/>
            <w:left w:val="none" w:sz="0" w:space="0" w:color="auto"/>
            <w:bottom w:val="none" w:sz="0" w:space="0" w:color="auto"/>
            <w:right w:val="none" w:sz="0" w:space="0" w:color="auto"/>
          </w:divBdr>
        </w:div>
        <w:div w:id="1508060032">
          <w:marLeft w:val="0"/>
          <w:marRight w:val="0"/>
          <w:marTop w:val="0"/>
          <w:marBottom w:val="0"/>
          <w:divBdr>
            <w:top w:val="none" w:sz="0" w:space="0" w:color="auto"/>
            <w:left w:val="none" w:sz="0" w:space="0" w:color="auto"/>
            <w:bottom w:val="none" w:sz="0" w:space="0" w:color="auto"/>
            <w:right w:val="none" w:sz="0" w:space="0" w:color="auto"/>
          </w:divBdr>
        </w:div>
        <w:div w:id="1878545247">
          <w:marLeft w:val="0"/>
          <w:marRight w:val="0"/>
          <w:marTop w:val="0"/>
          <w:marBottom w:val="0"/>
          <w:divBdr>
            <w:top w:val="none" w:sz="0" w:space="0" w:color="auto"/>
            <w:left w:val="none" w:sz="0" w:space="0" w:color="auto"/>
            <w:bottom w:val="none" w:sz="0" w:space="0" w:color="auto"/>
            <w:right w:val="none" w:sz="0" w:space="0" w:color="auto"/>
          </w:divBdr>
        </w:div>
        <w:div w:id="1983732098">
          <w:marLeft w:val="0"/>
          <w:marRight w:val="0"/>
          <w:marTop w:val="0"/>
          <w:marBottom w:val="0"/>
          <w:divBdr>
            <w:top w:val="none" w:sz="0" w:space="0" w:color="auto"/>
            <w:left w:val="none" w:sz="0" w:space="0" w:color="auto"/>
            <w:bottom w:val="none" w:sz="0" w:space="0" w:color="auto"/>
            <w:right w:val="none" w:sz="0" w:space="0" w:color="auto"/>
          </w:divBdr>
        </w:div>
        <w:div w:id="1797219240">
          <w:marLeft w:val="0"/>
          <w:marRight w:val="0"/>
          <w:marTop w:val="0"/>
          <w:marBottom w:val="0"/>
          <w:divBdr>
            <w:top w:val="none" w:sz="0" w:space="0" w:color="auto"/>
            <w:left w:val="none" w:sz="0" w:space="0" w:color="auto"/>
            <w:bottom w:val="none" w:sz="0" w:space="0" w:color="auto"/>
            <w:right w:val="none" w:sz="0" w:space="0" w:color="auto"/>
          </w:divBdr>
        </w:div>
        <w:div w:id="1108424669">
          <w:marLeft w:val="0"/>
          <w:marRight w:val="0"/>
          <w:marTop w:val="0"/>
          <w:marBottom w:val="0"/>
          <w:divBdr>
            <w:top w:val="none" w:sz="0" w:space="0" w:color="auto"/>
            <w:left w:val="none" w:sz="0" w:space="0" w:color="auto"/>
            <w:bottom w:val="none" w:sz="0" w:space="0" w:color="auto"/>
            <w:right w:val="none" w:sz="0" w:space="0" w:color="auto"/>
          </w:divBdr>
        </w:div>
        <w:div w:id="835538662">
          <w:marLeft w:val="0"/>
          <w:marRight w:val="0"/>
          <w:marTop w:val="0"/>
          <w:marBottom w:val="0"/>
          <w:divBdr>
            <w:top w:val="none" w:sz="0" w:space="0" w:color="auto"/>
            <w:left w:val="none" w:sz="0" w:space="0" w:color="auto"/>
            <w:bottom w:val="none" w:sz="0" w:space="0" w:color="auto"/>
            <w:right w:val="none" w:sz="0" w:space="0" w:color="auto"/>
          </w:divBdr>
        </w:div>
      </w:divsChild>
    </w:div>
    <w:div w:id="2043824086">
      <w:bodyDiv w:val="1"/>
      <w:marLeft w:val="0"/>
      <w:marRight w:val="0"/>
      <w:marTop w:val="0"/>
      <w:marBottom w:val="0"/>
      <w:divBdr>
        <w:top w:val="none" w:sz="0" w:space="0" w:color="auto"/>
        <w:left w:val="none" w:sz="0" w:space="0" w:color="auto"/>
        <w:bottom w:val="none" w:sz="0" w:space="0" w:color="auto"/>
        <w:right w:val="none" w:sz="0" w:space="0" w:color="auto"/>
      </w:divBdr>
    </w:div>
    <w:div w:id="2049448557">
      <w:bodyDiv w:val="1"/>
      <w:marLeft w:val="0"/>
      <w:marRight w:val="0"/>
      <w:marTop w:val="0"/>
      <w:marBottom w:val="0"/>
      <w:divBdr>
        <w:top w:val="none" w:sz="0" w:space="0" w:color="auto"/>
        <w:left w:val="none" w:sz="0" w:space="0" w:color="auto"/>
        <w:bottom w:val="none" w:sz="0" w:space="0" w:color="auto"/>
        <w:right w:val="none" w:sz="0" w:space="0" w:color="auto"/>
      </w:divBdr>
    </w:div>
    <w:div w:id="2060199897">
      <w:bodyDiv w:val="1"/>
      <w:marLeft w:val="0"/>
      <w:marRight w:val="0"/>
      <w:marTop w:val="0"/>
      <w:marBottom w:val="0"/>
      <w:divBdr>
        <w:top w:val="none" w:sz="0" w:space="0" w:color="auto"/>
        <w:left w:val="none" w:sz="0" w:space="0" w:color="auto"/>
        <w:bottom w:val="none" w:sz="0" w:space="0" w:color="auto"/>
        <w:right w:val="none" w:sz="0" w:space="0" w:color="auto"/>
      </w:divBdr>
    </w:div>
    <w:div w:id="2066639444">
      <w:bodyDiv w:val="1"/>
      <w:marLeft w:val="0"/>
      <w:marRight w:val="0"/>
      <w:marTop w:val="0"/>
      <w:marBottom w:val="0"/>
      <w:divBdr>
        <w:top w:val="none" w:sz="0" w:space="0" w:color="auto"/>
        <w:left w:val="none" w:sz="0" w:space="0" w:color="auto"/>
        <w:bottom w:val="none" w:sz="0" w:space="0" w:color="auto"/>
        <w:right w:val="none" w:sz="0" w:space="0" w:color="auto"/>
      </w:divBdr>
    </w:div>
    <w:div w:id="2082019880">
      <w:bodyDiv w:val="1"/>
      <w:marLeft w:val="0"/>
      <w:marRight w:val="0"/>
      <w:marTop w:val="0"/>
      <w:marBottom w:val="0"/>
      <w:divBdr>
        <w:top w:val="none" w:sz="0" w:space="0" w:color="auto"/>
        <w:left w:val="none" w:sz="0" w:space="0" w:color="auto"/>
        <w:bottom w:val="none" w:sz="0" w:space="0" w:color="auto"/>
        <w:right w:val="none" w:sz="0" w:space="0" w:color="auto"/>
      </w:divBdr>
      <w:divsChild>
        <w:div w:id="476998017">
          <w:marLeft w:val="0"/>
          <w:marRight w:val="0"/>
          <w:marTop w:val="0"/>
          <w:marBottom w:val="0"/>
          <w:divBdr>
            <w:top w:val="none" w:sz="0" w:space="0" w:color="auto"/>
            <w:left w:val="none" w:sz="0" w:space="0" w:color="auto"/>
            <w:bottom w:val="none" w:sz="0" w:space="0" w:color="auto"/>
            <w:right w:val="none" w:sz="0" w:space="0" w:color="auto"/>
          </w:divBdr>
        </w:div>
        <w:div w:id="679353786">
          <w:marLeft w:val="0"/>
          <w:marRight w:val="0"/>
          <w:marTop w:val="0"/>
          <w:marBottom w:val="0"/>
          <w:divBdr>
            <w:top w:val="none" w:sz="0" w:space="0" w:color="auto"/>
            <w:left w:val="none" w:sz="0" w:space="0" w:color="auto"/>
            <w:bottom w:val="none" w:sz="0" w:space="0" w:color="auto"/>
            <w:right w:val="none" w:sz="0" w:space="0" w:color="auto"/>
          </w:divBdr>
        </w:div>
      </w:divsChild>
    </w:div>
    <w:div w:id="2082865254">
      <w:bodyDiv w:val="1"/>
      <w:marLeft w:val="0"/>
      <w:marRight w:val="0"/>
      <w:marTop w:val="0"/>
      <w:marBottom w:val="0"/>
      <w:divBdr>
        <w:top w:val="none" w:sz="0" w:space="0" w:color="auto"/>
        <w:left w:val="none" w:sz="0" w:space="0" w:color="auto"/>
        <w:bottom w:val="none" w:sz="0" w:space="0" w:color="auto"/>
        <w:right w:val="none" w:sz="0" w:space="0" w:color="auto"/>
      </w:divBdr>
    </w:div>
    <w:div w:id="2085446244">
      <w:bodyDiv w:val="1"/>
      <w:marLeft w:val="0"/>
      <w:marRight w:val="0"/>
      <w:marTop w:val="0"/>
      <w:marBottom w:val="0"/>
      <w:divBdr>
        <w:top w:val="none" w:sz="0" w:space="0" w:color="auto"/>
        <w:left w:val="none" w:sz="0" w:space="0" w:color="auto"/>
        <w:bottom w:val="none" w:sz="0" w:space="0" w:color="auto"/>
        <w:right w:val="none" w:sz="0" w:space="0" w:color="auto"/>
      </w:divBdr>
      <w:divsChild>
        <w:div w:id="1208756346">
          <w:marLeft w:val="0"/>
          <w:marRight w:val="0"/>
          <w:marTop w:val="0"/>
          <w:marBottom w:val="0"/>
          <w:divBdr>
            <w:top w:val="none" w:sz="0" w:space="0" w:color="auto"/>
            <w:left w:val="none" w:sz="0" w:space="0" w:color="auto"/>
            <w:bottom w:val="none" w:sz="0" w:space="0" w:color="auto"/>
            <w:right w:val="none" w:sz="0" w:space="0" w:color="auto"/>
          </w:divBdr>
        </w:div>
        <w:div w:id="1608655911">
          <w:marLeft w:val="0"/>
          <w:marRight w:val="0"/>
          <w:marTop w:val="0"/>
          <w:marBottom w:val="0"/>
          <w:divBdr>
            <w:top w:val="none" w:sz="0" w:space="0" w:color="auto"/>
            <w:left w:val="none" w:sz="0" w:space="0" w:color="auto"/>
            <w:bottom w:val="none" w:sz="0" w:space="0" w:color="auto"/>
            <w:right w:val="none" w:sz="0" w:space="0" w:color="auto"/>
          </w:divBdr>
        </w:div>
      </w:divsChild>
    </w:div>
    <w:div w:id="2096825311">
      <w:bodyDiv w:val="1"/>
      <w:marLeft w:val="0"/>
      <w:marRight w:val="0"/>
      <w:marTop w:val="0"/>
      <w:marBottom w:val="0"/>
      <w:divBdr>
        <w:top w:val="none" w:sz="0" w:space="0" w:color="auto"/>
        <w:left w:val="none" w:sz="0" w:space="0" w:color="auto"/>
        <w:bottom w:val="none" w:sz="0" w:space="0" w:color="auto"/>
        <w:right w:val="none" w:sz="0" w:space="0" w:color="auto"/>
      </w:divBdr>
    </w:div>
    <w:div w:id="2100440002">
      <w:bodyDiv w:val="1"/>
      <w:marLeft w:val="0"/>
      <w:marRight w:val="0"/>
      <w:marTop w:val="0"/>
      <w:marBottom w:val="0"/>
      <w:divBdr>
        <w:top w:val="none" w:sz="0" w:space="0" w:color="auto"/>
        <w:left w:val="none" w:sz="0" w:space="0" w:color="auto"/>
        <w:bottom w:val="none" w:sz="0" w:space="0" w:color="auto"/>
        <w:right w:val="none" w:sz="0" w:space="0" w:color="auto"/>
      </w:divBdr>
    </w:div>
    <w:div w:id="2107727576">
      <w:bodyDiv w:val="1"/>
      <w:marLeft w:val="0"/>
      <w:marRight w:val="0"/>
      <w:marTop w:val="0"/>
      <w:marBottom w:val="0"/>
      <w:divBdr>
        <w:top w:val="none" w:sz="0" w:space="0" w:color="auto"/>
        <w:left w:val="none" w:sz="0" w:space="0" w:color="auto"/>
        <w:bottom w:val="none" w:sz="0" w:space="0" w:color="auto"/>
        <w:right w:val="none" w:sz="0" w:space="0" w:color="auto"/>
      </w:divBdr>
    </w:div>
    <w:div w:id="2109421597">
      <w:bodyDiv w:val="1"/>
      <w:marLeft w:val="0"/>
      <w:marRight w:val="0"/>
      <w:marTop w:val="0"/>
      <w:marBottom w:val="0"/>
      <w:divBdr>
        <w:top w:val="none" w:sz="0" w:space="0" w:color="auto"/>
        <w:left w:val="none" w:sz="0" w:space="0" w:color="auto"/>
        <w:bottom w:val="none" w:sz="0" w:space="0" w:color="auto"/>
        <w:right w:val="none" w:sz="0" w:space="0" w:color="auto"/>
      </w:divBdr>
      <w:divsChild>
        <w:div w:id="477265654">
          <w:marLeft w:val="0"/>
          <w:marRight w:val="0"/>
          <w:marTop w:val="0"/>
          <w:marBottom w:val="0"/>
          <w:divBdr>
            <w:top w:val="none" w:sz="0" w:space="0" w:color="auto"/>
            <w:left w:val="none" w:sz="0" w:space="0" w:color="auto"/>
            <w:bottom w:val="none" w:sz="0" w:space="0" w:color="auto"/>
            <w:right w:val="none" w:sz="0" w:space="0" w:color="auto"/>
          </w:divBdr>
        </w:div>
        <w:div w:id="1419401319">
          <w:marLeft w:val="0"/>
          <w:marRight w:val="0"/>
          <w:marTop w:val="0"/>
          <w:marBottom w:val="0"/>
          <w:divBdr>
            <w:top w:val="none" w:sz="0" w:space="0" w:color="auto"/>
            <w:left w:val="none" w:sz="0" w:space="0" w:color="auto"/>
            <w:bottom w:val="none" w:sz="0" w:space="0" w:color="auto"/>
            <w:right w:val="none" w:sz="0" w:space="0" w:color="auto"/>
          </w:divBdr>
        </w:div>
        <w:div w:id="2029789960">
          <w:marLeft w:val="0"/>
          <w:marRight w:val="0"/>
          <w:marTop w:val="0"/>
          <w:marBottom w:val="0"/>
          <w:divBdr>
            <w:top w:val="none" w:sz="0" w:space="0" w:color="auto"/>
            <w:left w:val="none" w:sz="0" w:space="0" w:color="auto"/>
            <w:bottom w:val="none" w:sz="0" w:space="0" w:color="auto"/>
            <w:right w:val="none" w:sz="0" w:space="0" w:color="auto"/>
          </w:divBdr>
        </w:div>
        <w:div w:id="215288620">
          <w:marLeft w:val="0"/>
          <w:marRight w:val="0"/>
          <w:marTop w:val="0"/>
          <w:marBottom w:val="0"/>
          <w:divBdr>
            <w:top w:val="none" w:sz="0" w:space="0" w:color="auto"/>
            <w:left w:val="none" w:sz="0" w:space="0" w:color="auto"/>
            <w:bottom w:val="none" w:sz="0" w:space="0" w:color="auto"/>
            <w:right w:val="none" w:sz="0" w:space="0" w:color="auto"/>
          </w:divBdr>
        </w:div>
        <w:div w:id="629172084">
          <w:marLeft w:val="0"/>
          <w:marRight w:val="0"/>
          <w:marTop w:val="0"/>
          <w:marBottom w:val="0"/>
          <w:divBdr>
            <w:top w:val="none" w:sz="0" w:space="0" w:color="auto"/>
            <w:left w:val="none" w:sz="0" w:space="0" w:color="auto"/>
            <w:bottom w:val="none" w:sz="0" w:space="0" w:color="auto"/>
            <w:right w:val="none" w:sz="0" w:space="0" w:color="auto"/>
          </w:divBdr>
        </w:div>
      </w:divsChild>
    </w:div>
    <w:div w:id="2117016194">
      <w:bodyDiv w:val="1"/>
      <w:marLeft w:val="0"/>
      <w:marRight w:val="0"/>
      <w:marTop w:val="0"/>
      <w:marBottom w:val="0"/>
      <w:divBdr>
        <w:top w:val="none" w:sz="0" w:space="0" w:color="auto"/>
        <w:left w:val="none" w:sz="0" w:space="0" w:color="auto"/>
        <w:bottom w:val="none" w:sz="0" w:space="0" w:color="auto"/>
        <w:right w:val="none" w:sz="0" w:space="0" w:color="auto"/>
      </w:divBdr>
    </w:div>
    <w:div w:id="2125616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package" Target="embeddings/Microsoft_Word_Document2.docx"/><Relationship Id="rId42" Type="http://schemas.openxmlformats.org/officeDocument/2006/relationships/hyperlink" Target="mailto:vijay.loganathan@bshg.com" TargetMode="External"/><Relationship Id="rId47" Type="http://schemas.openxmlformats.org/officeDocument/2006/relationships/hyperlink" Target="javascript:;" TargetMode="External"/><Relationship Id="rId63" Type="http://schemas.openxmlformats.org/officeDocument/2006/relationships/hyperlink" Target="mailto:aditya.anil@lge.com" TargetMode="External"/><Relationship Id="rId68" Type="http://schemas.openxmlformats.org/officeDocument/2006/relationships/hyperlink" Target="javascript:;" TargetMode="External"/><Relationship Id="rId84" Type="http://schemas.openxmlformats.org/officeDocument/2006/relationships/theme" Target="theme/theme1.xml"/><Relationship Id="rId16" Type="http://schemas.openxmlformats.org/officeDocument/2006/relationships/image" Target="media/image6.emf"/><Relationship Id="rId11" Type="http://schemas.openxmlformats.org/officeDocument/2006/relationships/oleObject" Target="embeddings/Microsoft_Word_97_-_2003_Document.doc"/><Relationship Id="rId32" Type="http://schemas.openxmlformats.org/officeDocument/2006/relationships/image" Target="media/image14.emf"/><Relationship Id="rId37" Type="http://schemas.openxmlformats.org/officeDocument/2006/relationships/hyperlink" Target="javascript:;" TargetMode="External"/><Relationship Id="rId53" Type="http://schemas.openxmlformats.org/officeDocument/2006/relationships/hyperlink" Target="javascript:;" TargetMode="External"/><Relationship Id="rId58" Type="http://schemas.openxmlformats.org/officeDocument/2006/relationships/hyperlink" Target="mailto:jmathur.mech@mnit.ac.inq" TargetMode="External"/><Relationship Id="rId74" Type="http://schemas.openxmlformats.org/officeDocument/2006/relationships/hyperlink" Target="javascript:;" TargetMode="External"/><Relationship Id="rId79" Type="http://schemas.openxmlformats.org/officeDocument/2006/relationships/hyperlink" Target="mailto:pkmukherjee09@yahoo.com" TargetMode="External"/><Relationship Id="rId5" Type="http://schemas.openxmlformats.org/officeDocument/2006/relationships/webSettings" Target="webSettings.xml"/><Relationship Id="rId61" Type="http://schemas.openxmlformats.org/officeDocument/2006/relationships/hyperlink" Target="javascript:;" TargetMode="External"/><Relationship Id="rId82" Type="http://schemas.openxmlformats.org/officeDocument/2006/relationships/footer" Target="footer1.xml"/><Relationship Id="rId19" Type="http://schemas.openxmlformats.org/officeDocument/2006/relationships/package" Target="embeddings/Microsoft_Word_Document1.doc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Word_Document5.docx"/><Relationship Id="rId30" Type="http://schemas.openxmlformats.org/officeDocument/2006/relationships/image" Target="media/image13.emf"/><Relationship Id="rId35" Type="http://schemas.openxmlformats.org/officeDocument/2006/relationships/package" Target="embeddings/Microsoft_Word_Document8.docx"/><Relationship Id="rId43" Type="http://schemas.openxmlformats.org/officeDocument/2006/relationships/hyperlink" Target="javascript:;" TargetMode="External"/><Relationship Id="rId48" Type="http://schemas.openxmlformats.org/officeDocument/2006/relationships/hyperlink" Target="mailto:gaurav.mehtani@daikinindia.com" TargetMode="External"/><Relationship Id="rId56" Type="http://schemas.openxmlformats.org/officeDocument/2006/relationships/hyperlink" Target="mailto:gvenkat@iitm.ac.in" TargetMode="External"/><Relationship Id="rId64" Type="http://schemas.openxmlformats.org/officeDocument/2006/relationships/hyperlink" Target="javascript:;" TargetMode="External"/><Relationship Id="rId69" Type="http://schemas.openxmlformats.org/officeDocument/2006/relationships/hyperlink" Target="mailto:satish.kumar@ul.com" TargetMode="External"/><Relationship Id="rId77" Type="http://schemas.openxmlformats.org/officeDocument/2006/relationships/hyperlink" Target="mailto:Mukhopadhyay.bhaskar@gmail.com" TargetMode="External"/><Relationship Id="rId8" Type="http://schemas.openxmlformats.org/officeDocument/2006/relationships/image" Target="media/image1.emf"/><Relationship Id="rId51" Type="http://schemas.openxmlformats.org/officeDocument/2006/relationships/hyperlink" Target="javascript:;" TargetMode="External"/><Relationship Id="rId72" Type="http://schemas.openxmlformats.org/officeDocument/2006/relationships/hyperlink" Target="javascript:;" TargetMode="External"/><Relationship Id="rId80" Type="http://schemas.openxmlformats.org/officeDocument/2006/relationships/hyperlink" Target="javascript:;"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package" Target="embeddings/Microsoft_Word_Document.docx"/><Relationship Id="rId25" Type="http://schemas.openxmlformats.org/officeDocument/2006/relationships/package" Target="embeddings/Microsoft_Word_Document4.docx"/><Relationship Id="rId33" Type="http://schemas.openxmlformats.org/officeDocument/2006/relationships/package" Target="embeddings/Microsoft_Word_Document7.docx"/><Relationship Id="rId38" Type="http://schemas.openxmlformats.org/officeDocument/2006/relationships/hyperlink" Target="mailto:ravi@me.iitr.ac.in" TargetMode="External"/><Relationship Id="rId46" Type="http://schemas.openxmlformats.org/officeDocument/2006/relationships/hyperlink" Target="mailto:chetan.tholpady@emerson.com" TargetMode="External"/><Relationship Id="rId59" Type="http://schemas.openxmlformats.org/officeDocument/2006/relationships/hyperlink" Target="javascript:;" TargetMode="External"/><Relationship Id="rId67" Type="http://schemas.openxmlformats.org/officeDocument/2006/relationships/hyperlink" Target="mailto:k.sahu@samsung.com" TargetMode="External"/><Relationship Id="rId20" Type="http://schemas.openxmlformats.org/officeDocument/2006/relationships/image" Target="media/image8.emf"/><Relationship Id="rId41" Type="http://schemas.openxmlformats.org/officeDocument/2006/relationships/hyperlink" Target="javascript:;" TargetMode="External"/><Relationship Id="rId54" Type="http://schemas.openxmlformats.org/officeDocument/2006/relationships/hyperlink" Target="mailto:avinash.kumar2@honeywell.com" TargetMode="External"/><Relationship Id="rId62" Type="http://schemas.openxmlformats.org/officeDocument/2006/relationships/hyperlink" Target="javascript:;" TargetMode="External"/><Relationship Id="rId70" Type="http://schemas.openxmlformats.org/officeDocument/2006/relationships/hyperlink" Target="javascript:;" TargetMode="External"/><Relationship Id="rId75" Type="http://schemas.openxmlformats.org/officeDocument/2006/relationships/hyperlink" Target="mailto:cvoice@consumer-voice.org"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package" Target="embeddings/Microsoft_Word_Document3.docx"/><Relationship Id="rId28" Type="http://schemas.openxmlformats.org/officeDocument/2006/relationships/image" Target="media/image12.emf"/><Relationship Id="rId36" Type="http://schemas.openxmlformats.org/officeDocument/2006/relationships/hyperlink" Target="https://www.services.bis.gov.in/php/BIS_2.0/MembershipManagement/CRef.php?ID=MjMwNDE%3D" TargetMode="External"/><Relationship Id="rId49" Type="http://schemas.openxmlformats.org/officeDocument/2006/relationships/hyperlink" Target="mailto:santosh.singh@daikinindia.com" TargetMode="External"/><Relationship Id="rId57" Type="http://schemas.openxmlformats.org/officeDocument/2006/relationships/hyperlink" Target="javascript:;" TargetMode="External"/><Relationship Id="rId10" Type="http://schemas.openxmlformats.org/officeDocument/2006/relationships/image" Target="media/image3.emf"/><Relationship Id="rId31" Type="http://schemas.openxmlformats.org/officeDocument/2006/relationships/package" Target="embeddings/Microsoft_Excel_Worksheet.xlsx"/><Relationship Id="rId44" Type="http://schemas.openxmlformats.org/officeDocument/2006/relationships/hyperlink" Target="mailto:yash.shukla@cept.ac.in" TargetMode="External"/><Relationship Id="rId52" Type="http://schemas.openxmlformats.org/officeDocument/2006/relationships/hyperlink" Target="mailto:rakesh.patel@erda.org" TargetMode="External"/><Relationship Id="rId60" Type="http://schemas.openxmlformats.org/officeDocument/2006/relationships/hyperlink" Target="mailto:shankar.sapaliga@copperalliance.org" TargetMode="External"/><Relationship Id="rId65" Type="http://schemas.openxmlformats.org/officeDocument/2006/relationships/hyperlink" Target="mailto:secretary@rama-india.org" TargetMode="External"/><Relationship Id="rId73" Type="http://schemas.openxmlformats.org/officeDocument/2006/relationships/hyperlink" Target="mailto:dharmendravaishya@voltas.com" TargetMode="External"/><Relationship Id="rId78" Type="http://schemas.openxmlformats.org/officeDocument/2006/relationships/hyperlink" Target="javascript:;" TargetMode="External"/><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7.emf"/><Relationship Id="rId39" Type="http://schemas.openxmlformats.org/officeDocument/2006/relationships/hyperlink" Target="javascript:;" TargetMode="External"/><Relationship Id="rId34" Type="http://schemas.openxmlformats.org/officeDocument/2006/relationships/image" Target="media/image15.emf"/><Relationship Id="rId50" Type="http://schemas.openxmlformats.org/officeDocument/2006/relationships/hyperlink" Target="mailto:yogesj.kumar@daikinindia.com" TargetMode="External"/><Relationship Id="rId55" Type="http://schemas.openxmlformats.org/officeDocument/2006/relationships/hyperlink" Target="javascript:;" TargetMode="External"/><Relationship Id="rId76" Type="http://schemas.openxmlformats.org/officeDocument/2006/relationships/hyperlink" Target="javascript:;" TargetMode="External"/><Relationship Id="rId7" Type="http://schemas.openxmlformats.org/officeDocument/2006/relationships/endnotes" Target="endnotes.xml"/><Relationship Id="rId71" Type="http://schemas.openxmlformats.org/officeDocument/2006/relationships/hyperlink" Target="mailto:akumbhar@voltas.ocm" TargetMode="External"/><Relationship Id="rId2" Type="http://schemas.openxmlformats.org/officeDocument/2006/relationships/numbering" Target="numbering.xml"/><Relationship Id="rId29" Type="http://schemas.openxmlformats.org/officeDocument/2006/relationships/package" Target="embeddings/Microsoft_Word_Document6.docx"/><Relationship Id="rId24" Type="http://schemas.openxmlformats.org/officeDocument/2006/relationships/image" Target="media/image10.emf"/><Relationship Id="rId40" Type="http://schemas.openxmlformats.org/officeDocument/2006/relationships/hyperlink" Target="mailto:manishbegad@bluestarindia.com" TargetMode="External"/><Relationship Id="rId45" Type="http://schemas.openxmlformats.org/officeDocument/2006/relationships/hyperlink" Target="javascript:;" TargetMode="External"/><Relationship Id="rId66" Type="http://schemas.openxmlformats.org/officeDocument/2006/relationships/hyperlink" Target="javascrip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6FB72D-098B-4966-8F63-D60460EFE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3293</TotalTime>
  <Pages>33</Pages>
  <Words>8393</Words>
  <Characters>47846</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MED4</dc:creator>
  <cp:keywords/>
  <dc:description/>
  <cp:lastModifiedBy>NEHA THAKUR</cp:lastModifiedBy>
  <cp:revision>735</cp:revision>
  <cp:lastPrinted>2023-04-15T20:21:00Z</cp:lastPrinted>
  <dcterms:created xsi:type="dcterms:W3CDTF">2023-07-17T04:05:00Z</dcterms:created>
  <dcterms:modified xsi:type="dcterms:W3CDTF">2023-12-16T15:55:00Z</dcterms:modified>
</cp:coreProperties>
</file>