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008A6" w14:textId="77777777" w:rsidR="008D60D0" w:rsidRPr="00750707" w:rsidRDefault="005C15AB" w:rsidP="008D60D0">
      <w:pPr>
        <w:suppressAutoHyphens/>
        <w:rPr>
          <w:u w:val="single"/>
          <w:shd w:val="clear" w:color="auto" w:fill="FFFFFF"/>
          <w:lang w:eastAsia="zh-CN"/>
        </w:rPr>
      </w:pPr>
      <w:r w:rsidRPr="00750707">
        <w:rPr>
          <w:u w:val="single"/>
          <w:shd w:val="clear" w:color="auto" w:fill="FFFFFF"/>
          <w:lang w:eastAsia="zh-CN"/>
        </w:rPr>
        <w:t xml:space="preserve"> </w:t>
      </w:r>
      <w:r w:rsidR="00D250BA" w:rsidRPr="00750707">
        <w:rPr>
          <w:noProof/>
          <w:lang w:bidi="hi-IN"/>
        </w:rPr>
        <w:drawing>
          <wp:inline distT="0" distB="0" distL="0" distR="0" wp14:anchorId="79668ABE" wp14:editId="6DE59D19">
            <wp:extent cx="963930" cy="69596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930" cy="695960"/>
                    </a:xfrm>
                    <a:prstGeom prst="rect">
                      <a:avLst/>
                    </a:prstGeom>
                    <a:noFill/>
                    <a:ln>
                      <a:noFill/>
                    </a:ln>
                  </pic:spPr>
                </pic:pic>
              </a:graphicData>
            </a:graphic>
          </wp:inline>
        </w:drawing>
      </w:r>
      <w:r w:rsidR="00D250BA" w:rsidRPr="00750707">
        <w:rPr>
          <w:noProof/>
          <w:lang w:bidi="hi-IN"/>
        </w:rPr>
        <w:drawing>
          <wp:inline distT="0" distB="0" distL="0" distR="0" wp14:anchorId="1CC8AE83" wp14:editId="59DB96C1">
            <wp:extent cx="4712335" cy="756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2335" cy="756285"/>
                    </a:xfrm>
                    <a:prstGeom prst="rect">
                      <a:avLst/>
                    </a:prstGeom>
                    <a:noFill/>
                  </pic:spPr>
                </pic:pic>
              </a:graphicData>
            </a:graphic>
          </wp:inline>
        </w:drawing>
      </w:r>
    </w:p>
    <w:p w14:paraId="4A68B5A1" w14:textId="77777777" w:rsidR="008D60D0" w:rsidRPr="00750707" w:rsidRDefault="008D60D0" w:rsidP="008D60D0">
      <w:pPr>
        <w:suppressAutoHyphens/>
        <w:rPr>
          <w:u w:val="single"/>
          <w:shd w:val="clear" w:color="auto" w:fill="FFFFFF"/>
          <w:lang w:eastAsia="zh-CN"/>
        </w:rPr>
      </w:pPr>
    </w:p>
    <w:p w14:paraId="2E0CAC7E" w14:textId="77777777" w:rsidR="0059424E" w:rsidRPr="00750707" w:rsidRDefault="0059424E" w:rsidP="008D60D0">
      <w:pPr>
        <w:suppressAutoHyphens/>
        <w:rPr>
          <w:b/>
          <w:bCs/>
          <w:color w:val="FF0000"/>
          <w:u w:val="single"/>
          <w:shd w:val="clear" w:color="auto" w:fill="FFFFFF"/>
          <w:lang w:val="en-GB" w:eastAsia="zh-CN"/>
        </w:rPr>
      </w:pPr>
    </w:p>
    <w:p w14:paraId="374230CB" w14:textId="77777777" w:rsidR="00602D1E" w:rsidRPr="00750707" w:rsidRDefault="00602D1E" w:rsidP="008D60D0">
      <w:pPr>
        <w:suppressAutoHyphens/>
        <w:rPr>
          <w:b/>
          <w:bCs/>
          <w:color w:val="FF0000"/>
          <w:u w:val="single"/>
          <w:shd w:val="clear" w:color="auto" w:fill="FFFFFF"/>
          <w:lang w:val="en-GB" w:eastAsia="zh-CN"/>
        </w:rPr>
      </w:pPr>
      <w:r w:rsidRPr="00750707">
        <w:rPr>
          <w:b/>
          <w:bCs/>
          <w:color w:val="FF0000"/>
          <w:u w:val="single"/>
          <w:shd w:val="clear" w:color="auto" w:fill="FFFFFF"/>
          <w:lang w:val="en-GB" w:eastAsia="zh-CN"/>
        </w:rPr>
        <w:t>For BIS Use ONLY</w:t>
      </w:r>
    </w:p>
    <w:p w14:paraId="0156BF7B" w14:textId="0DCC7F0A" w:rsidR="008D60D0" w:rsidRPr="00750707" w:rsidRDefault="008D60D0" w:rsidP="008D60D0">
      <w:pPr>
        <w:numPr>
          <w:ilvl w:val="5"/>
          <w:numId w:val="0"/>
        </w:numPr>
        <w:tabs>
          <w:tab w:val="num" w:pos="1152"/>
        </w:tabs>
        <w:suppressAutoHyphens/>
        <w:spacing w:before="240" w:after="60"/>
        <w:ind w:left="1152" w:hanging="1152"/>
        <w:outlineLvl w:val="5"/>
        <w:rPr>
          <w:b/>
          <w:bCs/>
          <w:sz w:val="28"/>
          <w:szCs w:val="28"/>
          <w:lang w:eastAsia="zh-CN"/>
        </w:rPr>
      </w:pPr>
      <w:r w:rsidRPr="00750707">
        <w:rPr>
          <w:rFonts w:eastAsia="Elephant"/>
          <w:b/>
          <w:bCs/>
          <w:noProof/>
          <w:lang w:bidi="hi-IN"/>
        </w:rPr>
        <mc:AlternateContent>
          <mc:Choice Requires="wps">
            <w:drawing>
              <wp:anchor distT="0" distB="0" distL="114300" distR="114300" simplePos="0" relativeHeight="251659264" behindDoc="0" locked="0" layoutInCell="1" allowOverlap="1" wp14:anchorId="583348AC" wp14:editId="6BEEC9DD">
                <wp:simplePos x="0" y="0"/>
                <wp:positionH relativeFrom="margin">
                  <wp:align>left</wp:align>
                </wp:positionH>
                <wp:positionV relativeFrom="paragraph">
                  <wp:posOffset>64770</wp:posOffset>
                </wp:positionV>
                <wp:extent cx="990600" cy="390525"/>
                <wp:effectExtent l="0" t="0" r="19050" b="2857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90525"/>
                        </a:xfrm>
                        <a:prstGeom prst="rect">
                          <a:avLst/>
                        </a:prstGeom>
                        <a:noFill/>
                        <a:ln w="284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47702D" id="Rectangle 2" o:spid="_x0000_s1026" style="position:absolute;margin-left:0;margin-top:5.1pt;width:78pt;height:30.75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" filled="f" strokeweight=".79mm">
                <v:stroke endcap="square"/>
                <w10:wrap anchorx="margin"/>
              </v:rect>
            </w:pict>
          </mc:Fallback>
        </mc:AlternateContent>
      </w:r>
      <w:r w:rsidRPr="00750707">
        <w:rPr>
          <w:rFonts w:eastAsia="Elephant"/>
          <w:b/>
          <w:bCs/>
          <w:lang w:eastAsia="zh-CN"/>
        </w:rPr>
        <w:t xml:space="preserve">   </w:t>
      </w:r>
      <w:r w:rsidR="00B348F1" w:rsidRPr="00750707">
        <w:rPr>
          <w:rFonts w:eastAsia="Elephant"/>
          <w:b/>
          <w:bCs/>
          <w:i/>
          <w:lang w:eastAsia="zh-CN"/>
        </w:rPr>
        <w:t xml:space="preserve"> </w:t>
      </w:r>
      <w:r w:rsidR="00B348F1" w:rsidRPr="00750707">
        <w:rPr>
          <w:rFonts w:eastAsia="Elephant"/>
          <w:b/>
          <w:bCs/>
          <w:lang w:eastAsia="zh-CN"/>
        </w:rPr>
        <w:t>AGENDA</w:t>
      </w:r>
      <w:r w:rsidRPr="00750707">
        <w:rPr>
          <w:b/>
          <w:bCs/>
          <w:sz w:val="28"/>
          <w:szCs w:val="28"/>
          <w:lang w:eastAsia="zh-CN"/>
        </w:rPr>
        <w:t xml:space="preserve">   </w:t>
      </w:r>
    </w:p>
    <w:p w14:paraId="77FC7C17" w14:textId="77777777" w:rsidR="008D60D0" w:rsidRPr="00750707" w:rsidRDefault="008D60D0" w:rsidP="008D60D0">
      <w:pPr>
        <w:suppressAutoHyphens/>
        <w:rPr>
          <w:bCs/>
          <w:shd w:val="clear" w:color="auto" w:fill="FFFF00"/>
          <w:lang w:eastAsia="zh-CN"/>
        </w:rPr>
      </w:pPr>
    </w:p>
    <w:tbl>
      <w:tblPr>
        <w:tblW w:w="10065" w:type="dxa"/>
        <w:tblInd w:w="-10" w:type="dxa"/>
        <w:tblCellMar>
          <w:left w:w="0" w:type="dxa"/>
          <w:right w:w="0" w:type="dxa"/>
        </w:tblCellMar>
        <w:tblLook w:val="04A0" w:firstRow="1" w:lastRow="0" w:firstColumn="1" w:lastColumn="0" w:noHBand="0" w:noVBand="1"/>
      </w:tblPr>
      <w:tblGrid>
        <w:gridCol w:w="3870"/>
        <w:gridCol w:w="1980"/>
        <w:gridCol w:w="1947"/>
        <w:gridCol w:w="2268"/>
      </w:tblGrid>
      <w:tr w:rsidR="00DF0E81" w:rsidRPr="00750707" w14:paraId="15AA5337" w14:textId="77777777" w:rsidTr="00C25C1E">
        <w:tc>
          <w:tcPr>
            <w:tcW w:w="3870" w:type="dxa"/>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2C317738" w14:textId="77777777" w:rsidR="008D60D0" w:rsidRPr="00750707" w:rsidRDefault="008D60D0" w:rsidP="008D60D0">
            <w:pPr>
              <w:suppressAutoHyphens/>
              <w:jc w:val="center"/>
              <w:rPr>
                <w:lang w:eastAsia="zh-CN"/>
              </w:rPr>
            </w:pPr>
            <w:r w:rsidRPr="00750707">
              <w:rPr>
                <w:b/>
                <w:bCs/>
                <w:lang w:eastAsia="zh-CN"/>
              </w:rPr>
              <w:t>MEETING</w:t>
            </w:r>
          </w:p>
        </w:tc>
        <w:tc>
          <w:tcPr>
            <w:tcW w:w="1980"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00B75DEA" w14:textId="77777777" w:rsidR="008D60D0" w:rsidRPr="00750707" w:rsidRDefault="008D60D0" w:rsidP="008D60D0">
            <w:pPr>
              <w:suppressAutoHyphens/>
              <w:jc w:val="center"/>
              <w:rPr>
                <w:lang w:eastAsia="zh-CN"/>
              </w:rPr>
            </w:pPr>
            <w:r w:rsidRPr="00750707">
              <w:rPr>
                <w:b/>
                <w:bCs/>
                <w:lang w:eastAsia="zh-CN"/>
              </w:rPr>
              <w:t>DAY &amp; DATE</w:t>
            </w:r>
          </w:p>
        </w:tc>
        <w:tc>
          <w:tcPr>
            <w:tcW w:w="1947"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159A80D3" w14:textId="77777777" w:rsidR="008D60D0" w:rsidRPr="00750707" w:rsidRDefault="008D60D0" w:rsidP="008D60D0">
            <w:pPr>
              <w:suppressAutoHyphens/>
              <w:jc w:val="center"/>
              <w:rPr>
                <w:lang w:eastAsia="zh-CN"/>
              </w:rPr>
            </w:pPr>
            <w:r w:rsidRPr="00750707">
              <w:rPr>
                <w:b/>
                <w:bCs/>
                <w:lang w:eastAsia="zh-CN"/>
              </w:rPr>
              <w:t>TIME</w:t>
            </w:r>
          </w:p>
        </w:tc>
        <w:tc>
          <w:tcPr>
            <w:tcW w:w="2268" w:type="dxa"/>
            <w:tcBorders>
              <w:top w:val="single" w:sz="8" w:space="0" w:color="000000"/>
              <w:left w:val="nil"/>
              <w:bottom w:val="single" w:sz="8" w:space="0" w:color="000000"/>
              <w:right w:val="single" w:sz="8" w:space="0" w:color="000000"/>
            </w:tcBorders>
            <w:shd w:val="clear" w:color="auto" w:fill="2E74B5" w:themeFill="accent1" w:themeFillShade="BF"/>
            <w:tcMar>
              <w:top w:w="0" w:type="dxa"/>
              <w:left w:w="108" w:type="dxa"/>
              <w:bottom w:w="0" w:type="dxa"/>
              <w:right w:w="108" w:type="dxa"/>
            </w:tcMar>
            <w:hideMark/>
          </w:tcPr>
          <w:p w14:paraId="634CD593" w14:textId="77777777" w:rsidR="008D60D0" w:rsidRPr="00750707" w:rsidRDefault="008D60D0" w:rsidP="008D60D0">
            <w:pPr>
              <w:suppressAutoHyphens/>
              <w:jc w:val="center"/>
              <w:rPr>
                <w:lang w:eastAsia="zh-CN"/>
              </w:rPr>
            </w:pPr>
            <w:r w:rsidRPr="00750707">
              <w:rPr>
                <w:b/>
                <w:bCs/>
                <w:lang w:eastAsia="zh-CN"/>
              </w:rPr>
              <w:t>VENUE</w:t>
            </w:r>
          </w:p>
        </w:tc>
      </w:tr>
      <w:tr w:rsidR="00DF0E81" w:rsidRPr="00750707" w14:paraId="242CDD80" w14:textId="77777777" w:rsidTr="00C25C1E">
        <w:tc>
          <w:tcPr>
            <w:tcW w:w="387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4728DE" w14:textId="05119E49" w:rsidR="008D60D0" w:rsidRPr="00750707" w:rsidRDefault="008D60D0" w:rsidP="00AE482C">
            <w:pPr>
              <w:suppressAutoHyphens/>
              <w:rPr>
                <w:b/>
                <w:bCs/>
                <w:lang w:eastAsia="zh-CN"/>
              </w:rPr>
            </w:pPr>
            <w:r w:rsidRPr="00750707">
              <w:rPr>
                <w:b/>
                <w:bCs/>
                <w:lang w:eastAsia="zh-CN"/>
              </w:rPr>
              <w:t>T</w:t>
            </w:r>
            <w:r w:rsidR="005A7BA7" w:rsidRPr="00750707">
              <w:rPr>
                <w:b/>
                <w:bCs/>
                <w:lang w:eastAsia="zh-CN"/>
              </w:rPr>
              <w:t>hirty-</w:t>
            </w:r>
            <w:bookmarkStart w:id="0" w:name="_Hlk79135529"/>
            <w:r w:rsidR="00E41CC2" w:rsidRPr="00750707">
              <w:rPr>
                <w:b/>
                <w:bCs/>
                <w:lang w:eastAsia="zh-CN"/>
              </w:rPr>
              <w:t>Ninth</w:t>
            </w:r>
            <w:r w:rsidR="005A7BA7" w:rsidRPr="00750707">
              <w:rPr>
                <w:b/>
                <w:bCs/>
                <w:lang w:eastAsia="zh-CN"/>
              </w:rPr>
              <w:t xml:space="preserve"> </w:t>
            </w:r>
            <w:r w:rsidRPr="00750707">
              <w:rPr>
                <w:b/>
                <w:bCs/>
                <w:lang w:eastAsia="zh-CN"/>
              </w:rPr>
              <w:t xml:space="preserve">meeting of </w:t>
            </w:r>
            <w:r w:rsidRPr="00750707">
              <w:rPr>
                <w:b/>
                <w:bCs/>
                <w:shd w:val="clear" w:color="auto" w:fill="FFFFFF"/>
                <w:lang w:eastAsia="zh-CN"/>
              </w:rPr>
              <w:t xml:space="preserve">Refrigeration and Air Conditioning </w:t>
            </w:r>
            <w:r w:rsidRPr="00750707">
              <w:rPr>
                <w:b/>
                <w:bCs/>
                <w:lang w:eastAsia="zh-CN"/>
              </w:rPr>
              <w:t>Sectional Committee, MED 03</w:t>
            </w:r>
            <w:bookmarkEnd w:id="0"/>
          </w:p>
        </w:tc>
        <w:tc>
          <w:tcPr>
            <w:tcW w:w="1980" w:type="dxa"/>
            <w:tcBorders>
              <w:top w:val="nil"/>
              <w:left w:val="nil"/>
              <w:bottom w:val="single" w:sz="8" w:space="0" w:color="000000"/>
              <w:right w:val="single" w:sz="8" w:space="0" w:color="000000"/>
            </w:tcBorders>
            <w:tcMar>
              <w:top w:w="0" w:type="dxa"/>
              <w:left w:w="108" w:type="dxa"/>
              <w:bottom w:w="0" w:type="dxa"/>
              <w:right w:w="108" w:type="dxa"/>
            </w:tcMar>
            <w:hideMark/>
          </w:tcPr>
          <w:p w14:paraId="04929F77" w14:textId="6AEA365C" w:rsidR="005A02EA" w:rsidRPr="00750707" w:rsidRDefault="00E41CC2" w:rsidP="00AD615E">
            <w:pPr>
              <w:suppressAutoHyphens/>
              <w:rPr>
                <w:b/>
                <w:bCs/>
                <w:lang w:eastAsia="zh-CN"/>
              </w:rPr>
            </w:pPr>
            <w:r w:rsidRPr="00750707">
              <w:rPr>
                <w:b/>
                <w:bCs/>
                <w:lang w:eastAsia="zh-CN"/>
              </w:rPr>
              <w:t>Wednes</w:t>
            </w:r>
            <w:r w:rsidR="00751C3D" w:rsidRPr="00750707">
              <w:rPr>
                <w:b/>
                <w:bCs/>
                <w:lang w:eastAsia="zh-CN"/>
              </w:rPr>
              <w:t>day</w:t>
            </w:r>
          </w:p>
          <w:p w14:paraId="3B3CB7CB" w14:textId="65FF02C7" w:rsidR="002A2827" w:rsidRPr="00750707" w:rsidRDefault="006A7938" w:rsidP="00AE482C">
            <w:pPr>
              <w:suppressAutoHyphens/>
              <w:rPr>
                <w:b/>
                <w:bCs/>
                <w:lang w:eastAsia="zh-CN"/>
              </w:rPr>
            </w:pPr>
            <w:r w:rsidRPr="00750707">
              <w:rPr>
                <w:b/>
                <w:bCs/>
                <w:lang w:eastAsia="zh-CN"/>
              </w:rPr>
              <w:t>1</w:t>
            </w:r>
            <w:r w:rsidR="00E41CC2" w:rsidRPr="00750707">
              <w:rPr>
                <w:b/>
                <w:bCs/>
                <w:lang w:eastAsia="zh-CN"/>
              </w:rPr>
              <w:t>3</w:t>
            </w:r>
            <w:r w:rsidRPr="00750707">
              <w:rPr>
                <w:b/>
                <w:bCs/>
                <w:lang w:eastAsia="zh-CN"/>
              </w:rPr>
              <w:t xml:space="preserve"> </w:t>
            </w:r>
            <w:r w:rsidR="00E41CC2" w:rsidRPr="00750707">
              <w:rPr>
                <w:b/>
                <w:bCs/>
                <w:lang w:eastAsia="zh-CN"/>
              </w:rPr>
              <w:t>December</w:t>
            </w:r>
            <w:r w:rsidR="00F8265C" w:rsidRPr="00750707">
              <w:rPr>
                <w:b/>
                <w:bCs/>
                <w:lang w:eastAsia="zh-CN"/>
              </w:rPr>
              <w:t xml:space="preserve"> 2023</w:t>
            </w:r>
          </w:p>
        </w:tc>
        <w:tc>
          <w:tcPr>
            <w:tcW w:w="1947" w:type="dxa"/>
            <w:tcBorders>
              <w:top w:val="nil"/>
              <w:left w:val="nil"/>
              <w:bottom w:val="single" w:sz="8" w:space="0" w:color="000000"/>
              <w:right w:val="single" w:sz="8" w:space="0" w:color="000000"/>
            </w:tcBorders>
            <w:tcMar>
              <w:top w:w="0" w:type="dxa"/>
              <w:left w:w="108" w:type="dxa"/>
              <w:bottom w:w="0" w:type="dxa"/>
              <w:right w:w="108" w:type="dxa"/>
            </w:tcMar>
            <w:hideMark/>
          </w:tcPr>
          <w:p w14:paraId="43EE9707" w14:textId="4A97AC79" w:rsidR="002A2827" w:rsidRPr="00750707" w:rsidRDefault="00430AD2" w:rsidP="008D60D0">
            <w:pPr>
              <w:suppressAutoHyphens/>
              <w:rPr>
                <w:b/>
                <w:bCs/>
                <w:lang w:eastAsia="zh-CN"/>
              </w:rPr>
            </w:pPr>
            <w:r w:rsidRPr="00750707">
              <w:rPr>
                <w:b/>
                <w:bCs/>
                <w:lang w:eastAsia="zh-CN"/>
              </w:rPr>
              <w:t>103</w:t>
            </w:r>
            <w:r w:rsidR="00507C85" w:rsidRPr="00750707">
              <w:rPr>
                <w:b/>
                <w:bCs/>
                <w:lang w:eastAsia="zh-CN"/>
              </w:rPr>
              <w:t>0</w:t>
            </w:r>
            <w:r w:rsidR="00AE482C" w:rsidRPr="00750707">
              <w:rPr>
                <w:b/>
                <w:bCs/>
                <w:lang w:eastAsia="zh-CN"/>
              </w:rPr>
              <w:t>-1</w:t>
            </w:r>
            <w:r w:rsidR="006707F0" w:rsidRPr="00750707">
              <w:rPr>
                <w:b/>
                <w:bCs/>
                <w:lang w:eastAsia="zh-CN"/>
              </w:rPr>
              <w:t>5</w:t>
            </w:r>
            <w:r w:rsidR="00AE482C" w:rsidRPr="00750707">
              <w:rPr>
                <w:b/>
                <w:bCs/>
                <w:lang w:eastAsia="zh-CN"/>
              </w:rPr>
              <w:t>00</w:t>
            </w:r>
            <w:r w:rsidR="005A02EA" w:rsidRPr="00750707">
              <w:rPr>
                <w:b/>
                <w:bCs/>
                <w:lang w:eastAsia="zh-CN"/>
              </w:rPr>
              <w:t xml:space="preserve"> hr</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3324C1D5" w14:textId="0B039AAE" w:rsidR="008D60D0" w:rsidRPr="00750707" w:rsidRDefault="00E41CC2" w:rsidP="008D60D0">
            <w:pPr>
              <w:suppressAutoHyphens/>
              <w:rPr>
                <w:b/>
                <w:bCs/>
                <w:lang w:eastAsia="zh-CN"/>
              </w:rPr>
            </w:pPr>
            <w:r w:rsidRPr="00750707">
              <w:rPr>
                <w:b/>
                <w:bCs/>
                <w:lang w:eastAsia="zh-CN"/>
              </w:rPr>
              <w:t xml:space="preserve">VC through </w:t>
            </w:r>
            <w:r w:rsidR="00FC6FD4" w:rsidRPr="00750707">
              <w:rPr>
                <w:b/>
                <w:bCs/>
                <w:lang w:eastAsia="zh-CN"/>
              </w:rPr>
              <w:t>WebEx</w:t>
            </w:r>
          </w:p>
        </w:tc>
      </w:tr>
    </w:tbl>
    <w:p w14:paraId="683A3829" w14:textId="77777777" w:rsidR="008D60D0" w:rsidRPr="00750707" w:rsidRDefault="008D60D0" w:rsidP="008D60D0">
      <w:pPr>
        <w:suppressAutoHyphens/>
        <w:rPr>
          <w:bCs/>
          <w:shd w:val="clear" w:color="auto" w:fill="FFFF00"/>
          <w:lang w:eastAsia="zh-CN"/>
        </w:rPr>
      </w:pPr>
    </w:p>
    <w:p w14:paraId="76E89D99" w14:textId="77777777" w:rsidR="00274BC3" w:rsidRPr="00750707" w:rsidRDefault="00274BC3" w:rsidP="008D60D0">
      <w:pPr>
        <w:suppressAutoHyphens/>
        <w:jc w:val="both"/>
        <w:rPr>
          <w:b/>
          <w:shd w:val="clear" w:color="auto" w:fill="FFFFFF"/>
          <w:lang w:eastAsia="zh-CN"/>
        </w:rPr>
      </w:pPr>
    </w:p>
    <w:p w14:paraId="6029A9EB" w14:textId="4C1CBCC3" w:rsidR="008D60D0" w:rsidRPr="00750707" w:rsidRDefault="00AC4398" w:rsidP="008D60D0">
      <w:pPr>
        <w:suppressAutoHyphens/>
        <w:jc w:val="both"/>
        <w:rPr>
          <w:b/>
          <w:shd w:val="clear" w:color="auto" w:fill="FFFFFF"/>
          <w:lang w:eastAsia="zh-CN"/>
        </w:rPr>
      </w:pPr>
      <w:r w:rsidRPr="00750707">
        <w:rPr>
          <w:b/>
          <w:shd w:val="clear" w:color="auto" w:fill="FFFFFF"/>
          <w:lang w:eastAsia="zh-CN"/>
        </w:rPr>
        <w:t>CHAIRPERSON</w:t>
      </w:r>
      <w:r w:rsidR="008D60D0" w:rsidRPr="00750707">
        <w:rPr>
          <w:b/>
          <w:shd w:val="clear" w:color="auto" w:fill="FFFFFF"/>
          <w:lang w:eastAsia="zh-CN"/>
        </w:rPr>
        <w:t>:</w:t>
      </w:r>
      <w:r w:rsidR="008D60D0" w:rsidRPr="00750707">
        <w:rPr>
          <w:shd w:val="clear" w:color="auto" w:fill="FFFFFF"/>
          <w:lang w:eastAsia="zh-CN"/>
        </w:rPr>
        <w:t xml:space="preserve"> Prof (Dr) Ravi Kumar</w:t>
      </w:r>
      <w:r w:rsidR="008D60D0" w:rsidRPr="00750707">
        <w:rPr>
          <w:bCs/>
          <w:shd w:val="clear" w:color="auto" w:fill="FFFFFF"/>
          <w:lang w:eastAsia="zh-CN"/>
        </w:rPr>
        <w:t>,</w:t>
      </w:r>
      <w:r w:rsidR="008D60D0" w:rsidRPr="00750707">
        <w:rPr>
          <w:b/>
          <w:shd w:val="clear" w:color="auto" w:fill="FFFFFF"/>
          <w:lang w:eastAsia="zh-CN"/>
        </w:rPr>
        <w:t xml:space="preserve"> </w:t>
      </w:r>
      <w:r w:rsidR="008D60D0" w:rsidRPr="00750707">
        <w:rPr>
          <w:shd w:val="clear" w:color="auto" w:fill="FFFFFF"/>
          <w:lang w:eastAsia="zh-CN"/>
        </w:rPr>
        <w:t>Department of Mechanical &amp; Industrial Engineering, Indian Institute of Technology (IIT), Roorkee, Utt</w:t>
      </w:r>
      <w:r w:rsidR="00E41CC2" w:rsidRPr="00750707">
        <w:rPr>
          <w:shd w:val="clear" w:color="auto" w:fill="FFFFFF"/>
          <w:lang w:eastAsia="zh-CN"/>
        </w:rPr>
        <w:t>a</w:t>
      </w:r>
      <w:r w:rsidR="008D60D0" w:rsidRPr="00750707">
        <w:rPr>
          <w:shd w:val="clear" w:color="auto" w:fill="FFFFFF"/>
          <w:lang w:eastAsia="zh-CN"/>
        </w:rPr>
        <w:t>rakhand.</w:t>
      </w:r>
      <w:r w:rsidR="008D60D0" w:rsidRPr="00750707">
        <w:rPr>
          <w:b/>
          <w:shd w:val="clear" w:color="auto" w:fill="FFFFFF"/>
          <w:lang w:eastAsia="zh-CN"/>
        </w:rPr>
        <w:t xml:space="preserve">        </w:t>
      </w:r>
    </w:p>
    <w:p w14:paraId="3968862C" w14:textId="77777777" w:rsidR="008D60D0" w:rsidRPr="00750707" w:rsidRDefault="008D60D0" w:rsidP="008D60D0">
      <w:pPr>
        <w:suppressAutoHyphens/>
        <w:jc w:val="both"/>
        <w:rPr>
          <w:b/>
          <w:shd w:val="clear" w:color="auto" w:fill="FFFFFF"/>
          <w:lang w:eastAsia="zh-CN"/>
        </w:rPr>
      </w:pPr>
    </w:p>
    <w:p w14:paraId="79F00BBD" w14:textId="34E74C95" w:rsidR="008D60D0" w:rsidRPr="00750707" w:rsidRDefault="008D60D0" w:rsidP="008D60D0">
      <w:pPr>
        <w:suppressAutoHyphens/>
        <w:jc w:val="both"/>
        <w:rPr>
          <w:shd w:val="clear" w:color="auto" w:fill="FFFFFF"/>
          <w:lang w:eastAsia="zh-CN"/>
        </w:rPr>
      </w:pPr>
      <w:r w:rsidRPr="00750707">
        <w:rPr>
          <w:b/>
          <w:shd w:val="clear" w:color="auto" w:fill="FFFFFF"/>
          <w:lang w:eastAsia="zh-CN"/>
        </w:rPr>
        <w:t>MEMBER SECRETARY</w:t>
      </w:r>
      <w:r w:rsidRPr="00750707">
        <w:rPr>
          <w:shd w:val="clear" w:color="auto" w:fill="FFFFFF"/>
          <w:lang w:eastAsia="zh-CN"/>
        </w:rPr>
        <w:t xml:space="preserve">: Miss </w:t>
      </w:r>
      <w:r w:rsidR="00E41CC2" w:rsidRPr="00750707">
        <w:rPr>
          <w:shd w:val="clear" w:color="auto" w:fill="FFFFFF"/>
          <w:lang w:eastAsia="zh-CN"/>
        </w:rPr>
        <w:t>Neha Thakur</w:t>
      </w:r>
      <w:r w:rsidR="00FF07F9" w:rsidRPr="00750707">
        <w:rPr>
          <w:lang w:eastAsia="zh-CN"/>
        </w:rPr>
        <w:t>, Scientist</w:t>
      </w:r>
      <w:r w:rsidRPr="00750707">
        <w:rPr>
          <w:lang w:eastAsia="zh-CN"/>
        </w:rPr>
        <w:t xml:space="preserve"> </w:t>
      </w:r>
      <w:r w:rsidR="00FF07F9" w:rsidRPr="00750707">
        <w:rPr>
          <w:lang w:eastAsia="zh-CN"/>
        </w:rPr>
        <w:t>‘</w:t>
      </w:r>
      <w:r w:rsidR="00E41CC2" w:rsidRPr="00750707">
        <w:rPr>
          <w:lang w:eastAsia="zh-CN"/>
        </w:rPr>
        <w:t>B</w:t>
      </w:r>
      <w:r w:rsidR="00FF07F9" w:rsidRPr="00750707">
        <w:rPr>
          <w:lang w:eastAsia="zh-CN"/>
        </w:rPr>
        <w:t>’</w:t>
      </w:r>
      <w:r w:rsidR="004E3933" w:rsidRPr="00750707">
        <w:rPr>
          <w:lang w:eastAsia="zh-CN"/>
        </w:rPr>
        <w:t>/</w:t>
      </w:r>
      <w:r w:rsidR="00E41CC2" w:rsidRPr="00750707">
        <w:rPr>
          <w:lang w:eastAsia="zh-CN"/>
        </w:rPr>
        <w:t>Assistant</w:t>
      </w:r>
      <w:r w:rsidR="00430AD2" w:rsidRPr="00750707">
        <w:rPr>
          <w:lang w:eastAsia="zh-CN"/>
        </w:rPr>
        <w:t xml:space="preserve"> Director</w:t>
      </w:r>
      <w:r w:rsidRPr="00750707">
        <w:rPr>
          <w:lang w:eastAsia="zh-CN"/>
        </w:rPr>
        <w:t xml:space="preserve"> (MED), BIS, New Delhi</w:t>
      </w:r>
      <w:r w:rsidR="00430AD2" w:rsidRPr="00750707">
        <w:rPr>
          <w:lang w:eastAsia="zh-CN"/>
        </w:rPr>
        <w:t>.</w:t>
      </w:r>
      <w:r w:rsidRPr="00750707">
        <w:rPr>
          <w:lang w:eastAsia="zh-CN"/>
        </w:rPr>
        <w:t xml:space="preserve">               </w:t>
      </w:r>
    </w:p>
    <w:p w14:paraId="3629FFBA" w14:textId="77777777" w:rsidR="0027506A" w:rsidRPr="00750707" w:rsidRDefault="0027506A" w:rsidP="0027506A">
      <w:pPr>
        <w:keepNext/>
        <w:suppressAutoHyphens/>
        <w:jc w:val="both"/>
        <w:outlineLvl w:val="3"/>
        <w:rPr>
          <w:b/>
          <w:shd w:val="clear" w:color="auto" w:fill="FFFFFF"/>
          <w:lang w:eastAsia="zh-CN"/>
        </w:rPr>
      </w:pPr>
    </w:p>
    <w:p w14:paraId="7BC57C1E" w14:textId="77777777" w:rsidR="008D60D0" w:rsidRPr="00750707" w:rsidRDefault="008D60D0" w:rsidP="008D60D0">
      <w:pPr>
        <w:keepNext/>
        <w:numPr>
          <w:ilvl w:val="3"/>
          <w:numId w:val="0"/>
        </w:numPr>
        <w:tabs>
          <w:tab w:val="num" w:pos="0"/>
        </w:tabs>
        <w:suppressAutoHyphens/>
        <w:ind w:left="864" w:hanging="864"/>
        <w:jc w:val="both"/>
        <w:outlineLvl w:val="3"/>
        <w:rPr>
          <w:b/>
          <w:shd w:val="clear" w:color="auto" w:fill="FFFFFF"/>
          <w:lang w:eastAsia="zh-CN"/>
        </w:rPr>
      </w:pPr>
      <w:r w:rsidRPr="00750707">
        <w:rPr>
          <w:b/>
          <w:shd w:val="clear" w:color="auto" w:fill="FFFFFF"/>
          <w:lang w:eastAsia="zh-CN"/>
        </w:rPr>
        <w:t>Item 0       WELCOME AND OPENING REMARKS</w:t>
      </w:r>
    </w:p>
    <w:p w14:paraId="62378BD9" w14:textId="77777777" w:rsidR="008D60D0" w:rsidRPr="00750707" w:rsidRDefault="008D60D0" w:rsidP="008D60D0">
      <w:pPr>
        <w:suppressAutoHyphens/>
        <w:rPr>
          <w:shd w:val="clear" w:color="auto" w:fill="FFFFFF"/>
          <w:lang w:eastAsia="zh-CN"/>
        </w:rPr>
      </w:pPr>
    </w:p>
    <w:p w14:paraId="7A7D7E71" w14:textId="77777777" w:rsidR="00CA4E48" w:rsidRPr="00750707" w:rsidRDefault="008D60D0" w:rsidP="008211B7">
      <w:pPr>
        <w:pStyle w:val="ListParagraph"/>
        <w:keepNext/>
        <w:numPr>
          <w:ilvl w:val="1"/>
          <w:numId w:val="21"/>
        </w:numPr>
        <w:tabs>
          <w:tab w:val="num" w:pos="0"/>
        </w:tabs>
        <w:spacing w:after="0" w:line="240" w:lineRule="auto"/>
        <w:jc w:val="both"/>
        <w:outlineLvl w:val="3"/>
        <w:rPr>
          <w:rFonts w:ascii="Times New Roman" w:eastAsia="Times New Roman" w:hAnsi="Times New Roman" w:cs="Times New Roman"/>
          <w:bCs/>
          <w:sz w:val="24"/>
          <w:szCs w:val="24"/>
          <w:shd w:val="clear" w:color="auto" w:fill="FFFFFF"/>
        </w:rPr>
      </w:pPr>
      <w:r w:rsidRPr="00750707">
        <w:rPr>
          <w:rFonts w:ascii="Times New Roman" w:eastAsia="Times New Roman" w:hAnsi="Times New Roman" w:cs="Times New Roman"/>
          <w:bCs/>
          <w:sz w:val="24"/>
          <w:szCs w:val="24"/>
          <w:shd w:val="clear" w:color="auto" w:fill="FFFFFF"/>
        </w:rPr>
        <w:t xml:space="preserve">Welcome </w:t>
      </w:r>
      <w:r w:rsidRPr="00750707">
        <w:rPr>
          <w:rFonts w:ascii="Times New Roman" w:eastAsia="Times New Roman" w:hAnsi="Times New Roman" w:cs="Times New Roman"/>
          <w:sz w:val="24"/>
          <w:szCs w:val="24"/>
          <w:shd w:val="clear" w:color="auto" w:fill="FFFFFF"/>
        </w:rPr>
        <w:t xml:space="preserve">&amp; Opening remarks </w:t>
      </w:r>
      <w:r w:rsidRPr="00750707">
        <w:rPr>
          <w:rFonts w:ascii="Times New Roman" w:eastAsia="Times New Roman" w:hAnsi="Times New Roman" w:cs="Times New Roman"/>
          <w:bCs/>
          <w:sz w:val="24"/>
          <w:szCs w:val="24"/>
          <w:shd w:val="clear" w:color="auto" w:fill="FFFFFF"/>
        </w:rPr>
        <w:t>by Head (MED), BIS</w:t>
      </w:r>
      <w:r w:rsidR="00CA4E48" w:rsidRPr="00750707">
        <w:rPr>
          <w:rFonts w:ascii="Times New Roman" w:eastAsia="Times New Roman" w:hAnsi="Times New Roman" w:cs="Times New Roman"/>
          <w:bCs/>
          <w:sz w:val="24"/>
          <w:szCs w:val="24"/>
          <w:shd w:val="clear" w:color="auto" w:fill="FFFFFF"/>
        </w:rPr>
        <w:t xml:space="preserve"> </w:t>
      </w:r>
    </w:p>
    <w:p w14:paraId="0E4BF912" w14:textId="5521BBB3" w:rsidR="008D60D0" w:rsidRPr="00750707" w:rsidRDefault="008D60D0" w:rsidP="008D60D0">
      <w:pPr>
        <w:suppressAutoHyphens/>
        <w:rPr>
          <w:b/>
          <w:bCs/>
          <w:shd w:val="clear" w:color="auto" w:fill="FFFF00"/>
          <w:lang w:eastAsia="zh-CN"/>
        </w:rPr>
      </w:pPr>
    </w:p>
    <w:p w14:paraId="139ECF08" w14:textId="62B98913" w:rsidR="008D60D0" w:rsidRPr="00750707" w:rsidRDefault="008D60D0" w:rsidP="008D60D0">
      <w:pPr>
        <w:keepNext/>
        <w:numPr>
          <w:ilvl w:val="3"/>
          <w:numId w:val="0"/>
        </w:numPr>
        <w:tabs>
          <w:tab w:val="num" w:pos="0"/>
        </w:tabs>
        <w:suppressAutoHyphens/>
        <w:ind w:left="864" w:hanging="864"/>
        <w:jc w:val="both"/>
        <w:outlineLvl w:val="3"/>
        <w:rPr>
          <w:shd w:val="clear" w:color="auto" w:fill="FFFFFF"/>
          <w:lang w:eastAsia="zh-CN"/>
        </w:rPr>
      </w:pPr>
      <w:r w:rsidRPr="00750707">
        <w:rPr>
          <w:b/>
          <w:shd w:val="clear" w:color="auto" w:fill="FFFFFF"/>
          <w:lang w:eastAsia="zh-CN"/>
        </w:rPr>
        <w:t>0.2</w:t>
      </w:r>
      <w:r w:rsidRPr="00750707">
        <w:rPr>
          <w:b/>
          <w:shd w:val="clear" w:color="auto" w:fill="FFFFFF"/>
          <w:lang w:eastAsia="zh-CN"/>
        </w:rPr>
        <w:tab/>
      </w:r>
      <w:r w:rsidRPr="00750707">
        <w:rPr>
          <w:shd w:val="clear" w:color="auto" w:fill="FFFFFF"/>
          <w:lang w:eastAsia="zh-CN"/>
        </w:rPr>
        <w:t>Welcome &amp; Opening remarks by Chair</w:t>
      </w:r>
      <w:r w:rsidR="00DC224A" w:rsidRPr="00750707">
        <w:rPr>
          <w:shd w:val="clear" w:color="auto" w:fill="FFFFFF"/>
          <w:lang w:eastAsia="zh-CN"/>
        </w:rPr>
        <w:t>person</w:t>
      </w:r>
      <w:r w:rsidRPr="00750707">
        <w:rPr>
          <w:shd w:val="clear" w:color="auto" w:fill="FFFFFF"/>
          <w:lang w:eastAsia="zh-CN"/>
        </w:rPr>
        <w:t>.</w:t>
      </w:r>
    </w:p>
    <w:p w14:paraId="153A4883" w14:textId="2A738C70" w:rsidR="008D60D0" w:rsidRPr="00750707" w:rsidRDefault="008D60D0" w:rsidP="00C32E47">
      <w:pPr>
        <w:suppressAutoHyphens/>
        <w:jc w:val="both"/>
        <w:rPr>
          <w:b/>
          <w:shd w:val="clear" w:color="auto" w:fill="FFFFFF"/>
          <w:lang w:eastAsia="zh-CN"/>
        </w:rPr>
      </w:pPr>
    </w:p>
    <w:p w14:paraId="77FC823C" w14:textId="77777777" w:rsidR="008D60D0" w:rsidRPr="00750707" w:rsidRDefault="008D60D0" w:rsidP="008D60D0">
      <w:pPr>
        <w:suppressAutoHyphens/>
        <w:ind w:left="1440" w:hanging="1440"/>
        <w:jc w:val="both"/>
        <w:rPr>
          <w:shd w:val="clear" w:color="auto" w:fill="FFFFFF"/>
          <w:lang w:eastAsia="zh-CN"/>
        </w:rPr>
      </w:pPr>
      <w:r w:rsidRPr="00750707">
        <w:rPr>
          <w:b/>
          <w:shd w:val="clear" w:color="auto" w:fill="FFFFFF"/>
          <w:lang w:eastAsia="zh-CN"/>
        </w:rPr>
        <w:t>Item 1 CONFIRMATION OF THE MINUTES OF THE LAST MEETING</w:t>
      </w:r>
    </w:p>
    <w:p w14:paraId="2D1D1DED" w14:textId="77777777" w:rsidR="008D60D0" w:rsidRPr="00750707" w:rsidRDefault="008D60D0" w:rsidP="008D60D0">
      <w:pPr>
        <w:suppressAutoHyphens/>
        <w:ind w:left="1440" w:firstLine="360"/>
        <w:jc w:val="both"/>
        <w:rPr>
          <w:shd w:val="clear" w:color="auto" w:fill="FFFFFF"/>
          <w:lang w:eastAsia="zh-CN"/>
        </w:rPr>
      </w:pPr>
    </w:p>
    <w:p w14:paraId="09E7585A" w14:textId="77777777" w:rsidR="00273B68" w:rsidRPr="00750707" w:rsidRDefault="00274BC3" w:rsidP="008D60D0">
      <w:pPr>
        <w:suppressAutoHyphens/>
        <w:jc w:val="both"/>
        <w:rPr>
          <w:bCs/>
          <w:shd w:val="clear" w:color="auto" w:fill="FFFFFF"/>
          <w:lang w:eastAsia="zh-CN"/>
        </w:rPr>
      </w:pPr>
      <w:r w:rsidRPr="00750707">
        <w:rPr>
          <w:bCs/>
          <w:shd w:val="clear" w:color="auto" w:fill="FFFFFF"/>
          <w:lang w:eastAsia="zh-CN"/>
        </w:rPr>
        <w:t xml:space="preserve">The </w:t>
      </w:r>
      <w:r w:rsidR="00B348F1" w:rsidRPr="00750707">
        <w:rPr>
          <w:bCs/>
          <w:shd w:val="clear" w:color="auto" w:fill="FFFFFF"/>
          <w:lang w:eastAsia="zh-CN"/>
        </w:rPr>
        <w:t xml:space="preserve">minutes of the </w:t>
      </w:r>
      <w:r w:rsidR="00AD05D2" w:rsidRPr="00750707">
        <w:rPr>
          <w:bCs/>
          <w:shd w:val="clear" w:color="auto" w:fill="FFFFFF"/>
          <w:lang w:eastAsia="zh-CN"/>
        </w:rPr>
        <w:t>3</w:t>
      </w:r>
      <w:r w:rsidR="00BC7C13" w:rsidRPr="00750707">
        <w:rPr>
          <w:bCs/>
          <w:shd w:val="clear" w:color="auto" w:fill="FFFFFF"/>
          <w:lang w:eastAsia="zh-CN"/>
        </w:rPr>
        <w:t>8</w:t>
      </w:r>
      <w:r w:rsidR="00A10676" w:rsidRPr="00750707">
        <w:rPr>
          <w:bCs/>
          <w:shd w:val="clear" w:color="auto" w:fill="FFFFFF"/>
          <w:vertAlign w:val="superscript"/>
          <w:lang w:eastAsia="zh-CN"/>
        </w:rPr>
        <w:t>th</w:t>
      </w:r>
      <w:r w:rsidR="00A10676" w:rsidRPr="00750707">
        <w:rPr>
          <w:bCs/>
          <w:shd w:val="clear" w:color="auto" w:fill="FFFFFF"/>
          <w:lang w:eastAsia="zh-CN"/>
        </w:rPr>
        <w:t xml:space="preserve"> </w:t>
      </w:r>
      <w:r w:rsidR="00B348F1" w:rsidRPr="00750707">
        <w:rPr>
          <w:bCs/>
          <w:shd w:val="clear" w:color="auto" w:fill="FFFFFF"/>
          <w:lang w:eastAsia="zh-CN"/>
        </w:rPr>
        <w:t>meeting of Refrigeration and Air Conditioning Sectional Committee, MED 03</w:t>
      </w:r>
      <w:r w:rsidR="00AD05D2" w:rsidRPr="00750707">
        <w:rPr>
          <w:bCs/>
          <w:shd w:val="clear" w:color="auto" w:fill="FFFFFF"/>
          <w:lang w:eastAsia="zh-CN"/>
        </w:rPr>
        <w:t xml:space="preserve"> held on </w:t>
      </w:r>
      <w:r w:rsidR="00AE482C" w:rsidRPr="00750707">
        <w:rPr>
          <w:bCs/>
          <w:shd w:val="clear" w:color="auto" w:fill="FFFFFF"/>
          <w:lang w:eastAsia="zh-CN"/>
        </w:rPr>
        <w:t>17</w:t>
      </w:r>
      <w:r w:rsidR="00AE482C" w:rsidRPr="00750707">
        <w:rPr>
          <w:bCs/>
          <w:shd w:val="clear" w:color="auto" w:fill="FFFFFF"/>
          <w:vertAlign w:val="superscript"/>
          <w:lang w:eastAsia="zh-CN"/>
        </w:rPr>
        <w:t>th</w:t>
      </w:r>
      <w:r w:rsidR="00AE482C" w:rsidRPr="00750707">
        <w:rPr>
          <w:bCs/>
          <w:shd w:val="clear" w:color="auto" w:fill="FFFFFF"/>
          <w:lang w:eastAsia="zh-CN"/>
        </w:rPr>
        <w:t xml:space="preserve"> </w:t>
      </w:r>
      <w:r w:rsidR="00BC7C13" w:rsidRPr="00750707">
        <w:rPr>
          <w:bCs/>
          <w:shd w:val="clear" w:color="auto" w:fill="FFFFFF"/>
          <w:lang w:eastAsia="zh-CN"/>
        </w:rPr>
        <w:t>July</w:t>
      </w:r>
      <w:r w:rsidR="006A7938" w:rsidRPr="00750707">
        <w:rPr>
          <w:bCs/>
          <w:shd w:val="clear" w:color="auto" w:fill="FFFFFF"/>
          <w:lang w:eastAsia="zh-CN"/>
        </w:rPr>
        <w:t xml:space="preserve"> 2023</w:t>
      </w:r>
      <w:r w:rsidR="00B348F1" w:rsidRPr="00750707">
        <w:rPr>
          <w:bCs/>
          <w:shd w:val="clear" w:color="auto" w:fill="FFFFFF"/>
          <w:lang w:eastAsia="zh-CN"/>
        </w:rPr>
        <w:t xml:space="preserve"> </w:t>
      </w:r>
      <w:r w:rsidR="00BC7C13" w:rsidRPr="00750707">
        <w:rPr>
          <w:bCs/>
          <w:shd w:val="clear" w:color="auto" w:fill="FFFFFF"/>
          <w:lang w:eastAsia="zh-CN"/>
        </w:rPr>
        <w:t>through VC (WebEx)</w:t>
      </w:r>
      <w:r w:rsidR="00B348F1" w:rsidRPr="00750707">
        <w:rPr>
          <w:bCs/>
          <w:shd w:val="clear" w:color="auto" w:fill="FFFFFF"/>
          <w:lang w:eastAsia="zh-CN"/>
        </w:rPr>
        <w:t xml:space="preserve"> was circulated vide email </w:t>
      </w:r>
      <w:r w:rsidR="00AD05D2" w:rsidRPr="00750707">
        <w:rPr>
          <w:bCs/>
          <w:shd w:val="clear" w:color="auto" w:fill="FFFFFF"/>
          <w:lang w:eastAsia="zh-CN"/>
        </w:rPr>
        <w:t>bearing reference MED 03/A-2.3</w:t>
      </w:r>
      <w:r w:rsidR="00BC7C13" w:rsidRPr="00750707">
        <w:rPr>
          <w:bCs/>
          <w:shd w:val="clear" w:color="auto" w:fill="FFFFFF"/>
          <w:lang w:eastAsia="zh-CN"/>
        </w:rPr>
        <w:t>8</w:t>
      </w:r>
      <w:r w:rsidR="00AD05D2" w:rsidRPr="00750707">
        <w:rPr>
          <w:bCs/>
          <w:shd w:val="clear" w:color="auto" w:fill="FFFFFF"/>
          <w:lang w:eastAsia="zh-CN"/>
        </w:rPr>
        <w:t xml:space="preserve"> dated </w:t>
      </w:r>
      <w:r w:rsidR="003212DF" w:rsidRPr="00750707">
        <w:rPr>
          <w:bCs/>
          <w:shd w:val="clear" w:color="auto" w:fill="FFFFFF"/>
          <w:lang w:eastAsia="zh-CN"/>
        </w:rPr>
        <w:t>28</w:t>
      </w:r>
      <w:r w:rsidR="003212DF" w:rsidRPr="00750707">
        <w:rPr>
          <w:bCs/>
          <w:shd w:val="clear" w:color="auto" w:fill="FFFFFF"/>
          <w:vertAlign w:val="superscript"/>
          <w:lang w:eastAsia="zh-CN"/>
        </w:rPr>
        <w:t>th</w:t>
      </w:r>
      <w:r w:rsidR="003212DF" w:rsidRPr="00750707">
        <w:rPr>
          <w:bCs/>
          <w:shd w:val="clear" w:color="auto" w:fill="FFFFFF"/>
          <w:lang w:eastAsia="zh-CN"/>
        </w:rPr>
        <w:t xml:space="preserve"> Jul</w:t>
      </w:r>
      <w:r w:rsidR="00AE482C" w:rsidRPr="00750707">
        <w:rPr>
          <w:bCs/>
          <w:shd w:val="clear" w:color="auto" w:fill="FFFFFF"/>
          <w:lang w:eastAsia="zh-CN"/>
        </w:rPr>
        <w:t>y</w:t>
      </w:r>
      <w:r w:rsidR="006A7938" w:rsidRPr="00750707">
        <w:rPr>
          <w:bCs/>
          <w:shd w:val="clear" w:color="auto" w:fill="FFFFFF"/>
          <w:lang w:eastAsia="zh-CN"/>
        </w:rPr>
        <w:t xml:space="preserve"> </w:t>
      </w:r>
      <w:r w:rsidR="00AC4398" w:rsidRPr="00750707">
        <w:rPr>
          <w:bCs/>
          <w:shd w:val="clear" w:color="auto" w:fill="FFFFFF"/>
          <w:lang w:eastAsia="zh-CN"/>
        </w:rPr>
        <w:t>2023</w:t>
      </w:r>
      <w:r w:rsidR="00B348F1" w:rsidRPr="00750707">
        <w:rPr>
          <w:bCs/>
          <w:shd w:val="clear" w:color="auto" w:fill="FFFFFF"/>
          <w:lang w:eastAsia="zh-CN"/>
        </w:rPr>
        <w:t>. The last</w:t>
      </w:r>
      <w:r w:rsidR="00AD05D2" w:rsidRPr="00750707">
        <w:rPr>
          <w:bCs/>
          <w:shd w:val="clear" w:color="auto" w:fill="FFFFFF"/>
          <w:lang w:eastAsia="zh-CN"/>
        </w:rPr>
        <w:t xml:space="preserve"> date comment was on </w:t>
      </w:r>
      <w:r w:rsidR="00AE482C" w:rsidRPr="00750707">
        <w:rPr>
          <w:bCs/>
          <w:shd w:val="clear" w:color="auto" w:fill="FFFFFF"/>
          <w:lang w:eastAsia="zh-CN"/>
        </w:rPr>
        <w:t>1</w:t>
      </w:r>
      <w:r w:rsidR="003212DF" w:rsidRPr="00750707">
        <w:rPr>
          <w:bCs/>
          <w:shd w:val="clear" w:color="auto" w:fill="FFFFFF"/>
          <w:lang w:eastAsia="zh-CN"/>
        </w:rPr>
        <w:t>1</w:t>
      </w:r>
      <w:r w:rsidR="003212DF" w:rsidRPr="00750707">
        <w:rPr>
          <w:bCs/>
          <w:shd w:val="clear" w:color="auto" w:fill="FFFFFF"/>
          <w:vertAlign w:val="superscript"/>
          <w:lang w:eastAsia="zh-CN"/>
        </w:rPr>
        <w:t>th</w:t>
      </w:r>
      <w:r w:rsidR="003212DF" w:rsidRPr="00750707">
        <w:rPr>
          <w:bCs/>
          <w:shd w:val="clear" w:color="auto" w:fill="FFFFFF"/>
          <w:lang w:eastAsia="zh-CN"/>
        </w:rPr>
        <w:t xml:space="preserve"> August</w:t>
      </w:r>
      <w:r w:rsidR="00AC4398" w:rsidRPr="00750707">
        <w:rPr>
          <w:bCs/>
          <w:shd w:val="clear" w:color="auto" w:fill="FFFFFF"/>
          <w:lang w:eastAsia="zh-CN"/>
        </w:rPr>
        <w:t xml:space="preserve"> 2023.</w:t>
      </w:r>
      <w:r w:rsidR="006A7938" w:rsidRPr="00750707">
        <w:rPr>
          <w:bCs/>
          <w:shd w:val="clear" w:color="auto" w:fill="FFFFFF"/>
          <w:lang w:eastAsia="zh-CN"/>
        </w:rPr>
        <w:t xml:space="preserve"> </w:t>
      </w:r>
    </w:p>
    <w:p w14:paraId="10AF1908" w14:textId="77777777" w:rsidR="00273B68" w:rsidRPr="00750707" w:rsidRDefault="00273B68" w:rsidP="008D60D0">
      <w:pPr>
        <w:suppressAutoHyphens/>
        <w:jc w:val="both"/>
        <w:rPr>
          <w:bCs/>
          <w:shd w:val="clear" w:color="auto" w:fill="FFFFFF"/>
          <w:lang w:eastAsia="zh-CN"/>
        </w:rPr>
      </w:pPr>
    </w:p>
    <w:p w14:paraId="0C2C1718" w14:textId="05DF88E8" w:rsidR="006A7938" w:rsidRPr="00750707" w:rsidRDefault="00273B68" w:rsidP="008D60D0">
      <w:pPr>
        <w:suppressAutoHyphens/>
        <w:jc w:val="both"/>
        <w:rPr>
          <w:bCs/>
          <w:shd w:val="clear" w:color="auto" w:fill="FFFFFF"/>
          <w:lang w:eastAsia="zh-CN"/>
        </w:rPr>
      </w:pPr>
      <w:r w:rsidRPr="00750707">
        <w:rPr>
          <w:bCs/>
          <w:shd w:val="clear" w:color="auto" w:fill="FFFFFF"/>
          <w:lang w:eastAsia="zh-CN"/>
        </w:rPr>
        <w:t>No</w:t>
      </w:r>
      <w:r w:rsidR="00F56DC9" w:rsidRPr="00750707">
        <w:rPr>
          <w:bCs/>
          <w:shd w:val="clear" w:color="auto" w:fill="FFFFFF"/>
          <w:lang w:eastAsia="zh-CN"/>
        </w:rPr>
        <w:t xml:space="preserve"> comment has</w:t>
      </w:r>
      <w:r w:rsidR="00AE482C" w:rsidRPr="00750707">
        <w:rPr>
          <w:bCs/>
          <w:shd w:val="clear" w:color="auto" w:fill="FFFFFF"/>
          <w:lang w:eastAsia="zh-CN"/>
        </w:rPr>
        <w:t xml:space="preserve"> been received on the minutes of the meeting</w:t>
      </w:r>
      <w:r w:rsidRPr="00750707">
        <w:rPr>
          <w:bCs/>
          <w:shd w:val="clear" w:color="auto" w:fill="FFFFFF"/>
          <w:lang w:eastAsia="zh-CN"/>
        </w:rPr>
        <w:t>.</w:t>
      </w:r>
    </w:p>
    <w:p w14:paraId="50A056F0" w14:textId="77DC3012" w:rsidR="00AE482C" w:rsidRPr="00750707" w:rsidRDefault="00AE482C" w:rsidP="008D60D0">
      <w:pPr>
        <w:suppressAutoHyphens/>
        <w:jc w:val="both"/>
        <w:rPr>
          <w:bCs/>
          <w:shd w:val="clear" w:color="auto" w:fill="FFFFFF"/>
          <w:lang w:eastAsia="zh-CN"/>
        </w:rPr>
      </w:pPr>
    </w:p>
    <w:p w14:paraId="7A8EB633" w14:textId="21F1D8FB" w:rsidR="00EF0405" w:rsidRPr="00750707" w:rsidRDefault="006A7938" w:rsidP="008D60D0">
      <w:pPr>
        <w:suppressAutoHyphens/>
        <w:jc w:val="both"/>
        <w:rPr>
          <w:bCs/>
          <w:shd w:val="clear" w:color="auto" w:fill="FFFFFF"/>
          <w:lang w:eastAsia="zh-CN"/>
        </w:rPr>
      </w:pPr>
      <w:r w:rsidRPr="00750707">
        <w:rPr>
          <w:bCs/>
          <w:shd w:val="clear" w:color="auto" w:fill="FFFFFF"/>
          <w:lang w:eastAsia="zh-CN"/>
        </w:rPr>
        <w:t xml:space="preserve">The Committee may </w:t>
      </w:r>
      <w:r w:rsidRPr="00750707">
        <w:rPr>
          <w:b/>
          <w:bCs/>
          <w:shd w:val="clear" w:color="auto" w:fill="FFFFFF"/>
          <w:lang w:eastAsia="zh-CN"/>
        </w:rPr>
        <w:t>CON</w:t>
      </w:r>
      <w:r w:rsidR="00F56DC9" w:rsidRPr="00750707">
        <w:rPr>
          <w:b/>
          <w:bCs/>
          <w:shd w:val="clear" w:color="auto" w:fill="FFFFFF"/>
          <w:lang w:eastAsia="zh-CN"/>
        </w:rPr>
        <w:t xml:space="preserve">SIDER </w:t>
      </w:r>
      <w:r w:rsidR="00F56DC9" w:rsidRPr="00750707">
        <w:rPr>
          <w:shd w:val="clear" w:color="auto" w:fill="FFFFFF"/>
          <w:lang w:eastAsia="zh-CN"/>
        </w:rPr>
        <w:t>and</w:t>
      </w:r>
      <w:r w:rsidR="00F56DC9" w:rsidRPr="00750707">
        <w:rPr>
          <w:b/>
          <w:bCs/>
          <w:shd w:val="clear" w:color="auto" w:fill="FFFFFF"/>
          <w:lang w:eastAsia="zh-CN"/>
        </w:rPr>
        <w:t xml:space="preserve"> </w:t>
      </w:r>
      <w:r w:rsidR="00273B68" w:rsidRPr="00750707">
        <w:rPr>
          <w:b/>
          <w:bCs/>
          <w:shd w:val="clear" w:color="auto" w:fill="FFFFFF"/>
          <w:lang w:eastAsia="zh-CN"/>
        </w:rPr>
        <w:t xml:space="preserve">CONFIRM </w:t>
      </w:r>
      <w:r w:rsidR="00273B68" w:rsidRPr="00750707">
        <w:rPr>
          <w:shd w:val="clear" w:color="auto" w:fill="FFFFFF"/>
          <w:lang w:eastAsia="zh-CN"/>
        </w:rPr>
        <w:t>the Minutes of the meeting</w:t>
      </w:r>
      <w:r w:rsidR="00F56DC9" w:rsidRPr="00750707">
        <w:rPr>
          <w:b/>
          <w:bCs/>
          <w:shd w:val="clear" w:color="auto" w:fill="FFFFFF"/>
          <w:lang w:eastAsia="zh-CN"/>
        </w:rPr>
        <w:t>.</w:t>
      </w:r>
      <w:r w:rsidRPr="00750707">
        <w:rPr>
          <w:bCs/>
          <w:shd w:val="clear" w:color="auto" w:fill="FFFFFF"/>
          <w:lang w:eastAsia="zh-CN"/>
        </w:rPr>
        <w:t xml:space="preserve"> </w:t>
      </w:r>
    </w:p>
    <w:p w14:paraId="2BE6B1A8" w14:textId="6F79D102" w:rsidR="006A7938" w:rsidRPr="00750707" w:rsidRDefault="006A7938" w:rsidP="008D60D0">
      <w:pPr>
        <w:suppressAutoHyphens/>
        <w:jc w:val="both"/>
        <w:rPr>
          <w:b/>
          <w:shd w:val="clear" w:color="auto" w:fill="FFFFFF"/>
          <w:lang w:eastAsia="zh-CN"/>
        </w:rPr>
      </w:pPr>
    </w:p>
    <w:p w14:paraId="550B424C" w14:textId="1BD3F43B" w:rsidR="005E6720" w:rsidRPr="00750707" w:rsidRDefault="005E6720" w:rsidP="008D60D0">
      <w:pPr>
        <w:suppressAutoHyphens/>
        <w:jc w:val="both"/>
        <w:rPr>
          <w:b/>
          <w:shd w:val="clear" w:color="auto" w:fill="FFFFFF"/>
          <w:lang w:eastAsia="zh-CN"/>
        </w:rPr>
      </w:pPr>
      <w:r w:rsidRPr="00750707">
        <w:rPr>
          <w:b/>
          <w:shd w:val="clear" w:color="auto" w:fill="FFFFFF"/>
          <w:lang w:eastAsia="zh-CN"/>
        </w:rPr>
        <w:t>Item 2 SCOPE AND COMPOSITION OF COMMITTEE</w:t>
      </w:r>
    </w:p>
    <w:p w14:paraId="2D4D3488" w14:textId="27D1E4E1" w:rsidR="005E6720" w:rsidRPr="00750707" w:rsidRDefault="005E6720" w:rsidP="008D60D0">
      <w:pPr>
        <w:suppressAutoHyphens/>
        <w:jc w:val="both"/>
        <w:rPr>
          <w:b/>
          <w:shd w:val="clear" w:color="auto" w:fill="FFFFFF"/>
          <w:lang w:eastAsia="zh-CN"/>
        </w:rPr>
      </w:pPr>
    </w:p>
    <w:p w14:paraId="3A465505" w14:textId="3DCDE17C" w:rsidR="005E6720" w:rsidRPr="00750707" w:rsidRDefault="00F962AE" w:rsidP="008D60D0">
      <w:pPr>
        <w:suppressAutoHyphens/>
        <w:jc w:val="both"/>
        <w:rPr>
          <w:b/>
          <w:shd w:val="clear" w:color="auto" w:fill="FFFFFF"/>
          <w:lang w:eastAsia="zh-CN"/>
        </w:rPr>
      </w:pPr>
      <w:r w:rsidRPr="00750707">
        <w:rPr>
          <w:b/>
          <w:shd w:val="clear" w:color="auto" w:fill="FFFFFF"/>
          <w:lang w:eastAsia="zh-CN"/>
        </w:rPr>
        <w:t xml:space="preserve">2.1 SCOPE </w:t>
      </w:r>
    </w:p>
    <w:p w14:paraId="1E5018A2" w14:textId="6F63361E" w:rsidR="00F962AE" w:rsidRPr="00750707" w:rsidRDefault="00F962AE" w:rsidP="008D60D0">
      <w:pPr>
        <w:suppressAutoHyphens/>
        <w:jc w:val="both"/>
        <w:rPr>
          <w:b/>
          <w:shd w:val="clear" w:color="auto" w:fill="FFFFFF"/>
          <w:lang w:eastAsia="zh-CN"/>
        </w:rPr>
      </w:pPr>
    </w:p>
    <w:p w14:paraId="53E90A01" w14:textId="77777777" w:rsidR="001F41C7" w:rsidRPr="00750707" w:rsidRDefault="001F41C7" w:rsidP="008D60D0">
      <w:pPr>
        <w:suppressAutoHyphens/>
        <w:jc w:val="both"/>
        <w:rPr>
          <w:color w:val="212529"/>
          <w:shd w:val="clear" w:color="auto" w:fill="FFFFFF"/>
        </w:rPr>
      </w:pPr>
      <w:r w:rsidRPr="00750707">
        <w:rPr>
          <w:color w:val="212529"/>
          <w:shd w:val="clear" w:color="auto" w:fill="FFFFFF"/>
        </w:rPr>
        <w:t xml:space="preserve">a) Formulation of standards for refrigeration and air- conditioning equipment and appliances including terminology, definitions and symbols, designation of refrigerants, testing of refrigerating systems; and refrigerating units. </w:t>
      </w:r>
    </w:p>
    <w:p w14:paraId="4C201A67" w14:textId="0835363B" w:rsidR="001F41C7" w:rsidRPr="00750707" w:rsidRDefault="001F41C7" w:rsidP="008D60D0">
      <w:pPr>
        <w:suppressAutoHyphens/>
        <w:jc w:val="both"/>
        <w:rPr>
          <w:color w:val="212529"/>
          <w:shd w:val="clear" w:color="auto" w:fill="FFFFFF"/>
        </w:rPr>
      </w:pPr>
      <w:r w:rsidRPr="00750707">
        <w:rPr>
          <w:color w:val="212529"/>
          <w:shd w:val="clear" w:color="auto" w:fill="FFFFFF"/>
        </w:rPr>
        <w:t>b) Co-ordination of work with ISO/TC 86 Refrigeration and Air conditioning; ISO/TC 142 Cleaning equipment for air and other gases; IEC/TC 61 Safety of household appliances for refrigeration and air- conditioning and IEC TC 59/SC 59M Performance of Electrical Household and Similar Cooling and Freezing Appliances.</w:t>
      </w:r>
    </w:p>
    <w:p w14:paraId="7C6E3B30" w14:textId="1D5DB3EC" w:rsidR="001F41C7" w:rsidRPr="00750707" w:rsidRDefault="001F41C7" w:rsidP="008D60D0">
      <w:pPr>
        <w:suppressAutoHyphens/>
        <w:jc w:val="both"/>
        <w:rPr>
          <w:color w:val="212529"/>
          <w:shd w:val="clear" w:color="auto" w:fill="FFFFFF"/>
        </w:rPr>
      </w:pPr>
    </w:p>
    <w:p w14:paraId="678EE755" w14:textId="5B35560A" w:rsidR="001F41C7" w:rsidRPr="00750707" w:rsidRDefault="001F41C7" w:rsidP="008D60D0">
      <w:pPr>
        <w:suppressAutoHyphens/>
        <w:jc w:val="both"/>
        <w:rPr>
          <w:color w:val="212529"/>
          <w:shd w:val="clear" w:color="auto" w:fill="FFFFFF"/>
        </w:rPr>
      </w:pPr>
      <w:r w:rsidRPr="00750707">
        <w:rPr>
          <w:b/>
          <w:bCs/>
          <w:color w:val="212529"/>
        </w:rPr>
        <w:t>Liaison:</w:t>
      </w:r>
      <w:r w:rsidRPr="00750707">
        <w:rPr>
          <w:color w:val="212529"/>
          <w:shd w:val="clear" w:color="auto" w:fill="FFFFFF"/>
        </w:rPr>
        <w:t> </w:t>
      </w:r>
    </w:p>
    <w:p w14:paraId="1317AFC5" w14:textId="77777777" w:rsidR="001F41C7" w:rsidRPr="00750707" w:rsidRDefault="001F41C7" w:rsidP="008D60D0">
      <w:pPr>
        <w:suppressAutoHyphens/>
        <w:jc w:val="both"/>
        <w:rPr>
          <w:color w:val="212529"/>
          <w:shd w:val="clear" w:color="auto" w:fill="FFFFFF"/>
        </w:rPr>
      </w:pPr>
    </w:p>
    <w:p w14:paraId="53536497" w14:textId="77777777" w:rsidR="001F41C7" w:rsidRPr="00750707" w:rsidRDefault="001F41C7" w:rsidP="008D60D0">
      <w:pPr>
        <w:suppressAutoHyphens/>
        <w:jc w:val="both"/>
        <w:rPr>
          <w:color w:val="212529"/>
          <w:shd w:val="clear" w:color="auto" w:fill="FFFFFF"/>
        </w:rPr>
      </w:pPr>
      <w:r w:rsidRPr="00750707">
        <w:rPr>
          <w:b/>
          <w:bCs/>
          <w:color w:val="212529"/>
        </w:rPr>
        <w:t>ISO TC-86 (P): </w:t>
      </w:r>
      <w:r w:rsidRPr="00750707">
        <w:rPr>
          <w:rStyle w:val="Emphasis"/>
          <w:color w:val="212529"/>
        </w:rPr>
        <w:t>Refrigeration &amp; Air-Conditioning</w:t>
      </w:r>
      <w:r w:rsidRPr="00750707">
        <w:rPr>
          <w:color w:val="212529"/>
          <w:shd w:val="clear" w:color="auto" w:fill="FFFFFF"/>
        </w:rPr>
        <w:t>  </w:t>
      </w:r>
    </w:p>
    <w:p w14:paraId="52FD3A3E" w14:textId="77777777" w:rsidR="001F41C7" w:rsidRPr="00750707" w:rsidRDefault="001F41C7" w:rsidP="008D60D0">
      <w:pPr>
        <w:suppressAutoHyphens/>
        <w:jc w:val="both"/>
        <w:rPr>
          <w:color w:val="212529"/>
          <w:shd w:val="clear" w:color="auto" w:fill="FFFFFF"/>
        </w:rPr>
      </w:pPr>
      <w:r w:rsidRPr="00750707">
        <w:rPr>
          <w:b/>
          <w:bCs/>
          <w:color w:val="212529"/>
        </w:rPr>
        <w:t>ISO TC-86 SC-1 (P): </w:t>
      </w:r>
      <w:r w:rsidRPr="00750707">
        <w:rPr>
          <w:rStyle w:val="Emphasis"/>
          <w:color w:val="212529"/>
        </w:rPr>
        <w:t>Safety and environmental requirements for refrigerating systems</w:t>
      </w:r>
      <w:r w:rsidRPr="00750707">
        <w:rPr>
          <w:color w:val="212529"/>
          <w:shd w:val="clear" w:color="auto" w:fill="FFFFFF"/>
        </w:rPr>
        <w:t> </w:t>
      </w:r>
    </w:p>
    <w:p w14:paraId="6C0ED188" w14:textId="77777777" w:rsidR="001F41C7" w:rsidRPr="00750707" w:rsidRDefault="001F41C7" w:rsidP="008D60D0">
      <w:pPr>
        <w:suppressAutoHyphens/>
        <w:jc w:val="both"/>
        <w:rPr>
          <w:color w:val="212529"/>
          <w:shd w:val="clear" w:color="auto" w:fill="FFFFFF"/>
        </w:rPr>
      </w:pPr>
      <w:r w:rsidRPr="00750707">
        <w:rPr>
          <w:b/>
          <w:bCs/>
          <w:color w:val="212529"/>
        </w:rPr>
        <w:t>ISO TC-86 SC-4 (P): </w:t>
      </w:r>
      <w:r w:rsidRPr="00750707">
        <w:rPr>
          <w:rStyle w:val="Emphasis"/>
          <w:color w:val="212529"/>
        </w:rPr>
        <w:t>Testing and rating of refrigerant compressors</w:t>
      </w:r>
      <w:r w:rsidRPr="00750707">
        <w:rPr>
          <w:color w:val="212529"/>
          <w:shd w:val="clear" w:color="auto" w:fill="FFFFFF"/>
        </w:rPr>
        <w:t> </w:t>
      </w:r>
    </w:p>
    <w:p w14:paraId="27239BEB" w14:textId="77777777" w:rsidR="001F41C7" w:rsidRPr="00750707" w:rsidRDefault="001F41C7" w:rsidP="008D60D0">
      <w:pPr>
        <w:suppressAutoHyphens/>
        <w:jc w:val="both"/>
        <w:rPr>
          <w:color w:val="212529"/>
          <w:shd w:val="clear" w:color="auto" w:fill="FFFFFF"/>
        </w:rPr>
      </w:pPr>
      <w:r w:rsidRPr="00750707">
        <w:rPr>
          <w:b/>
          <w:bCs/>
          <w:color w:val="212529"/>
        </w:rPr>
        <w:t>ISO TC-86 SC-6 (P): </w:t>
      </w:r>
      <w:r w:rsidRPr="00750707">
        <w:rPr>
          <w:rStyle w:val="Emphasis"/>
          <w:color w:val="212529"/>
        </w:rPr>
        <w:t>Testing and rating of air-conditioners and heat pumps</w:t>
      </w:r>
      <w:r w:rsidRPr="00750707">
        <w:rPr>
          <w:color w:val="212529"/>
          <w:shd w:val="clear" w:color="auto" w:fill="FFFFFF"/>
        </w:rPr>
        <w:t> </w:t>
      </w:r>
    </w:p>
    <w:p w14:paraId="26F96A24" w14:textId="77777777" w:rsidR="001F41C7" w:rsidRPr="00750707" w:rsidRDefault="001F41C7" w:rsidP="008D60D0">
      <w:pPr>
        <w:suppressAutoHyphens/>
        <w:jc w:val="both"/>
        <w:rPr>
          <w:color w:val="212529"/>
          <w:shd w:val="clear" w:color="auto" w:fill="FFFFFF"/>
        </w:rPr>
      </w:pPr>
      <w:r w:rsidRPr="00750707">
        <w:rPr>
          <w:b/>
          <w:bCs/>
          <w:color w:val="212529"/>
        </w:rPr>
        <w:t>ISO TC-86 SC-7 (P): </w:t>
      </w:r>
      <w:r w:rsidRPr="00750707">
        <w:rPr>
          <w:rStyle w:val="Emphasis"/>
          <w:color w:val="212529"/>
        </w:rPr>
        <w:t>Testing and rating of commercial refrigerated display cabinets</w:t>
      </w:r>
      <w:r w:rsidRPr="00750707">
        <w:rPr>
          <w:color w:val="212529"/>
          <w:shd w:val="clear" w:color="auto" w:fill="FFFFFF"/>
        </w:rPr>
        <w:t> </w:t>
      </w:r>
    </w:p>
    <w:p w14:paraId="6EB0DD26" w14:textId="77777777" w:rsidR="001F41C7" w:rsidRPr="00750707" w:rsidRDefault="001F41C7" w:rsidP="008D60D0">
      <w:pPr>
        <w:suppressAutoHyphens/>
        <w:jc w:val="both"/>
        <w:rPr>
          <w:color w:val="212529"/>
          <w:shd w:val="clear" w:color="auto" w:fill="FFFFFF"/>
        </w:rPr>
      </w:pPr>
      <w:r w:rsidRPr="00750707">
        <w:rPr>
          <w:b/>
          <w:bCs/>
          <w:color w:val="212529"/>
        </w:rPr>
        <w:t>ISO TC-86 SC-8 (P): </w:t>
      </w:r>
      <w:r w:rsidRPr="00750707">
        <w:rPr>
          <w:rStyle w:val="Emphasis"/>
          <w:color w:val="212529"/>
        </w:rPr>
        <w:t>Refrigerants and refrigeration lubricants</w:t>
      </w:r>
      <w:r w:rsidRPr="00750707">
        <w:rPr>
          <w:color w:val="212529"/>
          <w:shd w:val="clear" w:color="auto" w:fill="FFFFFF"/>
        </w:rPr>
        <w:t> </w:t>
      </w:r>
    </w:p>
    <w:p w14:paraId="2ECC2673" w14:textId="644B5C43" w:rsidR="001F41C7" w:rsidRPr="00750707" w:rsidRDefault="001F41C7" w:rsidP="008D60D0">
      <w:pPr>
        <w:suppressAutoHyphens/>
        <w:jc w:val="both"/>
        <w:rPr>
          <w:color w:val="212529"/>
          <w:shd w:val="clear" w:color="auto" w:fill="FFFFFF"/>
        </w:rPr>
      </w:pPr>
      <w:r w:rsidRPr="00750707">
        <w:rPr>
          <w:b/>
          <w:bCs/>
          <w:color w:val="212529"/>
        </w:rPr>
        <w:t>ISO TC-142 (P): </w:t>
      </w:r>
      <w:r w:rsidRPr="00750707">
        <w:rPr>
          <w:rStyle w:val="Emphasis"/>
          <w:color w:val="212529"/>
        </w:rPr>
        <w:t>Cleaning equipment for air and other gases</w:t>
      </w:r>
      <w:r w:rsidRPr="00750707">
        <w:rPr>
          <w:color w:val="212529"/>
          <w:shd w:val="clear" w:color="auto" w:fill="FFFFFF"/>
        </w:rPr>
        <w:t> </w:t>
      </w:r>
    </w:p>
    <w:p w14:paraId="303ED08A" w14:textId="77777777" w:rsidR="001F41C7" w:rsidRPr="00750707" w:rsidRDefault="001F41C7" w:rsidP="001F41C7">
      <w:pPr>
        <w:suppressAutoHyphens/>
        <w:jc w:val="both"/>
        <w:rPr>
          <w:color w:val="212529"/>
          <w:shd w:val="clear" w:color="auto" w:fill="FFFFFF"/>
        </w:rPr>
      </w:pPr>
      <w:r w:rsidRPr="00750707">
        <w:rPr>
          <w:b/>
          <w:bCs/>
          <w:color w:val="212529"/>
        </w:rPr>
        <w:t>IEC TC- 59M SC- 59M (P): </w:t>
      </w:r>
      <w:r w:rsidRPr="00750707">
        <w:rPr>
          <w:rStyle w:val="Emphasis"/>
          <w:color w:val="212529"/>
        </w:rPr>
        <w:t> Performance of Electrical Household and Similar Cooling and Freezing Appliances</w:t>
      </w:r>
      <w:r w:rsidRPr="00750707">
        <w:rPr>
          <w:color w:val="212529"/>
          <w:shd w:val="clear" w:color="auto" w:fill="FFFFFF"/>
        </w:rPr>
        <w:t> </w:t>
      </w:r>
    </w:p>
    <w:p w14:paraId="74D30217" w14:textId="77777777" w:rsidR="001F41C7" w:rsidRPr="00750707" w:rsidRDefault="001F41C7" w:rsidP="001F41C7">
      <w:pPr>
        <w:suppressAutoHyphens/>
        <w:jc w:val="both"/>
        <w:rPr>
          <w:color w:val="212529"/>
          <w:shd w:val="clear" w:color="auto" w:fill="FFFFFF"/>
        </w:rPr>
      </w:pPr>
      <w:r w:rsidRPr="00750707">
        <w:rPr>
          <w:b/>
          <w:bCs/>
          <w:color w:val="212529"/>
        </w:rPr>
        <w:t>IEC TC- 61C SC- 61C (P): </w:t>
      </w:r>
      <w:r w:rsidRPr="00750707">
        <w:rPr>
          <w:rStyle w:val="Emphasis"/>
          <w:color w:val="212529"/>
        </w:rPr>
        <w:t>Safety of Refrigeration Appliances for Household and Commercial Use.</w:t>
      </w:r>
      <w:r w:rsidRPr="00750707">
        <w:rPr>
          <w:color w:val="212529"/>
          <w:shd w:val="clear" w:color="auto" w:fill="FFFFFF"/>
        </w:rPr>
        <w:t> </w:t>
      </w:r>
    </w:p>
    <w:p w14:paraId="5E0422E4" w14:textId="77777777" w:rsidR="001F41C7" w:rsidRPr="00750707" w:rsidRDefault="001F41C7" w:rsidP="001F41C7">
      <w:pPr>
        <w:suppressAutoHyphens/>
        <w:jc w:val="both"/>
        <w:rPr>
          <w:color w:val="212529"/>
          <w:shd w:val="clear" w:color="auto" w:fill="FFFFFF"/>
        </w:rPr>
      </w:pPr>
      <w:r w:rsidRPr="00750707">
        <w:rPr>
          <w:b/>
          <w:bCs/>
          <w:color w:val="212529"/>
        </w:rPr>
        <w:t>IEC TC- 61 D SC- 61 D (P): </w:t>
      </w:r>
      <w:r w:rsidRPr="00750707">
        <w:rPr>
          <w:rStyle w:val="Emphasis"/>
          <w:color w:val="212529"/>
        </w:rPr>
        <w:t>Appliances for Air-conditioning for Household and Similar Purposes.</w:t>
      </w:r>
      <w:r w:rsidRPr="00750707">
        <w:rPr>
          <w:color w:val="212529"/>
          <w:shd w:val="clear" w:color="auto" w:fill="FFFFFF"/>
        </w:rPr>
        <w:t> </w:t>
      </w:r>
    </w:p>
    <w:p w14:paraId="594F77E7" w14:textId="5B44C3BB" w:rsidR="008F7B64" w:rsidRPr="00750707" w:rsidRDefault="008F7B64" w:rsidP="008F7B64">
      <w:pPr>
        <w:suppressAutoHyphens/>
        <w:jc w:val="both"/>
        <w:rPr>
          <w:color w:val="212529"/>
          <w:shd w:val="clear" w:color="auto" w:fill="FFFFFF"/>
        </w:rPr>
      </w:pPr>
    </w:p>
    <w:p w14:paraId="40790284" w14:textId="77777777" w:rsidR="006045CF" w:rsidRPr="00750707" w:rsidRDefault="006045CF" w:rsidP="006045CF">
      <w:pPr>
        <w:suppressAutoHyphens/>
        <w:jc w:val="both"/>
        <w:rPr>
          <w:shd w:val="clear" w:color="auto" w:fill="FFFFFF"/>
        </w:rPr>
      </w:pPr>
      <w:r w:rsidRPr="00750707">
        <w:rPr>
          <w:shd w:val="clear" w:color="auto" w:fill="FFFFFF"/>
        </w:rPr>
        <w:t>The Committee reviewed the scope of MED 03 and drafted the revised scope of MED 03 as follows:</w:t>
      </w:r>
    </w:p>
    <w:p w14:paraId="7D626AA9" w14:textId="77777777" w:rsidR="006045CF" w:rsidRPr="00750707" w:rsidRDefault="006045CF" w:rsidP="006045CF">
      <w:pPr>
        <w:suppressAutoHyphens/>
        <w:jc w:val="both"/>
        <w:rPr>
          <w:shd w:val="clear" w:color="auto" w:fill="FFFFFF"/>
        </w:rPr>
      </w:pPr>
    </w:p>
    <w:p w14:paraId="43A2E2B6" w14:textId="77777777" w:rsidR="006045CF" w:rsidRPr="00750707" w:rsidRDefault="006045CF" w:rsidP="006045CF">
      <w:pPr>
        <w:suppressAutoHyphens/>
        <w:jc w:val="both"/>
        <w:rPr>
          <w:i/>
          <w:shd w:val="clear" w:color="auto" w:fill="FFFFFF"/>
        </w:rPr>
      </w:pPr>
      <w:r w:rsidRPr="00750707">
        <w:rPr>
          <w:i/>
          <w:shd w:val="clear" w:color="auto" w:fill="FFFFFF"/>
        </w:rPr>
        <w:t xml:space="preserve">‘Standardization in the fields of refrigeration and air-conditioning, including terminology, mechanical and electrical safety, methods of testing and rating equipment, measurement of sound levels, refrigerant and refrigeration lubricant, with consideration given to environmental protection. </w:t>
      </w:r>
    </w:p>
    <w:p w14:paraId="5AE029C5" w14:textId="77777777" w:rsidR="006045CF" w:rsidRPr="00750707" w:rsidRDefault="006045CF" w:rsidP="006045CF">
      <w:pPr>
        <w:jc w:val="both"/>
        <w:rPr>
          <w:i/>
          <w:shd w:val="clear" w:color="auto" w:fill="FFFFFF"/>
        </w:rPr>
      </w:pPr>
    </w:p>
    <w:p w14:paraId="64AF599C" w14:textId="77777777" w:rsidR="006045CF" w:rsidRPr="00750707" w:rsidRDefault="006045CF" w:rsidP="006045CF">
      <w:pPr>
        <w:jc w:val="both"/>
        <w:rPr>
          <w:i/>
          <w:shd w:val="clear" w:color="auto" w:fill="FFFFFF"/>
        </w:rPr>
      </w:pPr>
      <w:r w:rsidRPr="00750707">
        <w:rPr>
          <w:i/>
          <w:shd w:val="clear" w:color="auto" w:fill="FFFFFF"/>
        </w:rPr>
        <w:t xml:space="preserve">The scope also includes: </w:t>
      </w:r>
    </w:p>
    <w:p w14:paraId="360D96DB" w14:textId="77777777" w:rsidR="006045CF" w:rsidRPr="00750707" w:rsidRDefault="006045CF"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750707">
        <w:rPr>
          <w:rFonts w:eastAsia="Calibri"/>
          <w:i/>
          <w:shd w:val="clear" w:color="auto" w:fill="FFFFFF"/>
          <w:lang w:eastAsia="zh-CN"/>
        </w:rPr>
        <w:t xml:space="preserve">Refrigerating and similar appliances for household and commercial use </w:t>
      </w:r>
      <w:r w:rsidRPr="00750707">
        <w:rPr>
          <w:rFonts w:eastAsia="Calibri"/>
          <w:i/>
          <w:shd w:val="clear" w:color="auto" w:fill="FFFFFF"/>
          <w:lang w:val="en-US" w:eastAsia="zh-CN"/>
        </w:rPr>
        <w:t>such as refrigerators, frozen-food storage cabinets, food freezers, display cabinets, cold chain refrigeration system and components, etc.;</w:t>
      </w:r>
    </w:p>
    <w:p w14:paraId="42611997" w14:textId="55A2694F" w:rsidR="006045CF" w:rsidRPr="00750707" w:rsidRDefault="006045CF"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750707">
        <w:rPr>
          <w:rFonts w:eastAsia="Calibri"/>
          <w:i/>
          <w:shd w:val="clear" w:color="auto" w:fill="FFFFFF"/>
          <w:lang w:val="en-US" w:eastAsia="zh-CN"/>
        </w:rPr>
        <w:t xml:space="preserve">Factory-assembled air-conditioners (cooling), heat pumps, dehumidifiers, refrigerants, and refrigerant reclaiming and recycling equipment as well as other devices, components and equipment such as humidifiers, ventilation equipment, line components, and refrigeration controls used in air-conditioning and refrigeration systems; </w:t>
      </w:r>
    </w:p>
    <w:p w14:paraId="221F7B04" w14:textId="7694810D" w:rsidR="006045CF" w:rsidRPr="00750707" w:rsidRDefault="006A7938"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750707">
        <w:rPr>
          <w:rFonts w:eastAsia="Calibri"/>
          <w:i/>
          <w:shd w:val="clear" w:color="auto" w:fill="FFFFFF"/>
          <w:lang w:val="en-US" w:eastAsia="zh-CN"/>
        </w:rPr>
        <w:t>Automotive air conditioning; and</w:t>
      </w:r>
    </w:p>
    <w:p w14:paraId="3A27D878" w14:textId="3032AE18" w:rsidR="006A7938" w:rsidRPr="00750707" w:rsidRDefault="006A7938" w:rsidP="00D61E94">
      <w:pPr>
        <w:numPr>
          <w:ilvl w:val="1"/>
          <w:numId w:val="35"/>
        </w:numPr>
        <w:suppressAutoHyphens/>
        <w:spacing w:after="200" w:line="276" w:lineRule="auto"/>
        <w:ind w:left="720" w:hanging="270"/>
        <w:contextualSpacing/>
        <w:jc w:val="both"/>
        <w:rPr>
          <w:rFonts w:eastAsia="Calibri"/>
          <w:i/>
          <w:shd w:val="clear" w:color="auto" w:fill="FFFFFF"/>
          <w:lang w:val="en-US" w:eastAsia="zh-CN"/>
        </w:rPr>
      </w:pPr>
      <w:r w:rsidRPr="00750707">
        <w:rPr>
          <w:rFonts w:eastAsia="Calibri"/>
          <w:i/>
          <w:shd w:val="clear" w:color="auto" w:fill="FFFFFF"/>
          <w:lang w:eastAsia="zh-CN"/>
        </w:rPr>
        <w:t>Selection, installation, commissioning and maintenance of HVAC System considering the conducive environment, safety, and human health’</w:t>
      </w:r>
    </w:p>
    <w:p w14:paraId="01874324" w14:textId="18A86E4A" w:rsidR="006045CF" w:rsidRPr="00750707" w:rsidRDefault="006045CF" w:rsidP="008D60D0">
      <w:pPr>
        <w:suppressAutoHyphens/>
        <w:jc w:val="both"/>
        <w:rPr>
          <w:color w:val="212529"/>
          <w:shd w:val="clear" w:color="auto" w:fill="FFFFFF"/>
        </w:rPr>
      </w:pPr>
    </w:p>
    <w:p w14:paraId="67F4E240" w14:textId="6D0EEB2E" w:rsidR="008F7B64" w:rsidRPr="00750707" w:rsidRDefault="006F4DF9" w:rsidP="008D60D0">
      <w:pPr>
        <w:suppressAutoHyphens/>
        <w:jc w:val="both"/>
        <w:rPr>
          <w:color w:val="212529"/>
          <w:shd w:val="clear" w:color="auto" w:fill="FFFFFF"/>
        </w:rPr>
      </w:pPr>
      <w:r w:rsidRPr="00750707">
        <w:rPr>
          <w:color w:val="212529"/>
          <w:shd w:val="clear" w:color="auto" w:fill="FFFFFF"/>
        </w:rPr>
        <w:t>Chairperson’s suggestion to include circular economy and the end of the lifecycle of the product in the draft scope, may be deliberated and decided by the Committee</w:t>
      </w:r>
      <w:r w:rsidR="008F7B64" w:rsidRPr="00750707">
        <w:rPr>
          <w:color w:val="212529"/>
          <w:shd w:val="clear" w:color="auto" w:fill="FFFFFF"/>
        </w:rPr>
        <w:t>.</w:t>
      </w:r>
    </w:p>
    <w:p w14:paraId="7668535B" w14:textId="77777777" w:rsidR="006F4DF9" w:rsidRPr="00750707" w:rsidRDefault="006F4DF9" w:rsidP="008D60D0">
      <w:pPr>
        <w:suppressAutoHyphens/>
        <w:jc w:val="both"/>
        <w:rPr>
          <w:color w:val="212529"/>
          <w:shd w:val="clear" w:color="auto" w:fill="FFFFFF"/>
        </w:rPr>
      </w:pPr>
    </w:p>
    <w:p w14:paraId="24509859" w14:textId="6B354A17" w:rsidR="003B674E" w:rsidRPr="00750707" w:rsidRDefault="003B674E" w:rsidP="008D60D0">
      <w:pPr>
        <w:suppressAutoHyphens/>
        <w:jc w:val="both"/>
        <w:rPr>
          <w:color w:val="212529"/>
          <w:shd w:val="clear" w:color="auto" w:fill="FFFFFF"/>
        </w:rPr>
      </w:pPr>
      <w:r w:rsidRPr="00750707">
        <w:rPr>
          <w:color w:val="212529"/>
          <w:shd w:val="clear" w:color="auto" w:fill="FFFFFF"/>
        </w:rPr>
        <w:t xml:space="preserve">The Committee may kindly </w:t>
      </w:r>
      <w:r w:rsidRPr="00750707">
        <w:rPr>
          <w:b/>
          <w:color w:val="212529"/>
          <w:shd w:val="clear" w:color="auto" w:fill="FFFFFF"/>
        </w:rPr>
        <w:t xml:space="preserve">REVIEW </w:t>
      </w:r>
      <w:r w:rsidRPr="00750707">
        <w:rPr>
          <w:color w:val="212529"/>
          <w:shd w:val="clear" w:color="auto" w:fill="FFFFFF"/>
        </w:rPr>
        <w:t>the scope.</w:t>
      </w:r>
    </w:p>
    <w:p w14:paraId="56F0CEE0" w14:textId="77777777" w:rsidR="001F41C7" w:rsidRPr="00750707" w:rsidRDefault="001F41C7" w:rsidP="008D60D0">
      <w:pPr>
        <w:suppressAutoHyphens/>
        <w:jc w:val="both"/>
        <w:rPr>
          <w:b/>
          <w:shd w:val="clear" w:color="auto" w:fill="FFFFFF"/>
          <w:lang w:eastAsia="zh-CN"/>
        </w:rPr>
      </w:pPr>
    </w:p>
    <w:p w14:paraId="67DA9620" w14:textId="220A61D2" w:rsidR="00F962AE" w:rsidRPr="00750707" w:rsidRDefault="00F962AE" w:rsidP="008D60D0">
      <w:pPr>
        <w:suppressAutoHyphens/>
        <w:jc w:val="both"/>
        <w:rPr>
          <w:b/>
          <w:shd w:val="clear" w:color="auto" w:fill="FFFFFF"/>
          <w:lang w:eastAsia="zh-CN"/>
        </w:rPr>
      </w:pPr>
      <w:r w:rsidRPr="00750707">
        <w:rPr>
          <w:b/>
          <w:shd w:val="clear" w:color="auto" w:fill="FFFFFF"/>
          <w:lang w:eastAsia="zh-CN"/>
        </w:rPr>
        <w:t xml:space="preserve">2.2 COMPOSITION </w:t>
      </w:r>
      <w:r w:rsidR="00F26D31" w:rsidRPr="00750707">
        <w:rPr>
          <w:b/>
          <w:shd w:val="clear" w:color="auto" w:fill="FFFFFF"/>
          <w:lang w:eastAsia="zh-CN"/>
        </w:rPr>
        <w:t>OF THE SECTIONAL COMMITTEE AND ITS SUB-COMMITEES</w:t>
      </w:r>
    </w:p>
    <w:p w14:paraId="03578C5C" w14:textId="4E6CDA1B" w:rsidR="00F26D31" w:rsidRPr="00750707" w:rsidRDefault="00F26D31" w:rsidP="008D60D0">
      <w:pPr>
        <w:suppressAutoHyphens/>
        <w:jc w:val="both"/>
        <w:rPr>
          <w:b/>
          <w:shd w:val="clear" w:color="auto" w:fill="FFFFFF"/>
          <w:lang w:eastAsia="zh-CN"/>
        </w:rPr>
      </w:pPr>
    </w:p>
    <w:p w14:paraId="40F819E5" w14:textId="5C4B5533" w:rsidR="00F26D31" w:rsidRPr="00A12442" w:rsidRDefault="00F26D31" w:rsidP="00F26D31">
      <w:pPr>
        <w:suppressAutoHyphens/>
        <w:jc w:val="both"/>
        <w:rPr>
          <w:shd w:val="clear" w:color="auto" w:fill="FFFFFF"/>
          <w:lang w:eastAsia="zh-CN"/>
        </w:rPr>
      </w:pPr>
      <w:r w:rsidRPr="00750707">
        <w:rPr>
          <w:b/>
          <w:shd w:val="clear" w:color="auto" w:fill="FFFFFF"/>
          <w:lang w:eastAsia="zh-CN"/>
        </w:rPr>
        <w:t xml:space="preserve">2.2.1 </w:t>
      </w:r>
      <w:r w:rsidRPr="00750707">
        <w:rPr>
          <w:shd w:val="clear" w:color="auto" w:fill="FFFFFF"/>
          <w:lang w:eastAsia="zh-CN"/>
        </w:rPr>
        <w:t xml:space="preserve">The composition of the Sectional Committee as last reviewed is given </w:t>
      </w:r>
      <w:r w:rsidR="00837003" w:rsidRPr="00750707">
        <w:rPr>
          <w:shd w:val="clear" w:color="auto" w:fill="FFFFFF"/>
          <w:lang w:eastAsia="zh-CN"/>
        </w:rPr>
        <w:t>in</w:t>
      </w:r>
      <w:r w:rsidRPr="00750707">
        <w:rPr>
          <w:shd w:val="clear" w:color="auto" w:fill="FFFFFF"/>
          <w:lang w:eastAsia="zh-CN"/>
        </w:rPr>
        <w:t xml:space="preserve"> </w:t>
      </w:r>
      <w:r w:rsidRPr="00750707">
        <w:rPr>
          <w:b/>
          <w:shd w:val="clear" w:color="auto" w:fill="FFFFFF"/>
          <w:lang w:eastAsia="zh-CN"/>
        </w:rPr>
        <w:t>Annex 1</w:t>
      </w:r>
      <w:r w:rsidRPr="00A12442">
        <w:rPr>
          <w:shd w:val="clear" w:color="auto" w:fill="FFFFFF"/>
          <w:lang w:eastAsia="zh-CN"/>
        </w:rPr>
        <w:t>.</w:t>
      </w:r>
    </w:p>
    <w:p w14:paraId="3C8ACBCA" w14:textId="31B9D15E" w:rsidR="009361C8" w:rsidRPr="00A12442" w:rsidRDefault="009361C8" w:rsidP="00F26D31">
      <w:pPr>
        <w:suppressAutoHyphens/>
        <w:jc w:val="both"/>
        <w:rPr>
          <w:shd w:val="clear" w:color="auto" w:fill="FFFFFF"/>
          <w:lang w:eastAsia="zh-CN"/>
        </w:rPr>
      </w:pPr>
    </w:p>
    <w:p w14:paraId="48DFE6D0" w14:textId="55547C98" w:rsidR="004E098F" w:rsidRPr="00A12442" w:rsidRDefault="004E098F" w:rsidP="00D61E94">
      <w:pPr>
        <w:pStyle w:val="ListParagraph"/>
        <w:numPr>
          <w:ilvl w:val="0"/>
          <w:numId w:val="44"/>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Electrical Research and Development Association, Vadodara has been requested to provide revised nomination as Shri G</w:t>
      </w:r>
      <w:r w:rsidR="00F310D7">
        <w:rPr>
          <w:rFonts w:ascii="Times New Roman" w:hAnsi="Times New Roman" w:cs="Times New Roman"/>
          <w:sz w:val="24"/>
          <w:szCs w:val="24"/>
          <w:shd w:val="clear" w:color="auto" w:fill="FFFFFF"/>
        </w:rPr>
        <w:t>au</w:t>
      </w:r>
      <w:r w:rsidRPr="00A12442">
        <w:rPr>
          <w:rFonts w:ascii="Times New Roman" w:hAnsi="Times New Roman" w:cs="Times New Roman"/>
          <w:sz w:val="24"/>
          <w:szCs w:val="24"/>
          <w:shd w:val="clear" w:color="auto" w:fill="FFFFFF"/>
        </w:rPr>
        <w:t>tam Brahmbhatt is no longer associated with ERDA. – response is awaited.</w:t>
      </w:r>
    </w:p>
    <w:p w14:paraId="6C9ECB08" w14:textId="77777777" w:rsidR="0035012E" w:rsidRPr="00A12442" w:rsidRDefault="004E098F" w:rsidP="00D61E94">
      <w:pPr>
        <w:pStyle w:val="ListParagraph"/>
        <w:numPr>
          <w:ilvl w:val="0"/>
          <w:numId w:val="44"/>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lastRenderedPageBreak/>
        <w:t>Ingersoll Rand India Limited, Bengaluru</w:t>
      </w:r>
      <w:r w:rsidRPr="00A12442">
        <w:rPr>
          <w:rFonts w:ascii="Times New Roman" w:hAnsi="Times New Roman" w:cs="Times New Roman"/>
          <w:sz w:val="24"/>
          <w:szCs w:val="24"/>
        </w:rPr>
        <w:t xml:space="preserve"> </w:t>
      </w:r>
      <w:r w:rsidRPr="00A12442">
        <w:rPr>
          <w:rFonts w:ascii="Times New Roman" w:hAnsi="Times New Roman" w:cs="Times New Roman"/>
          <w:sz w:val="24"/>
          <w:szCs w:val="24"/>
          <w:shd w:val="clear" w:color="auto" w:fill="FFFFFF"/>
        </w:rPr>
        <w:t>was requested to provide revised nomination in the proforma along with update on the change in the organization name.- revised nomination is awaited.</w:t>
      </w:r>
    </w:p>
    <w:p w14:paraId="7919881D" w14:textId="470313D7" w:rsidR="0075020F" w:rsidRPr="00A12442" w:rsidRDefault="00950807" w:rsidP="00D61E94">
      <w:pPr>
        <w:pStyle w:val="ListParagraph"/>
        <w:numPr>
          <w:ilvl w:val="0"/>
          <w:numId w:val="44"/>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 xml:space="preserve">MS </w:t>
      </w:r>
      <w:r w:rsidR="009361C8" w:rsidRPr="00A12442">
        <w:rPr>
          <w:rFonts w:ascii="Times New Roman" w:hAnsi="Times New Roman" w:cs="Times New Roman"/>
          <w:sz w:val="24"/>
          <w:szCs w:val="24"/>
          <w:shd w:val="clear" w:color="auto" w:fill="FFFFFF"/>
        </w:rPr>
        <w:t>ha</w:t>
      </w:r>
      <w:r w:rsidRPr="00A12442">
        <w:rPr>
          <w:rFonts w:ascii="Times New Roman" w:hAnsi="Times New Roman" w:cs="Times New Roman"/>
          <w:sz w:val="24"/>
          <w:szCs w:val="24"/>
          <w:shd w:val="clear" w:color="auto" w:fill="FFFFFF"/>
        </w:rPr>
        <w:t>s again written</w:t>
      </w:r>
      <w:r w:rsidR="009361C8" w:rsidRPr="00A12442">
        <w:rPr>
          <w:rFonts w:ascii="Times New Roman" w:hAnsi="Times New Roman" w:cs="Times New Roman"/>
          <w:sz w:val="24"/>
          <w:szCs w:val="24"/>
          <w:shd w:val="clear" w:color="auto" w:fill="FFFFFF"/>
        </w:rPr>
        <w:t xml:space="preserve"> </w:t>
      </w:r>
      <w:r w:rsidRPr="00A12442">
        <w:rPr>
          <w:rFonts w:ascii="Times New Roman" w:hAnsi="Times New Roman" w:cs="Times New Roman"/>
          <w:sz w:val="24"/>
          <w:szCs w:val="24"/>
          <w:shd w:val="clear" w:color="auto" w:fill="FFFFFF"/>
        </w:rPr>
        <w:t>letter</w:t>
      </w:r>
      <w:r w:rsidR="0005551C" w:rsidRPr="00A12442">
        <w:rPr>
          <w:rFonts w:ascii="Times New Roman" w:hAnsi="Times New Roman" w:cs="Times New Roman"/>
          <w:sz w:val="24"/>
          <w:szCs w:val="24"/>
          <w:shd w:val="clear" w:color="auto" w:fill="FFFFFF"/>
        </w:rPr>
        <w:t xml:space="preserve"> to</w:t>
      </w:r>
      <w:r w:rsidR="0075020F" w:rsidRPr="00A12442">
        <w:rPr>
          <w:rFonts w:ascii="Times New Roman" w:hAnsi="Times New Roman" w:cs="Times New Roman"/>
          <w:sz w:val="24"/>
          <w:szCs w:val="24"/>
          <w:shd w:val="clear" w:color="auto" w:fill="FFFFFF"/>
        </w:rPr>
        <w:t xml:space="preserve"> the following organizations </w:t>
      </w:r>
      <w:r w:rsidR="0005551C" w:rsidRPr="00A12442">
        <w:rPr>
          <w:rFonts w:ascii="Times New Roman" w:hAnsi="Times New Roman" w:cs="Times New Roman"/>
          <w:sz w:val="24"/>
          <w:szCs w:val="24"/>
          <w:shd w:val="clear" w:color="auto" w:fill="FFFFFF"/>
        </w:rPr>
        <w:t>to seek nomination for participating in MED 03:</w:t>
      </w:r>
    </w:p>
    <w:p w14:paraId="58E31FFF" w14:textId="3AAC971B" w:rsidR="0075020F" w:rsidRPr="00A12442" w:rsidRDefault="009361C8" w:rsidP="00D61E94">
      <w:pPr>
        <w:pStyle w:val="ListParagraph"/>
        <w:numPr>
          <w:ilvl w:val="1"/>
          <w:numId w:val="45"/>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Central Public Works Department (CPWD)</w:t>
      </w:r>
      <w:r w:rsidR="0075020F" w:rsidRPr="00A12442">
        <w:rPr>
          <w:rFonts w:ascii="Times New Roman" w:hAnsi="Times New Roman" w:cs="Times New Roman"/>
          <w:sz w:val="24"/>
          <w:szCs w:val="24"/>
          <w:shd w:val="clear" w:color="auto" w:fill="FFFFFF"/>
        </w:rPr>
        <w:t>; and</w:t>
      </w:r>
    </w:p>
    <w:p w14:paraId="21F20061" w14:textId="77777777" w:rsidR="00950807" w:rsidRPr="00A12442" w:rsidRDefault="0075020F" w:rsidP="00D61E94">
      <w:pPr>
        <w:pStyle w:val="ListParagraph"/>
        <w:numPr>
          <w:ilvl w:val="1"/>
          <w:numId w:val="45"/>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Ministry of Environment, Forest and Climate Change of India (MoEFCC)</w:t>
      </w:r>
    </w:p>
    <w:p w14:paraId="40A1DEC9" w14:textId="0BAA5E58" w:rsidR="009361C8" w:rsidRPr="00A12442" w:rsidRDefault="00950807" w:rsidP="00950807">
      <w:pPr>
        <w:ind w:left="1080"/>
        <w:jc w:val="both"/>
        <w:rPr>
          <w:shd w:val="clear" w:color="auto" w:fill="FFFFFF"/>
        </w:rPr>
      </w:pPr>
      <w:r w:rsidRPr="00A12442">
        <w:rPr>
          <w:shd w:val="clear" w:color="auto" w:fill="FFFFFF"/>
        </w:rPr>
        <w:t>T</w:t>
      </w:r>
      <w:r w:rsidR="0075020F" w:rsidRPr="00A12442">
        <w:rPr>
          <w:shd w:val="clear" w:color="auto" w:fill="FFFFFF"/>
        </w:rPr>
        <w:t xml:space="preserve">he response is awaited. </w:t>
      </w:r>
    </w:p>
    <w:p w14:paraId="6288C950" w14:textId="77777777" w:rsidR="00563C75" w:rsidRPr="00A12442" w:rsidRDefault="00563C75" w:rsidP="00563C75">
      <w:pPr>
        <w:jc w:val="both"/>
        <w:rPr>
          <w:shd w:val="clear" w:color="auto" w:fill="FFFFFF"/>
        </w:rPr>
      </w:pPr>
    </w:p>
    <w:p w14:paraId="32C226AB" w14:textId="2DC71E2B" w:rsidR="00D16D29" w:rsidRDefault="00D16D29" w:rsidP="00D61E94">
      <w:pPr>
        <w:pStyle w:val="ListParagraph"/>
        <w:numPr>
          <w:ilvl w:val="0"/>
          <w:numId w:val="44"/>
        </w:numPr>
        <w:jc w:val="both"/>
        <w:rPr>
          <w:rFonts w:ascii="Times New Roman" w:hAnsi="Times New Roman" w:cs="Times New Roman"/>
          <w:sz w:val="24"/>
          <w:szCs w:val="24"/>
          <w:shd w:val="clear" w:color="auto" w:fill="FFFFFF"/>
        </w:rPr>
      </w:pPr>
      <w:r w:rsidRPr="00A12442">
        <w:rPr>
          <w:rFonts w:ascii="Times New Roman" w:hAnsi="Times New Roman" w:cs="Times New Roman"/>
          <w:sz w:val="24"/>
          <w:szCs w:val="24"/>
          <w:shd w:val="clear" w:color="auto" w:fill="FFFFFF"/>
        </w:rPr>
        <w:t xml:space="preserve">Revised nomination has been received from Shri </w:t>
      </w:r>
      <w:r w:rsidRPr="00A12442">
        <w:rPr>
          <w:rFonts w:ascii="Times New Roman" w:hAnsi="Times New Roman" w:cs="Times New Roman"/>
          <w:sz w:val="24"/>
          <w:szCs w:val="24"/>
        </w:rPr>
        <w:t>Chirag Gandhi,</w:t>
      </w:r>
      <w:r w:rsidRPr="00A12442">
        <w:rPr>
          <w:rFonts w:ascii="Times New Roman" w:hAnsi="Times New Roman" w:cs="Times New Roman"/>
          <w:sz w:val="24"/>
          <w:szCs w:val="24"/>
          <w:shd w:val="clear" w:color="auto" w:fill="FFFFFF"/>
        </w:rPr>
        <w:t xml:space="preserve"> Honeywell International India Private Limited, Gurugram in place of its Principal member Shri Aaditya Pegallapati. </w:t>
      </w:r>
    </w:p>
    <w:p w14:paraId="37EEA34C" w14:textId="7F2224E0" w:rsidR="00FD5BEC" w:rsidRPr="00FD5BEC" w:rsidRDefault="00FD5BEC" w:rsidP="00D61E94">
      <w:pPr>
        <w:pStyle w:val="ListParagraph"/>
        <w:numPr>
          <w:ilvl w:val="0"/>
          <w:numId w:val="44"/>
        </w:numPr>
        <w:jc w:val="both"/>
        <w:rPr>
          <w:rFonts w:ascii="Times New Roman" w:hAnsi="Times New Roman" w:cs="Times New Roman"/>
          <w:sz w:val="24"/>
          <w:szCs w:val="24"/>
          <w:shd w:val="clear" w:color="auto" w:fill="FFFFFF"/>
        </w:rPr>
      </w:pPr>
      <w:r w:rsidRPr="00FD5BEC">
        <w:rPr>
          <w:rFonts w:ascii="Times New Roman" w:hAnsi="Times New Roman" w:cs="Times New Roman"/>
          <w:sz w:val="24"/>
          <w:szCs w:val="24"/>
          <w:shd w:val="clear" w:color="auto" w:fill="FFFFFF"/>
        </w:rPr>
        <w:t>The Committee reviewed the composition of the Sectional Committee and decided to withdraw following organizations due to non-participation:</w:t>
      </w:r>
      <w:r>
        <w:rPr>
          <w:rFonts w:ascii="Times New Roman" w:hAnsi="Times New Roman" w:cs="Times New Roman"/>
          <w:sz w:val="24"/>
          <w:szCs w:val="24"/>
          <w:shd w:val="clear" w:color="auto" w:fill="FFFFFF"/>
        </w:rPr>
        <w:t xml:space="preserve"> </w:t>
      </w:r>
      <w:r w:rsidRPr="00FD5BEC">
        <w:rPr>
          <w:rFonts w:ascii="Times New Roman" w:hAnsi="Times New Roman" w:cs="Times New Roman"/>
          <w:sz w:val="24"/>
          <w:szCs w:val="24"/>
          <w:shd w:val="clear" w:color="auto" w:fill="FFFFFF"/>
        </w:rPr>
        <w:t>Annapurna Electronics and Services Ltd, Hyderabad during 38</w:t>
      </w:r>
      <w:r w:rsidRPr="00FD5BEC">
        <w:rPr>
          <w:rFonts w:ascii="Times New Roman" w:hAnsi="Times New Roman" w:cs="Times New Roman"/>
          <w:sz w:val="24"/>
          <w:szCs w:val="24"/>
          <w:shd w:val="clear" w:color="auto" w:fill="FFFFFF"/>
          <w:vertAlign w:val="superscript"/>
        </w:rPr>
        <w:t>th</w:t>
      </w:r>
      <w:r w:rsidRPr="00FD5BEC">
        <w:rPr>
          <w:rFonts w:ascii="Times New Roman" w:hAnsi="Times New Roman" w:cs="Times New Roman"/>
          <w:sz w:val="24"/>
          <w:szCs w:val="24"/>
          <w:shd w:val="clear" w:color="auto" w:fill="FFFFFF"/>
        </w:rPr>
        <w:t xml:space="preserve"> meeting; and National Thermal Power Corporation, Noida during 37</w:t>
      </w:r>
      <w:r w:rsidRPr="00FD5BEC">
        <w:rPr>
          <w:rFonts w:ascii="Times New Roman" w:hAnsi="Times New Roman" w:cs="Times New Roman"/>
          <w:sz w:val="24"/>
          <w:szCs w:val="24"/>
          <w:shd w:val="clear" w:color="auto" w:fill="FFFFFF"/>
          <w:vertAlign w:val="superscript"/>
        </w:rPr>
        <w:t>th</w:t>
      </w:r>
      <w:r w:rsidRPr="00FD5BEC">
        <w:rPr>
          <w:rFonts w:ascii="Times New Roman" w:hAnsi="Times New Roman" w:cs="Times New Roman"/>
          <w:sz w:val="24"/>
          <w:szCs w:val="24"/>
          <w:shd w:val="clear" w:color="auto" w:fill="FFFFFF"/>
        </w:rPr>
        <w:t xml:space="preserve"> meeting</w:t>
      </w:r>
      <w:r>
        <w:rPr>
          <w:rFonts w:ascii="Times New Roman" w:hAnsi="Times New Roman" w:cs="Times New Roman"/>
          <w:sz w:val="24"/>
          <w:szCs w:val="24"/>
          <w:shd w:val="clear" w:color="auto" w:fill="FFFFFF"/>
        </w:rPr>
        <w:t xml:space="preserve"> – will be put to MEDC during its next meeting. </w:t>
      </w:r>
    </w:p>
    <w:p w14:paraId="299E9AB2" w14:textId="77777777" w:rsidR="004E098F" w:rsidRPr="00750707" w:rsidRDefault="004E098F" w:rsidP="0075020F">
      <w:pPr>
        <w:ind w:left="360"/>
        <w:jc w:val="both"/>
        <w:rPr>
          <w:shd w:val="clear" w:color="auto" w:fill="FFFFFF"/>
        </w:rPr>
      </w:pPr>
    </w:p>
    <w:p w14:paraId="4FE20384" w14:textId="0C82AD15" w:rsidR="0075020F" w:rsidRPr="00750707" w:rsidRDefault="0075020F" w:rsidP="0075020F">
      <w:pPr>
        <w:suppressAutoHyphens/>
        <w:jc w:val="both"/>
        <w:rPr>
          <w:bCs/>
          <w:shd w:val="clear" w:color="auto" w:fill="FFFFFF"/>
          <w:lang w:eastAsia="zh-CN"/>
        </w:rPr>
      </w:pPr>
      <w:r w:rsidRPr="00750707">
        <w:rPr>
          <w:bCs/>
          <w:shd w:val="clear" w:color="auto" w:fill="FFFFFF"/>
          <w:lang w:eastAsia="zh-CN"/>
        </w:rPr>
        <w:t xml:space="preserve">The Committee may </w:t>
      </w:r>
      <w:r w:rsidRPr="00750707">
        <w:rPr>
          <w:b/>
          <w:bCs/>
          <w:shd w:val="clear" w:color="auto" w:fill="FFFFFF"/>
          <w:lang w:eastAsia="zh-CN"/>
        </w:rPr>
        <w:t xml:space="preserve">CONSIDER </w:t>
      </w:r>
      <w:r w:rsidRPr="00750707">
        <w:rPr>
          <w:shd w:val="clear" w:color="auto" w:fill="FFFFFF"/>
          <w:lang w:eastAsia="zh-CN"/>
        </w:rPr>
        <w:t>and</w:t>
      </w:r>
      <w:r w:rsidRPr="00750707">
        <w:rPr>
          <w:b/>
          <w:bCs/>
          <w:shd w:val="clear" w:color="auto" w:fill="FFFFFF"/>
          <w:lang w:eastAsia="zh-CN"/>
        </w:rPr>
        <w:t xml:space="preserve"> DECIDE.</w:t>
      </w:r>
      <w:r w:rsidRPr="00750707">
        <w:rPr>
          <w:bCs/>
          <w:shd w:val="clear" w:color="auto" w:fill="FFFFFF"/>
          <w:lang w:eastAsia="zh-CN"/>
        </w:rPr>
        <w:t xml:space="preserve"> </w:t>
      </w:r>
    </w:p>
    <w:p w14:paraId="48C86B62" w14:textId="672A7C04" w:rsidR="00F26D31" w:rsidRPr="00750707" w:rsidRDefault="00F26D31" w:rsidP="00F26D31">
      <w:pPr>
        <w:suppressAutoHyphens/>
        <w:jc w:val="both"/>
        <w:rPr>
          <w:shd w:val="clear" w:color="auto" w:fill="FFFFFF"/>
          <w:lang w:eastAsia="zh-CN"/>
        </w:rPr>
      </w:pPr>
    </w:p>
    <w:p w14:paraId="69C7605C" w14:textId="5C8354E2" w:rsidR="00C649CC" w:rsidRPr="00750707" w:rsidRDefault="00F26D31" w:rsidP="00C649CC">
      <w:pPr>
        <w:jc w:val="both"/>
      </w:pPr>
      <w:r w:rsidRPr="00750707">
        <w:rPr>
          <w:b/>
          <w:shd w:val="clear" w:color="auto" w:fill="FFFFFF"/>
          <w:lang w:eastAsia="zh-CN"/>
        </w:rPr>
        <w:t>2.2.2</w:t>
      </w:r>
      <w:r w:rsidRPr="00750707">
        <w:rPr>
          <w:shd w:val="clear" w:color="auto" w:fill="FFFFFF"/>
          <w:lang w:eastAsia="zh-CN"/>
        </w:rPr>
        <w:t xml:space="preserve"> </w:t>
      </w:r>
      <w:r w:rsidR="00C649CC" w:rsidRPr="00750707">
        <w:t xml:space="preserve">With reference to the BIS office order ref. no.: </w:t>
      </w:r>
      <w:bookmarkStart w:id="1" w:name="_Hlk153113610"/>
      <w:r w:rsidR="00C649CC" w:rsidRPr="00750707">
        <w:t xml:space="preserve">PNC09/18/2023-PNC-BIS </w:t>
      </w:r>
      <w:bookmarkEnd w:id="1"/>
      <w:r w:rsidR="00C649CC" w:rsidRPr="00750707">
        <w:t xml:space="preserve">dated </w:t>
      </w:r>
      <w:r w:rsidR="00C649CC" w:rsidRPr="00750707">
        <w:rPr>
          <w:rStyle w:val="object"/>
        </w:rPr>
        <w:t>06 September 2023</w:t>
      </w:r>
      <w:r w:rsidR="00C649CC" w:rsidRPr="00750707">
        <w:t xml:space="preserve">, all members of Technical Committees have to sign and sent back the declaration (attached </w:t>
      </w:r>
      <w:r w:rsidR="00DA498B" w:rsidRPr="00750707">
        <w:t>here</w:t>
      </w:r>
      <w:r w:rsidR="00C649CC" w:rsidRPr="00750707">
        <w:t>), mandatorily.</w:t>
      </w:r>
    </w:p>
    <w:p w14:paraId="20C89279" w14:textId="77777777" w:rsidR="00C649CC" w:rsidRPr="00750707" w:rsidRDefault="00C649CC" w:rsidP="00C649CC"/>
    <w:bookmarkStart w:id="2" w:name="_MON_1763880545"/>
    <w:bookmarkEnd w:id="2"/>
    <w:p w14:paraId="49A7F8C2" w14:textId="318B04A2" w:rsidR="00C649CC" w:rsidRPr="00750707" w:rsidRDefault="00146842" w:rsidP="00C649CC">
      <w:r>
        <w:object w:dxaOrig="1537" w:dyaOrig="994" w14:anchorId="798288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0" o:title=""/>
          </v:shape>
          <o:OLEObject Type="Embed" ProgID="Word.Document.12" ShapeID="_x0000_i1025" DrawAspect="Icon" ObjectID="_1763968297" r:id="rId11">
            <o:FieldCodes>\s</o:FieldCodes>
          </o:OLEObject>
        </w:object>
      </w:r>
    </w:p>
    <w:p w14:paraId="4BFF0B49" w14:textId="77777777" w:rsidR="00C649CC" w:rsidRPr="00750707" w:rsidRDefault="00C649CC" w:rsidP="00C649CC">
      <w:r w:rsidRPr="00750707">
        <w:t>Committee members are kindly requested to provide the signed declaration as above to BIS.</w:t>
      </w:r>
    </w:p>
    <w:p w14:paraId="63E480F0" w14:textId="1260BD13" w:rsidR="00F26D31" w:rsidRPr="00750707" w:rsidRDefault="00F26D31" w:rsidP="00F26D31">
      <w:pPr>
        <w:suppressAutoHyphens/>
        <w:jc w:val="both"/>
        <w:rPr>
          <w:shd w:val="clear" w:color="auto" w:fill="FFFFFF"/>
          <w:lang w:eastAsia="zh-CN"/>
        </w:rPr>
      </w:pPr>
    </w:p>
    <w:p w14:paraId="0C13E59A" w14:textId="1ACD2E84" w:rsidR="00856F71" w:rsidRPr="00750707" w:rsidRDefault="00856F71" w:rsidP="00C649CC">
      <w:pPr>
        <w:jc w:val="both"/>
      </w:pPr>
      <w:r w:rsidRPr="00750707">
        <w:rPr>
          <w:b/>
          <w:bCs/>
          <w:shd w:val="clear" w:color="auto" w:fill="FFFFFF"/>
          <w:lang w:eastAsia="zh-CN"/>
        </w:rPr>
        <w:t xml:space="preserve">2.2.3 </w:t>
      </w:r>
      <w:r w:rsidR="00C649CC" w:rsidRPr="00750707">
        <w:rPr>
          <w:shd w:val="clear" w:color="auto" w:fill="FFFFFF"/>
          <w:lang w:eastAsia="zh-CN"/>
        </w:rPr>
        <w:t>Committee is referred to letter ref. no. PNC09/18/2023-PNC-BIS dated 09 November 2023 by DG BIS</w:t>
      </w:r>
      <w:r w:rsidR="00DA498B" w:rsidRPr="00750707">
        <w:rPr>
          <w:shd w:val="clear" w:color="auto" w:fill="FFFFFF"/>
          <w:lang w:eastAsia="zh-CN"/>
        </w:rPr>
        <w:t xml:space="preserve"> </w:t>
      </w:r>
      <w:r w:rsidR="00DA498B" w:rsidRPr="00750707">
        <w:t>(attached here)</w:t>
      </w:r>
      <w:r w:rsidR="00C649CC" w:rsidRPr="00750707">
        <w:rPr>
          <w:shd w:val="clear" w:color="auto" w:fill="FFFFFF"/>
          <w:lang w:eastAsia="zh-CN"/>
        </w:rPr>
        <w:t xml:space="preserve">. </w:t>
      </w:r>
    </w:p>
    <w:p w14:paraId="2CB7BAB1" w14:textId="521FE4D3" w:rsidR="00F26D31" w:rsidRPr="00750707" w:rsidRDefault="00F26D31" w:rsidP="00F26D31">
      <w:pPr>
        <w:suppressAutoHyphens/>
        <w:jc w:val="both"/>
        <w:rPr>
          <w:b/>
          <w:shd w:val="clear" w:color="auto" w:fill="FFFFFF"/>
          <w:lang w:eastAsia="zh-CN"/>
        </w:rPr>
      </w:pPr>
    </w:p>
    <w:p w14:paraId="2488091A" w14:textId="564020FC" w:rsidR="00DA498B" w:rsidRPr="00750707" w:rsidRDefault="00146842" w:rsidP="00F26D31">
      <w:pPr>
        <w:suppressAutoHyphens/>
        <w:jc w:val="both"/>
        <w:rPr>
          <w:b/>
          <w:shd w:val="clear" w:color="auto" w:fill="FFFFFF"/>
          <w:lang w:eastAsia="zh-CN"/>
        </w:rPr>
      </w:pPr>
      <w:r w:rsidRPr="00750707">
        <w:rPr>
          <w:b/>
          <w:shd w:val="clear" w:color="auto" w:fill="FFFFFF"/>
          <w:lang w:eastAsia="zh-CN"/>
        </w:rPr>
        <w:object w:dxaOrig="1301" w:dyaOrig="835" w14:anchorId="2D13FBAD">
          <v:shape id="_x0000_i1026" type="#_x0000_t75" style="width:64.5pt;height:41.3pt" o:ole="">
            <v:imagedata r:id="rId12" o:title=""/>
          </v:shape>
          <o:OLEObject Type="Embed" ProgID="Acrobat.Document.DC" ShapeID="_x0000_i1026" DrawAspect="Icon" ObjectID="_1763968298" r:id="rId13"/>
        </w:object>
      </w:r>
    </w:p>
    <w:p w14:paraId="43951065" w14:textId="507E59A1" w:rsidR="00C649CC" w:rsidRPr="00750707" w:rsidRDefault="00C649CC" w:rsidP="00C649CC">
      <w:pPr>
        <w:suppressAutoHyphens/>
        <w:jc w:val="both"/>
        <w:rPr>
          <w:shd w:val="clear" w:color="auto" w:fill="FFFFFF"/>
          <w:lang w:eastAsia="zh-CN"/>
        </w:rPr>
      </w:pPr>
      <w:r w:rsidRPr="00750707">
        <w:rPr>
          <w:b/>
          <w:bCs/>
          <w:shd w:val="clear" w:color="auto" w:fill="FFFFFF"/>
          <w:lang w:eastAsia="zh-CN"/>
        </w:rPr>
        <w:t>2.2.</w:t>
      </w:r>
      <w:r w:rsidR="00DA498B" w:rsidRPr="00750707">
        <w:rPr>
          <w:b/>
          <w:bCs/>
          <w:shd w:val="clear" w:color="auto" w:fill="FFFFFF"/>
          <w:lang w:eastAsia="zh-CN"/>
        </w:rPr>
        <w:t>4</w:t>
      </w:r>
      <w:r w:rsidRPr="00750707">
        <w:rPr>
          <w:b/>
          <w:bCs/>
          <w:shd w:val="clear" w:color="auto" w:fill="FFFFFF"/>
          <w:lang w:eastAsia="zh-CN"/>
        </w:rPr>
        <w:t xml:space="preserve"> </w:t>
      </w:r>
      <w:r w:rsidRPr="00750707">
        <w:rPr>
          <w:shd w:val="clear" w:color="auto" w:fill="FFFFFF"/>
          <w:lang w:eastAsia="zh-CN"/>
        </w:rPr>
        <w:t xml:space="preserve">Extracts from the Standards Formulation Manual of BIS regarding the guidelines for participation in the technical committee work of BIS are given in </w:t>
      </w:r>
      <w:r w:rsidRPr="00750707">
        <w:rPr>
          <w:b/>
          <w:bCs/>
          <w:shd w:val="clear" w:color="auto" w:fill="FFFFFF"/>
          <w:lang w:eastAsia="zh-CN"/>
        </w:rPr>
        <w:t>Annex 2</w:t>
      </w:r>
      <w:r w:rsidR="00180C26">
        <w:rPr>
          <w:b/>
          <w:bCs/>
          <w:shd w:val="clear" w:color="auto" w:fill="FFFFFF"/>
          <w:lang w:eastAsia="zh-CN"/>
        </w:rPr>
        <w:t xml:space="preserve">. </w:t>
      </w:r>
    </w:p>
    <w:p w14:paraId="500181DB" w14:textId="2320B55B" w:rsidR="00C649CC" w:rsidRPr="00750707" w:rsidRDefault="00C649CC" w:rsidP="00F26D31">
      <w:pPr>
        <w:suppressAutoHyphens/>
        <w:jc w:val="both"/>
        <w:rPr>
          <w:b/>
          <w:bCs/>
          <w:shd w:val="clear" w:color="auto" w:fill="FFFFFF"/>
          <w:lang w:eastAsia="zh-CN"/>
        </w:rPr>
      </w:pPr>
    </w:p>
    <w:p w14:paraId="1F81D884" w14:textId="77782F06" w:rsidR="00F26D31" w:rsidRPr="00750707" w:rsidRDefault="00136994" w:rsidP="00F26D31">
      <w:pPr>
        <w:suppressAutoHyphens/>
        <w:jc w:val="both"/>
        <w:rPr>
          <w:bCs/>
          <w:shd w:val="clear" w:color="auto" w:fill="FFFFFF"/>
          <w:lang w:eastAsia="zh-CN"/>
        </w:rPr>
      </w:pPr>
      <w:r w:rsidRPr="00750707">
        <w:rPr>
          <w:b/>
          <w:bCs/>
          <w:shd w:val="clear" w:color="auto" w:fill="FFFFFF"/>
          <w:lang w:eastAsia="zh-CN"/>
        </w:rPr>
        <w:t>2.2</w:t>
      </w:r>
      <w:r w:rsidR="00F26D31" w:rsidRPr="00750707">
        <w:rPr>
          <w:b/>
          <w:bCs/>
          <w:shd w:val="clear" w:color="auto" w:fill="FFFFFF"/>
          <w:lang w:eastAsia="zh-CN"/>
        </w:rPr>
        <w:t>.</w:t>
      </w:r>
      <w:r w:rsidR="00DA498B" w:rsidRPr="00750707">
        <w:rPr>
          <w:b/>
          <w:bCs/>
          <w:shd w:val="clear" w:color="auto" w:fill="FFFFFF"/>
          <w:lang w:eastAsia="zh-CN"/>
        </w:rPr>
        <w:t>5</w:t>
      </w:r>
      <w:r w:rsidR="00F26D31" w:rsidRPr="00750707">
        <w:rPr>
          <w:b/>
          <w:bCs/>
          <w:shd w:val="clear" w:color="auto" w:fill="FFFFFF"/>
          <w:lang w:eastAsia="zh-CN"/>
        </w:rPr>
        <w:t xml:space="preserve"> </w:t>
      </w:r>
      <w:r w:rsidR="00F26D31" w:rsidRPr="00750707">
        <w:rPr>
          <w:bCs/>
          <w:shd w:val="clear" w:color="auto" w:fill="FFFFFF"/>
          <w:lang w:eastAsia="zh-CN"/>
        </w:rPr>
        <w:t xml:space="preserve">As per the </w:t>
      </w:r>
      <w:r w:rsidR="00837003" w:rsidRPr="00750707">
        <w:rPr>
          <w:bCs/>
          <w:shd w:val="clear" w:color="auto" w:fill="FFFFFF"/>
          <w:lang w:eastAsia="zh-CN"/>
        </w:rPr>
        <w:t>BIS</w:t>
      </w:r>
      <w:r w:rsidR="00F26D31" w:rsidRPr="00750707">
        <w:rPr>
          <w:bCs/>
          <w:shd w:val="clear" w:color="auto" w:fill="FFFFFF"/>
          <w:lang w:eastAsia="zh-CN"/>
        </w:rPr>
        <w:t xml:space="preserve"> guidelines, committees should represent all interest groups such as organized consumers/users, industry, </w:t>
      </w:r>
      <w:r w:rsidR="00837003" w:rsidRPr="00750707">
        <w:rPr>
          <w:bCs/>
          <w:shd w:val="clear" w:color="auto" w:fill="FFFFFF"/>
          <w:lang w:eastAsia="zh-CN"/>
        </w:rPr>
        <w:t>technologists</w:t>
      </w:r>
      <w:r w:rsidR="00F26D31" w:rsidRPr="00750707">
        <w:rPr>
          <w:bCs/>
          <w:shd w:val="clear" w:color="auto" w:fill="FFFFFF"/>
          <w:lang w:eastAsia="zh-CN"/>
        </w:rPr>
        <w:t xml:space="preserve"> and regulatory bodies/NGOs</w:t>
      </w:r>
      <w:r w:rsidR="00837003" w:rsidRPr="00750707">
        <w:rPr>
          <w:bCs/>
          <w:shd w:val="clear" w:color="auto" w:fill="FFFFFF"/>
          <w:lang w:eastAsia="zh-CN"/>
        </w:rPr>
        <w:t>,</w:t>
      </w:r>
      <w:r w:rsidR="00F26D31" w:rsidRPr="00750707">
        <w:rPr>
          <w:bCs/>
          <w:shd w:val="clear" w:color="auto" w:fill="FFFFFF"/>
          <w:lang w:eastAsia="zh-CN"/>
        </w:rPr>
        <w:t xml:space="preserve"> etc. However, consumer interests shall as far as possible predominate. Where non-industry interests are less than 2/3, it may be reviewed.  Stakeholders such as manufacturers/service providers as well as consumer activists should as far as possible represent industries association and organizations and not individual companies.  Also, it may be desirable to induct and involve new people in the work of Sectional Committees with an aim to infuse fresh ideas and it is suggested that member organizations may like to keep this aspect in view while nominating their representations in the technical committees.</w:t>
      </w:r>
    </w:p>
    <w:p w14:paraId="535C0CFB" w14:textId="77777777" w:rsidR="00F26D31" w:rsidRPr="00750707" w:rsidRDefault="00F26D31" w:rsidP="00F26D31">
      <w:pPr>
        <w:suppressAutoHyphens/>
        <w:jc w:val="both"/>
        <w:rPr>
          <w:bCs/>
          <w:shd w:val="clear" w:color="auto" w:fill="FFFFFF"/>
          <w:lang w:eastAsia="zh-CN"/>
        </w:rPr>
      </w:pPr>
    </w:p>
    <w:p w14:paraId="0D6AC889" w14:textId="3DB39719" w:rsidR="00F26D31" w:rsidRPr="00750707" w:rsidRDefault="00F26D31" w:rsidP="00F26D31">
      <w:pPr>
        <w:suppressAutoHyphens/>
        <w:jc w:val="both"/>
        <w:rPr>
          <w:b/>
          <w:shd w:val="clear" w:color="auto" w:fill="FFFFFF"/>
          <w:lang w:eastAsia="zh-CN"/>
        </w:rPr>
      </w:pPr>
      <w:r w:rsidRPr="00750707">
        <w:rPr>
          <w:bCs/>
          <w:shd w:val="clear" w:color="auto" w:fill="FFFFFF"/>
          <w:lang w:eastAsia="zh-CN"/>
        </w:rPr>
        <w:t>Also,</w:t>
      </w:r>
      <w:r w:rsidRPr="00750707">
        <w:rPr>
          <w:shd w:val="clear" w:color="auto" w:fill="FFFFFF"/>
          <w:lang w:eastAsia="zh-CN"/>
        </w:rPr>
        <w:t xml:space="preserve"> the Committee may </w:t>
      </w:r>
      <w:r w:rsidRPr="00750707">
        <w:rPr>
          <w:b/>
          <w:shd w:val="clear" w:color="auto" w:fill="FFFFFF"/>
          <w:lang w:eastAsia="zh-CN"/>
        </w:rPr>
        <w:t>IDENTIFY</w:t>
      </w:r>
      <w:r w:rsidRPr="00750707">
        <w:rPr>
          <w:shd w:val="clear" w:color="auto" w:fill="FFFFFF"/>
          <w:lang w:eastAsia="zh-CN"/>
        </w:rPr>
        <w:t xml:space="preserve"> and </w:t>
      </w:r>
      <w:r w:rsidRPr="00750707">
        <w:rPr>
          <w:b/>
          <w:shd w:val="clear" w:color="auto" w:fill="FFFFFF"/>
          <w:lang w:eastAsia="zh-CN"/>
        </w:rPr>
        <w:t>INVOLVE</w:t>
      </w:r>
      <w:r w:rsidRPr="00750707">
        <w:rPr>
          <w:shd w:val="clear" w:color="auto" w:fill="FFFFFF"/>
          <w:lang w:eastAsia="zh-CN"/>
        </w:rPr>
        <w:t xml:space="preserve"> talent available in the country related to the subject of the Committee and also </w:t>
      </w:r>
      <w:r w:rsidRPr="00750707">
        <w:rPr>
          <w:b/>
          <w:shd w:val="clear" w:color="auto" w:fill="FFFFFF"/>
          <w:lang w:eastAsia="zh-CN"/>
        </w:rPr>
        <w:t xml:space="preserve">suggest </w:t>
      </w:r>
      <w:r w:rsidR="00837003" w:rsidRPr="00750707">
        <w:rPr>
          <w:b/>
          <w:shd w:val="clear" w:color="auto" w:fill="FFFFFF"/>
          <w:lang w:eastAsia="zh-CN"/>
        </w:rPr>
        <w:t xml:space="preserve">a </w:t>
      </w:r>
      <w:r w:rsidRPr="00750707">
        <w:rPr>
          <w:b/>
          <w:shd w:val="clear" w:color="auto" w:fill="FFFFFF"/>
          <w:lang w:eastAsia="zh-CN"/>
        </w:rPr>
        <w:t>methodology</w:t>
      </w:r>
      <w:r w:rsidRPr="00750707">
        <w:rPr>
          <w:shd w:val="clear" w:color="auto" w:fill="FFFFFF"/>
          <w:lang w:eastAsia="zh-CN"/>
        </w:rPr>
        <w:t xml:space="preserve"> to involve them in the proceedings of the Committee.</w:t>
      </w:r>
    </w:p>
    <w:p w14:paraId="549BF0F5" w14:textId="77777777" w:rsidR="00F26D31" w:rsidRPr="00750707" w:rsidRDefault="00F26D31" w:rsidP="00F26D31">
      <w:pPr>
        <w:suppressAutoHyphens/>
        <w:jc w:val="both"/>
        <w:rPr>
          <w:shd w:val="clear" w:color="auto" w:fill="FFFFFF"/>
          <w:lang w:eastAsia="zh-CN"/>
        </w:rPr>
      </w:pPr>
    </w:p>
    <w:p w14:paraId="2F410CAD" w14:textId="5EED6F78" w:rsidR="00F26D31" w:rsidRPr="00750707" w:rsidRDefault="00F26D31" w:rsidP="00F26D31">
      <w:pPr>
        <w:suppressAutoHyphens/>
        <w:jc w:val="both"/>
        <w:rPr>
          <w:shd w:val="clear" w:color="auto" w:fill="FFFFFF"/>
          <w:lang w:eastAsia="zh-CN"/>
        </w:rPr>
      </w:pPr>
      <w:r w:rsidRPr="00750707">
        <w:rPr>
          <w:shd w:val="clear" w:color="auto" w:fill="FFFFFF"/>
          <w:lang w:eastAsia="zh-CN"/>
        </w:rPr>
        <w:t>Recently towards encouraging the participation of young professionals representing the member organizations on the Committee, it was decided by BIS that an additional member up to the age of 37 years may also be nominated by each organization.</w:t>
      </w:r>
    </w:p>
    <w:p w14:paraId="55DA388B" w14:textId="1F3F8737" w:rsidR="00136994" w:rsidRPr="00750707" w:rsidRDefault="00136994" w:rsidP="00F26D31">
      <w:pPr>
        <w:suppressAutoHyphens/>
        <w:jc w:val="both"/>
        <w:rPr>
          <w:shd w:val="clear" w:color="auto" w:fill="FFFFFF"/>
          <w:lang w:eastAsia="zh-CN"/>
        </w:rPr>
      </w:pPr>
    </w:p>
    <w:p w14:paraId="4E5FD22A" w14:textId="175941FE" w:rsidR="00136994" w:rsidRPr="00750707" w:rsidRDefault="00136994" w:rsidP="00136994">
      <w:pPr>
        <w:suppressAutoHyphens/>
        <w:jc w:val="both"/>
        <w:rPr>
          <w:b/>
          <w:bCs/>
          <w:shd w:val="clear" w:color="auto" w:fill="FFFFFF"/>
          <w:lang w:val="en-US" w:eastAsia="zh-CN"/>
        </w:rPr>
      </w:pPr>
      <w:r w:rsidRPr="00750707">
        <w:rPr>
          <w:b/>
          <w:shd w:val="clear" w:color="auto" w:fill="FFFFFF"/>
          <w:lang w:val="en-US" w:eastAsia="zh-CN"/>
        </w:rPr>
        <w:t>2.2.</w:t>
      </w:r>
      <w:r w:rsidR="00DA498B" w:rsidRPr="00750707">
        <w:rPr>
          <w:b/>
          <w:shd w:val="clear" w:color="auto" w:fill="FFFFFF"/>
          <w:lang w:val="en-US" w:eastAsia="zh-CN"/>
        </w:rPr>
        <w:t>6</w:t>
      </w:r>
      <w:r w:rsidRPr="00750707">
        <w:rPr>
          <w:b/>
          <w:shd w:val="clear" w:color="auto" w:fill="FFFFFF"/>
          <w:lang w:val="en-US" w:eastAsia="zh-CN"/>
        </w:rPr>
        <w:t xml:space="preserve"> Gender Responsive Standards Initiative</w:t>
      </w:r>
    </w:p>
    <w:p w14:paraId="4D0E7BFD" w14:textId="77777777" w:rsidR="00136994" w:rsidRPr="00750707" w:rsidRDefault="00136994" w:rsidP="00136994">
      <w:pPr>
        <w:suppressAutoHyphens/>
        <w:jc w:val="both"/>
        <w:rPr>
          <w:b/>
          <w:bCs/>
          <w:shd w:val="clear" w:color="auto" w:fill="FFFFFF"/>
          <w:lang w:val="en-US" w:eastAsia="zh-CN"/>
        </w:rPr>
      </w:pPr>
    </w:p>
    <w:p w14:paraId="3FB76483" w14:textId="3812297E"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Bureau of Indian Standards is a signatory to the UNECE Gender Responsive Standards Declaration. The UNECE Gender Responsive Standards Initiative aims to provide a practical framework for standards bodies seeking to make the standards they develop, and the standards development process they follow, </w:t>
      </w:r>
      <w:r w:rsidR="00837003" w:rsidRPr="00750707">
        <w:rPr>
          <w:shd w:val="clear" w:color="auto" w:fill="FFFFFF"/>
          <w:lang w:val="en-US" w:eastAsia="zh-CN"/>
        </w:rPr>
        <w:t>gender-responsive</w:t>
      </w:r>
      <w:r w:rsidRPr="00750707">
        <w:rPr>
          <w:shd w:val="clear" w:color="auto" w:fill="FFFFFF"/>
          <w:lang w:val="en-US" w:eastAsia="zh-CN"/>
        </w:rPr>
        <w:t xml:space="preserve">. Established in 2016, the Initiative has the objectives of: </w:t>
      </w:r>
    </w:p>
    <w:p w14:paraId="7997D9FE" w14:textId="77777777" w:rsidR="00136994" w:rsidRPr="00750707" w:rsidRDefault="00136994" w:rsidP="00136994">
      <w:pPr>
        <w:suppressAutoHyphens/>
        <w:jc w:val="both"/>
        <w:rPr>
          <w:shd w:val="clear" w:color="auto" w:fill="FFFFFF"/>
          <w:lang w:val="en-US" w:eastAsia="zh-CN"/>
        </w:rPr>
      </w:pPr>
    </w:p>
    <w:p w14:paraId="5192CE66"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(i) strengthening the use of standards and technical regulations as powerful tools to attain SDG 5 (Achieve Gender Equality and Empower all Women and Girls); </w:t>
      </w:r>
    </w:p>
    <w:p w14:paraId="0804F2E7"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(ii) integrating a gender lens in the development of both standards and technical regulations; and </w:t>
      </w:r>
    </w:p>
    <w:p w14:paraId="40E74536"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(iii) elaborating gender indicators and criteria that could be used in standards development.</w:t>
      </w:r>
    </w:p>
    <w:p w14:paraId="0356F26D" w14:textId="77777777" w:rsidR="00136994" w:rsidRPr="00750707" w:rsidRDefault="00136994" w:rsidP="00136994">
      <w:pPr>
        <w:suppressAutoHyphens/>
        <w:jc w:val="both"/>
        <w:rPr>
          <w:shd w:val="clear" w:color="auto" w:fill="FFFFFF"/>
          <w:lang w:val="en-US" w:eastAsia="zh-CN"/>
        </w:rPr>
      </w:pPr>
    </w:p>
    <w:p w14:paraId="399EEFDA" w14:textId="77777777"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In line with these objectives, BIS aims to work towards:</w:t>
      </w:r>
    </w:p>
    <w:p w14:paraId="21645723" w14:textId="77777777" w:rsidR="00136994" w:rsidRPr="00750707" w:rsidRDefault="00136994" w:rsidP="00136994">
      <w:pPr>
        <w:suppressAutoHyphens/>
        <w:jc w:val="both"/>
        <w:rPr>
          <w:shd w:val="clear" w:color="auto" w:fill="FFFFFF"/>
          <w:lang w:val="en-US" w:eastAsia="zh-CN"/>
        </w:rPr>
      </w:pPr>
    </w:p>
    <w:p w14:paraId="216FA47F" w14:textId="74EDAFF7"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Gender-responsive</w:t>
      </w:r>
      <w:r w:rsidR="00136994" w:rsidRPr="00750707">
        <w:rPr>
          <w:shd w:val="clear" w:color="auto" w:fill="FFFFFF"/>
          <w:lang w:val="en-US" w:eastAsia="zh-CN"/>
        </w:rPr>
        <w:t xml:space="preserve"> standards;</w:t>
      </w:r>
    </w:p>
    <w:p w14:paraId="53065A40" w14:textId="433499D9"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G</w:t>
      </w:r>
      <w:r w:rsidR="00136994" w:rsidRPr="00750707">
        <w:rPr>
          <w:shd w:val="clear" w:color="auto" w:fill="FFFFFF"/>
          <w:lang w:val="en-US" w:eastAsia="zh-CN"/>
        </w:rPr>
        <w:t>ender balance at all levels in all Committees including leadership positions;</w:t>
      </w:r>
    </w:p>
    <w:p w14:paraId="35C13958" w14:textId="74729AB3" w:rsidR="00136994" w:rsidRPr="00750707" w:rsidRDefault="00837003" w:rsidP="00BC648D">
      <w:pPr>
        <w:numPr>
          <w:ilvl w:val="0"/>
          <w:numId w:val="23"/>
        </w:numPr>
        <w:suppressAutoHyphens/>
        <w:jc w:val="both"/>
        <w:rPr>
          <w:shd w:val="clear" w:color="auto" w:fill="FFFFFF"/>
          <w:lang w:val="en-US" w:eastAsia="zh-CN"/>
        </w:rPr>
      </w:pPr>
      <w:r w:rsidRPr="00750707">
        <w:rPr>
          <w:shd w:val="clear" w:color="auto" w:fill="FFFFFF"/>
          <w:lang w:val="en-US" w:eastAsia="zh-CN"/>
        </w:rPr>
        <w:t>E</w:t>
      </w:r>
      <w:r w:rsidR="00136994" w:rsidRPr="00750707">
        <w:rPr>
          <w:shd w:val="clear" w:color="auto" w:fill="FFFFFF"/>
          <w:lang w:val="en-US" w:eastAsia="zh-CN"/>
        </w:rPr>
        <w:t>nhanced expertise to create and deliver gender inclusivity;</w:t>
      </w:r>
    </w:p>
    <w:p w14:paraId="50C1B49E" w14:textId="77777777" w:rsidR="00136994" w:rsidRPr="00750707" w:rsidRDefault="00136994" w:rsidP="00136994">
      <w:pPr>
        <w:suppressAutoHyphens/>
        <w:jc w:val="both"/>
        <w:rPr>
          <w:shd w:val="clear" w:color="auto" w:fill="FFFFFF"/>
          <w:lang w:val="en-US" w:eastAsia="zh-CN"/>
        </w:rPr>
      </w:pPr>
    </w:p>
    <w:p w14:paraId="323AEE76" w14:textId="6CF528CC" w:rsidR="00136994" w:rsidRPr="00750707" w:rsidRDefault="00136994" w:rsidP="00136994">
      <w:pPr>
        <w:suppressAutoHyphens/>
        <w:jc w:val="both"/>
        <w:rPr>
          <w:shd w:val="clear" w:color="auto" w:fill="FFFFFF"/>
          <w:lang w:val="en-US" w:eastAsia="zh-CN"/>
        </w:rPr>
      </w:pPr>
      <w:r w:rsidRPr="00750707">
        <w:rPr>
          <w:shd w:val="clear" w:color="auto" w:fill="FFFFFF"/>
          <w:lang w:val="en-US" w:eastAsia="zh-CN"/>
        </w:rPr>
        <w:t xml:space="preserve">The Committees </w:t>
      </w:r>
      <w:r w:rsidR="00E42670" w:rsidRPr="00E42670">
        <w:rPr>
          <w:shd w:val="clear" w:color="auto" w:fill="FFFFFF"/>
          <w:lang w:val="en-US" w:eastAsia="zh-CN"/>
        </w:rPr>
        <w:t>is</w:t>
      </w:r>
      <w:r w:rsidRPr="00750707">
        <w:rPr>
          <w:b/>
          <w:shd w:val="clear" w:color="auto" w:fill="FFFFFF"/>
          <w:lang w:val="en-US" w:eastAsia="zh-CN"/>
        </w:rPr>
        <w:t xml:space="preserve"> REQUESTED</w:t>
      </w:r>
      <w:r w:rsidRPr="00750707">
        <w:rPr>
          <w:shd w:val="clear" w:color="auto" w:fill="FFFFFF"/>
          <w:lang w:val="en-US" w:eastAsia="zh-CN"/>
        </w:rPr>
        <w:t xml:space="preserve"> to work in tandem with these aims to create a gender </w:t>
      </w:r>
      <w:r w:rsidR="00837003" w:rsidRPr="00750707">
        <w:rPr>
          <w:shd w:val="clear" w:color="auto" w:fill="FFFFFF"/>
          <w:lang w:val="en-US" w:eastAsia="zh-CN"/>
        </w:rPr>
        <w:t>balanced</w:t>
      </w:r>
      <w:r w:rsidRPr="00750707">
        <w:rPr>
          <w:shd w:val="clear" w:color="auto" w:fill="FFFFFF"/>
          <w:lang w:val="en-US" w:eastAsia="zh-CN"/>
        </w:rPr>
        <w:t xml:space="preserve"> environment in all walks of life through standards.</w:t>
      </w:r>
    </w:p>
    <w:p w14:paraId="68410357" w14:textId="379F2E29" w:rsidR="00F26D31" w:rsidRPr="00750707" w:rsidRDefault="00F26D31" w:rsidP="008D60D0">
      <w:pPr>
        <w:suppressAutoHyphens/>
        <w:jc w:val="both"/>
        <w:rPr>
          <w:b/>
          <w:shd w:val="clear" w:color="auto" w:fill="FFFFFF"/>
          <w:lang w:eastAsia="zh-CN"/>
        </w:rPr>
      </w:pPr>
    </w:p>
    <w:p w14:paraId="0CAB27E3" w14:textId="71727785" w:rsidR="0041121E" w:rsidRPr="00750707" w:rsidRDefault="00136994" w:rsidP="00895721">
      <w:pPr>
        <w:suppressAutoHyphens/>
        <w:jc w:val="both"/>
        <w:rPr>
          <w:b/>
          <w:shd w:val="clear" w:color="auto" w:fill="FFFFFF"/>
          <w:lang w:eastAsia="zh-CN"/>
        </w:rPr>
      </w:pPr>
      <w:r w:rsidRPr="00750707">
        <w:rPr>
          <w:b/>
          <w:shd w:val="clear" w:color="auto" w:fill="FFFFFF"/>
          <w:lang w:eastAsia="zh-CN"/>
        </w:rPr>
        <w:t>2.2.</w:t>
      </w:r>
      <w:r w:rsidR="00DA498B" w:rsidRPr="00750707">
        <w:rPr>
          <w:b/>
          <w:shd w:val="clear" w:color="auto" w:fill="FFFFFF"/>
          <w:lang w:eastAsia="zh-CN"/>
        </w:rPr>
        <w:t>7</w:t>
      </w:r>
      <w:r w:rsidR="0041121E" w:rsidRPr="00750707">
        <w:rPr>
          <w:b/>
          <w:shd w:val="clear" w:color="auto" w:fill="FFFFFF"/>
          <w:lang w:eastAsia="zh-CN"/>
        </w:rPr>
        <w:t xml:space="preserve"> Requests for Nomination to Committee/ Sub-Committee/ Panel/ Working group</w:t>
      </w:r>
    </w:p>
    <w:p w14:paraId="4F63A189" w14:textId="77777777" w:rsidR="0041121E" w:rsidRPr="00750707" w:rsidRDefault="0041121E" w:rsidP="00895721">
      <w:pPr>
        <w:suppressAutoHyphens/>
        <w:jc w:val="both"/>
        <w:rPr>
          <w:b/>
          <w:shd w:val="clear" w:color="auto" w:fill="FFFFFF"/>
          <w:lang w:eastAsia="zh-CN"/>
        </w:rPr>
      </w:pPr>
    </w:p>
    <w:p w14:paraId="06D8DD3C" w14:textId="0375D77B" w:rsidR="0041121E" w:rsidRPr="00750707" w:rsidRDefault="0041121E" w:rsidP="00D61E94">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Dr. Yash Shuk</w:t>
      </w:r>
      <w:r w:rsidR="004F6097">
        <w:rPr>
          <w:rFonts w:ascii="Times New Roman" w:hAnsi="Times New Roman" w:cs="Times New Roman"/>
          <w:sz w:val="24"/>
          <w:szCs w:val="24"/>
          <w:shd w:val="clear" w:color="auto" w:fill="FFFFFF"/>
        </w:rPr>
        <w:t>l</w:t>
      </w:r>
      <w:r w:rsidRPr="00750707">
        <w:rPr>
          <w:rFonts w:ascii="Times New Roman" w:hAnsi="Times New Roman" w:cs="Times New Roman"/>
          <w:sz w:val="24"/>
          <w:szCs w:val="24"/>
          <w:shd w:val="clear" w:color="auto" w:fill="FFFFFF"/>
        </w:rPr>
        <w:t xml:space="preserve">a, CEPT, Ahmedabad has been co-opted as decided during the last meeting. </w:t>
      </w:r>
    </w:p>
    <w:p w14:paraId="1F527C15" w14:textId="317F38C7" w:rsidR="0041121E" w:rsidRPr="00750707" w:rsidRDefault="0041121E" w:rsidP="00D61E94">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 xml:space="preserve">Engineers India Limited, New Delhi and Bharat Heavy Electricals Limited, Project Engineering Management, Noida </w:t>
      </w:r>
      <w:r w:rsidR="003C3301">
        <w:rPr>
          <w:rFonts w:ascii="Times New Roman" w:hAnsi="Times New Roman" w:cs="Times New Roman"/>
          <w:sz w:val="24"/>
          <w:szCs w:val="24"/>
          <w:shd w:val="clear" w:color="auto" w:fill="FFFFFF"/>
        </w:rPr>
        <w:t>will</w:t>
      </w:r>
      <w:r w:rsidRPr="00750707">
        <w:rPr>
          <w:rFonts w:ascii="Times New Roman" w:hAnsi="Times New Roman" w:cs="Times New Roman"/>
          <w:sz w:val="24"/>
          <w:szCs w:val="24"/>
          <w:shd w:val="clear" w:color="auto" w:fill="FFFFFF"/>
        </w:rPr>
        <w:t xml:space="preserve"> be sent the list of Panels under MED 03 to seek their interest of participation</w:t>
      </w:r>
    </w:p>
    <w:p w14:paraId="009F8746" w14:textId="02E1C4F9" w:rsidR="00C56C2C" w:rsidRPr="00750707" w:rsidRDefault="0041121E" w:rsidP="00D61E94">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The details of experts from various academia like IIT Delhi, IIT Bombay, IISC Bangalore, etc to be added in the mailing list, is awaited from Shri Chethan Tholpady and Shri V Manjunath</w:t>
      </w:r>
      <w:r w:rsidR="00563C75" w:rsidRPr="00750707">
        <w:rPr>
          <w:rFonts w:ascii="Times New Roman" w:hAnsi="Times New Roman" w:cs="Times New Roman"/>
          <w:sz w:val="24"/>
          <w:szCs w:val="24"/>
          <w:shd w:val="clear" w:color="auto" w:fill="FFFFFF"/>
        </w:rPr>
        <w:t>.</w:t>
      </w:r>
    </w:p>
    <w:p w14:paraId="7245AADB" w14:textId="674296C9" w:rsidR="00CA4E97" w:rsidRPr="00750707" w:rsidRDefault="00E9552B" w:rsidP="00D61E94">
      <w:pPr>
        <w:pStyle w:val="ListParagraph"/>
        <w:numPr>
          <w:ilvl w:val="0"/>
          <w:numId w:val="43"/>
        </w:numPr>
        <w:jc w:val="both"/>
        <w:rPr>
          <w:rFonts w:ascii="Times New Roman" w:hAnsi="Times New Roman" w:cs="Times New Roman"/>
          <w:sz w:val="24"/>
          <w:szCs w:val="24"/>
          <w:shd w:val="clear" w:color="auto" w:fill="FFFFFF"/>
        </w:rPr>
      </w:pPr>
      <w:r w:rsidRPr="00750707">
        <w:rPr>
          <w:rFonts w:ascii="Times New Roman" w:hAnsi="Times New Roman" w:cs="Times New Roman"/>
          <w:b/>
          <w:shd w:val="clear" w:color="auto" w:fill="FFFFFF"/>
        </w:rPr>
        <w:t xml:space="preserve"> </w:t>
      </w:r>
      <w:r w:rsidR="005C31B8" w:rsidRPr="00750707">
        <w:rPr>
          <w:rFonts w:ascii="Times New Roman" w:hAnsi="Times New Roman" w:cs="Times New Roman"/>
          <w:bCs/>
          <w:sz w:val="24"/>
          <w:szCs w:val="24"/>
          <w:shd w:val="clear" w:color="auto" w:fill="FFFFFF"/>
        </w:rPr>
        <w:t>Following</w:t>
      </w:r>
      <w:r w:rsidR="00895721" w:rsidRPr="00750707">
        <w:rPr>
          <w:rFonts w:ascii="Times New Roman" w:hAnsi="Times New Roman" w:cs="Times New Roman"/>
          <w:bCs/>
          <w:sz w:val="24"/>
          <w:szCs w:val="24"/>
          <w:shd w:val="clear" w:color="auto" w:fill="FFFFFF"/>
        </w:rPr>
        <w:t xml:space="preserve"> </w:t>
      </w:r>
      <w:r w:rsidR="0041121E" w:rsidRPr="00750707">
        <w:rPr>
          <w:rFonts w:ascii="Times New Roman" w:hAnsi="Times New Roman" w:cs="Times New Roman"/>
          <w:bCs/>
          <w:sz w:val="24"/>
          <w:szCs w:val="24"/>
          <w:shd w:val="clear" w:color="auto" w:fill="FFFFFF"/>
        </w:rPr>
        <w:t xml:space="preserve">new </w:t>
      </w:r>
      <w:r w:rsidR="00895721" w:rsidRPr="00750707">
        <w:rPr>
          <w:rFonts w:ascii="Times New Roman" w:hAnsi="Times New Roman" w:cs="Times New Roman"/>
          <w:sz w:val="24"/>
          <w:szCs w:val="24"/>
          <w:shd w:val="clear" w:color="auto" w:fill="FFFFFF"/>
        </w:rPr>
        <w:t>r</w:t>
      </w:r>
      <w:r w:rsidRPr="00750707">
        <w:rPr>
          <w:rFonts w:ascii="Times New Roman" w:hAnsi="Times New Roman" w:cs="Times New Roman"/>
          <w:sz w:val="24"/>
          <w:szCs w:val="24"/>
          <w:shd w:val="clear" w:color="auto" w:fill="FFFFFF"/>
        </w:rPr>
        <w:t>equest</w:t>
      </w:r>
      <w:r w:rsidR="0041121E" w:rsidRPr="00750707">
        <w:rPr>
          <w:rFonts w:ascii="Times New Roman" w:hAnsi="Times New Roman" w:cs="Times New Roman"/>
          <w:sz w:val="24"/>
          <w:szCs w:val="24"/>
          <w:shd w:val="clear" w:color="auto" w:fill="FFFFFF"/>
        </w:rPr>
        <w:t>s</w:t>
      </w:r>
      <w:r w:rsidRPr="00750707">
        <w:rPr>
          <w:rFonts w:ascii="Times New Roman" w:hAnsi="Times New Roman" w:cs="Times New Roman"/>
          <w:sz w:val="24"/>
          <w:szCs w:val="24"/>
          <w:shd w:val="clear" w:color="auto" w:fill="FFFFFF"/>
        </w:rPr>
        <w:t xml:space="preserve"> </w:t>
      </w:r>
      <w:r w:rsidR="003B674E" w:rsidRPr="00750707">
        <w:rPr>
          <w:rFonts w:ascii="Times New Roman" w:hAnsi="Times New Roman" w:cs="Times New Roman"/>
          <w:sz w:val="24"/>
          <w:szCs w:val="24"/>
          <w:shd w:val="clear" w:color="auto" w:fill="FFFFFF"/>
        </w:rPr>
        <w:t xml:space="preserve">for </w:t>
      </w:r>
      <w:r w:rsidR="003B674E" w:rsidRPr="00750707">
        <w:rPr>
          <w:rFonts w:ascii="Times New Roman" w:hAnsi="Times New Roman" w:cs="Times New Roman"/>
          <w:b/>
          <w:bCs/>
          <w:sz w:val="24"/>
          <w:szCs w:val="24"/>
          <w:shd w:val="clear" w:color="auto" w:fill="FFFFFF"/>
        </w:rPr>
        <w:t>representation</w:t>
      </w:r>
      <w:r w:rsidR="003B674E" w:rsidRPr="00750707">
        <w:rPr>
          <w:rFonts w:ascii="Times New Roman" w:hAnsi="Times New Roman" w:cs="Times New Roman"/>
          <w:sz w:val="24"/>
          <w:szCs w:val="24"/>
          <w:shd w:val="clear" w:color="auto" w:fill="FFFFFF"/>
        </w:rPr>
        <w:t xml:space="preserve"> </w:t>
      </w:r>
      <w:r w:rsidRPr="00750707">
        <w:rPr>
          <w:rFonts w:ascii="Times New Roman" w:hAnsi="Times New Roman" w:cs="Times New Roman"/>
          <w:sz w:val="24"/>
          <w:szCs w:val="24"/>
          <w:shd w:val="clear" w:color="auto" w:fill="FFFFFF"/>
        </w:rPr>
        <w:t xml:space="preserve">in the </w:t>
      </w:r>
      <w:r w:rsidR="00895721" w:rsidRPr="00750707">
        <w:rPr>
          <w:rFonts w:ascii="Times New Roman" w:hAnsi="Times New Roman" w:cs="Times New Roman"/>
          <w:sz w:val="24"/>
          <w:szCs w:val="24"/>
          <w:shd w:val="clear" w:color="auto" w:fill="FFFFFF"/>
        </w:rPr>
        <w:t>MED 03 Sectional C</w:t>
      </w:r>
      <w:r w:rsidRPr="00750707">
        <w:rPr>
          <w:rFonts w:ascii="Times New Roman" w:hAnsi="Times New Roman" w:cs="Times New Roman"/>
          <w:sz w:val="24"/>
          <w:szCs w:val="24"/>
          <w:shd w:val="clear" w:color="auto" w:fill="FFFFFF"/>
        </w:rPr>
        <w:t>ommittee</w:t>
      </w:r>
      <w:r w:rsidR="003B674E" w:rsidRPr="00750707">
        <w:rPr>
          <w:rFonts w:ascii="Times New Roman" w:hAnsi="Times New Roman" w:cs="Times New Roman"/>
          <w:sz w:val="24"/>
          <w:szCs w:val="24"/>
          <w:shd w:val="clear" w:color="auto" w:fill="FFFFFF"/>
        </w:rPr>
        <w:t xml:space="preserve"> </w:t>
      </w:r>
      <w:r w:rsidR="005C31B8" w:rsidRPr="00750707">
        <w:rPr>
          <w:rFonts w:ascii="Times New Roman" w:hAnsi="Times New Roman" w:cs="Times New Roman"/>
          <w:sz w:val="24"/>
          <w:szCs w:val="24"/>
          <w:shd w:val="clear" w:color="auto" w:fill="FFFFFF"/>
        </w:rPr>
        <w:t>has been received:</w:t>
      </w:r>
    </w:p>
    <w:p w14:paraId="0DDD5657" w14:textId="47D610CF" w:rsidR="005C31B8" w:rsidRPr="00750707" w:rsidRDefault="00D16D29"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Dr Subrata Mondal in individual capacity</w:t>
      </w:r>
      <w:r w:rsidR="00284A65" w:rsidRPr="00750707">
        <w:rPr>
          <w:rFonts w:ascii="Times New Roman" w:hAnsi="Times New Roman" w:cs="Times New Roman"/>
          <w:sz w:val="24"/>
          <w:szCs w:val="24"/>
          <w:shd w:val="clear" w:color="auto" w:fill="FFFFFF"/>
        </w:rPr>
        <w:t>;</w:t>
      </w:r>
    </w:p>
    <w:p w14:paraId="54F671EE" w14:textId="45CBD9E6" w:rsidR="008314A7" w:rsidRPr="00750707" w:rsidRDefault="008314A7"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Prof Rajesh Kumar, Delhi Technological University, Delhi</w:t>
      </w:r>
      <w:r w:rsidR="006F3326" w:rsidRPr="00750707">
        <w:rPr>
          <w:rFonts w:ascii="Times New Roman" w:hAnsi="Times New Roman" w:cs="Times New Roman"/>
          <w:sz w:val="24"/>
          <w:szCs w:val="24"/>
          <w:shd w:val="clear" w:color="auto" w:fill="FFFFFF"/>
        </w:rPr>
        <w:t>;</w:t>
      </w:r>
    </w:p>
    <w:p w14:paraId="3593BCAB" w14:textId="45158FDE" w:rsidR="008314A7" w:rsidRPr="00750707" w:rsidRDefault="006F3326"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shd w:val="clear" w:color="auto" w:fill="FFFFFF"/>
        </w:rPr>
        <w:t>Prof Akhilesh Arora, Delhi Technological University, Delhi;</w:t>
      </w:r>
    </w:p>
    <w:p w14:paraId="2F4FFD81" w14:textId="434E2F9C" w:rsidR="006F3326" w:rsidRPr="00750707" w:rsidRDefault="00AF0729"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rPr>
        <w:t>Shri. Sunil C Panchbhai and Shri Rahul Kasture, AscenTrack Consulting, Pune; and</w:t>
      </w:r>
    </w:p>
    <w:p w14:paraId="668A78E3" w14:textId="55C88A4A" w:rsidR="00AF0729" w:rsidRPr="00750707" w:rsidRDefault="00AF0729" w:rsidP="00D61E94">
      <w:pPr>
        <w:pStyle w:val="ListParagraph"/>
        <w:numPr>
          <w:ilvl w:val="0"/>
          <w:numId w:val="42"/>
        </w:numPr>
        <w:jc w:val="both"/>
        <w:rPr>
          <w:rFonts w:ascii="Times New Roman" w:hAnsi="Times New Roman" w:cs="Times New Roman"/>
          <w:sz w:val="24"/>
          <w:szCs w:val="24"/>
          <w:shd w:val="clear" w:color="auto" w:fill="FFFFFF"/>
        </w:rPr>
      </w:pPr>
      <w:r w:rsidRPr="00750707">
        <w:rPr>
          <w:rFonts w:ascii="Times New Roman" w:hAnsi="Times New Roman" w:cs="Times New Roman"/>
          <w:sz w:val="24"/>
          <w:szCs w:val="24"/>
        </w:rPr>
        <w:t>Shri Gaurav Choudhary, Haier Appliances India Pvt Ltd.</w:t>
      </w:r>
    </w:p>
    <w:p w14:paraId="53B31F75" w14:textId="77777777" w:rsidR="00895721" w:rsidRPr="00750707" w:rsidRDefault="00895721" w:rsidP="00AB474D">
      <w:pPr>
        <w:suppressAutoHyphens/>
        <w:jc w:val="both"/>
        <w:rPr>
          <w:shd w:val="clear" w:color="auto" w:fill="FFFFFF"/>
          <w:lang w:val="en-US" w:eastAsia="zh-CN"/>
        </w:rPr>
      </w:pPr>
    </w:p>
    <w:p w14:paraId="06DB5DDF" w14:textId="5F551442" w:rsidR="00AB474D" w:rsidRPr="00750707" w:rsidRDefault="00AB474D" w:rsidP="00AB474D">
      <w:pPr>
        <w:suppressAutoHyphens/>
        <w:jc w:val="both"/>
        <w:rPr>
          <w:shd w:val="clear" w:color="auto" w:fill="FFFFFF"/>
          <w:lang w:eastAsia="zh-CN"/>
        </w:rPr>
      </w:pPr>
      <w:r w:rsidRPr="00750707">
        <w:rPr>
          <w:shd w:val="clear" w:color="auto" w:fill="FFFFFF"/>
          <w:lang w:val="en-US" w:eastAsia="zh-CN"/>
        </w:rPr>
        <w:t xml:space="preserve">The committee may </w:t>
      </w:r>
      <w:r w:rsidRPr="00750707">
        <w:rPr>
          <w:b/>
          <w:iCs/>
          <w:shd w:val="clear" w:color="auto" w:fill="FFFFFF"/>
          <w:lang w:val="en-US" w:eastAsia="zh-CN"/>
        </w:rPr>
        <w:t>REVIEW</w:t>
      </w:r>
      <w:r w:rsidRPr="00750707">
        <w:rPr>
          <w:i/>
          <w:iCs/>
          <w:shd w:val="clear" w:color="auto" w:fill="FFFFFF"/>
          <w:lang w:val="en-US" w:eastAsia="zh-CN"/>
        </w:rPr>
        <w:t xml:space="preserve"> </w:t>
      </w:r>
      <w:r w:rsidRPr="00750707">
        <w:rPr>
          <w:shd w:val="clear" w:color="auto" w:fill="FFFFFF"/>
          <w:lang w:val="en-US" w:eastAsia="zh-CN"/>
        </w:rPr>
        <w:t xml:space="preserve">the composition in order to have focused representation as per </w:t>
      </w:r>
      <w:r w:rsidRPr="00750707">
        <w:rPr>
          <w:b/>
          <w:shd w:val="clear" w:color="auto" w:fill="FFFFFF"/>
          <w:lang w:val="en-US" w:eastAsia="zh-CN"/>
        </w:rPr>
        <w:t>2.2.1</w:t>
      </w:r>
      <w:r w:rsidR="006E0DCF" w:rsidRPr="00750707">
        <w:rPr>
          <w:b/>
          <w:shd w:val="clear" w:color="auto" w:fill="FFFFFF"/>
          <w:lang w:val="en-US" w:eastAsia="zh-CN"/>
        </w:rPr>
        <w:t xml:space="preserve"> to</w:t>
      </w:r>
      <w:r w:rsidRPr="00750707">
        <w:rPr>
          <w:shd w:val="clear" w:color="auto" w:fill="FFFFFF"/>
          <w:lang w:val="en-US" w:eastAsia="zh-CN"/>
        </w:rPr>
        <w:t xml:space="preserve"> </w:t>
      </w:r>
      <w:r w:rsidRPr="00750707">
        <w:rPr>
          <w:b/>
          <w:shd w:val="clear" w:color="auto" w:fill="FFFFFF"/>
          <w:lang w:val="en-US" w:eastAsia="zh-CN"/>
        </w:rPr>
        <w:t>2.2.</w:t>
      </w:r>
      <w:r w:rsidR="006723C4" w:rsidRPr="00750707">
        <w:rPr>
          <w:b/>
          <w:shd w:val="clear" w:color="auto" w:fill="FFFFFF"/>
          <w:lang w:val="en-US" w:eastAsia="zh-CN"/>
        </w:rPr>
        <w:t>7</w:t>
      </w:r>
      <w:r w:rsidRPr="00750707">
        <w:rPr>
          <w:b/>
          <w:shd w:val="clear" w:color="auto" w:fill="FFFFFF"/>
          <w:lang w:val="en-US" w:eastAsia="zh-CN"/>
        </w:rPr>
        <w:t xml:space="preserve"> </w:t>
      </w:r>
      <w:r w:rsidRPr="00750707">
        <w:rPr>
          <w:shd w:val="clear" w:color="auto" w:fill="FFFFFF"/>
          <w:lang w:val="en-US" w:eastAsia="zh-CN"/>
        </w:rPr>
        <w:t>of the Agenda.</w:t>
      </w:r>
    </w:p>
    <w:p w14:paraId="4BDDF853" w14:textId="74C63F2E" w:rsidR="00E9552B" w:rsidRPr="00750707" w:rsidRDefault="00E9552B" w:rsidP="00E9552B">
      <w:pPr>
        <w:suppressAutoHyphens/>
        <w:jc w:val="both"/>
        <w:rPr>
          <w:b/>
          <w:shd w:val="clear" w:color="auto" w:fill="FFFFFF"/>
          <w:lang w:eastAsia="zh-CN"/>
        </w:rPr>
      </w:pPr>
    </w:p>
    <w:p w14:paraId="768BC514" w14:textId="4AA2C824" w:rsidR="00E9552B" w:rsidRPr="00750707" w:rsidRDefault="00CB5F56" w:rsidP="00E9552B">
      <w:pPr>
        <w:suppressAutoHyphens/>
        <w:jc w:val="both"/>
        <w:rPr>
          <w:b/>
          <w:bCs/>
          <w:shd w:val="clear" w:color="auto" w:fill="FFFFFF"/>
          <w:lang w:val="en-US" w:eastAsia="zh-CN"/>
        </w:rPr>
      </w:pPr>
      <w:r w:rsidRPr="00750707">
        <w:rPr>
          <w:b/>
          <w:shd w:val="clear" w:color="auto" w:fill="FFFFFF"/>
          <w:lang w:eastAsia="zh-CN"/>
        </w:rPr>
        <w:lastRenderedPageBreak/>
        <w:t>2.3</w:t>
      </w:r>
      <w:r w:rsidR="00E9552B" w:rsidRPr="00750707">
        <w:rPr>
          <w:b/>
          <w:shd w:val="clear" w:color="auto" w:fill="FFFFFF"/>
          <w:lang w:eastAsia="zh-CN"/>
        </w:rPr>
        <w:t xml:space="preserve"> </w:t>
      </w:r>
      <w:r w:rsidR="00E9552B" w:rsidRPr="00750707">
        <w:rPr>
          <w:b/>
          <w:bCs/>
          <w:shd w:val="clear" w:color="auto" w:fill="FFFFFF"/>
          <w:lang w:val="en-US" w:eastAsia="zh-CN"/>
        </w:rPr>
        <w:t>Composition of the Sub-committee</w:t>
      </w:r>
      <w:r w:rsidR="00E9552B" w:rsidRPr="00750707">
        <w:rPr>
          <w:b/>
          <w:bCs/>
          <w:shd w:val="clear" w:color="auto" w:fill="FFFFFF"/>
          <w:lang w:val="en-US" w:eastAsia="zh-CN"/>
        </w:rPr>
        <w:tab/>
      </w:r>
    </w:p>
    <w:p w14:paraId="6B148873" w14:textId="77777777" w:rsidR="00E9552B" w:rsidRPr="00750707" w:rsidRDefault="00E9552B" w:rsidP="00E9552B">
      <w:pPr>
        <w:suppressAutoHyphens/>
        <w:jc w:val="both"/>
        <w:rPr>
          <w:b/>
          <w:bCs/>
          <w:shd w:val="clear" w:color="auto" w:fill="FFFFFF"/>
          <w:lang w:val="en-US" w:eastAsia="zh-CN"/>
        </w:rPr>
      </w:pPr>
    </w:p>
    <w:p w14:paraId="0DC38B1B" w14:textId="0FF9571D" w:rsidR="00E9552B" w:rsidRPr="00750707" w:rsidRDefault="00CB5F56" w:rsidP="00E9552B">
      <w:pPr>
        <w:suppressAutoHyphens/>
        <w:jc w:val="both"/>
        <w:rPr>
          <w:bCs/>
          <w:shd w:val="clear" w:color="auto" w:fill="FFFFFF"/>
          <w:lang w:val="en-US" w:eastAsia="zh-CN"/>
        </w:rPr>
      </w:pPr>
      <w:r w:rsidRPr="00750707">
        <w:rPr>
          <w:b/>
          <w:bCs/>
          <w:shd w:val="clear" w:color="auto" w:fill="FFFFFF"/>
          <w:lang w:val="en-US" w:eastAsia="zh-CN"/>
        </w:rPr>
        <w:t>2.3</w:t>
      </w:r>
      <w:r w:rsidR="00E9552B" w:rsidRPr="00750707">
        <w:rPr>
          <w:b/>
          <w:bCs/>
          <w:shd w:val="clear" w:color="auto" w:fill="FFFFFF"/>
          <w:lang w:val="en-US" w:eastAsia="zh-CN"/>
        </w:rPr>
        <w:t>.1</w:t>
      </w:r>
      <w:r w:rsidR="00E9552B" w:rsidRPr="00750707">
        <w:rPr>
          <w:bCs/>
          <w:shd w:val="clear" w:color="auto" w:fill="FFFFFF"/>
          <w:lang w:val="en-US" w:eastAsia="zh-CN"/>
        </w:rPr>
        <w:t xml:space="preserve"> Composition of the Sub-committee under the Committee, MED 03 is given below:</w:t>
      </w:r>
    </w:p>
    <w:p w14:paraId="19A0A78A" w14:textId="77777777" w:rsidR="00E9552B" w:rsidRPr="00750707" w:rsidRDefault="00E9552B" w:rsidP="00E9552B">
      <w:pPr>
        <w:suppressAutoHyphens/>
        <w:jc w:val="both"/>
        <w:rPr>
          <w:bCs/>
          <w:shd w:val="clear" w:color="auto" w:fill="FFFFFF"/>
          <w:lang w:val="en-US" w:eastAsia="zh-CN"/>
        </w:rPr>
      </w:pPr>
    </w:p>
    <w:tbl>
      <w:tblPr>
        <w:tblStyle w:val="TableGrid"/>
        <w:tblW w:w="10065" w:type="dxa"/>
        <w:tblInd w:w="-5" w:type="dxa"/>
        <w:tblLook w:val="04A0" w:firstRow="1" w:lastRow="0" w:firstColumn="1" w:lastColumn="0" w:noHBand="0" w:noVBand="1"/>
      </w:tblPr>
      <w:tblGrid>
        <w:gridCol w:w="810"/>
        <w:gridCol w:w="5199"/>
        <w:gridCol w:w="1683"/>
        <w:gridCol w:w="2373"/>
      </w:tblGrid>
      <w:tr w:rsidR="00E9552B" w:rsidRPr="00750707" w14:paraId="19832ACF" w14:textId="77777777" w:rsidTr="00B466AA">
        <w:tc>
          <w:tcPr>
            <w:tcW w:w="810" w:type="dxa"/>
          </w:tcPr>
          <w:p w14:paraId="21BC50DE" w14:textId="77777777" w:rsidR="00E9552B" w:rsidRPr="00750707" w:rsidRDefault="00E9552B" w:rsidP="00E9552B">
            <w:pPr>
              <w:suppressAutoHyphens/>
              <w:jc w:val="both"/>
              <w:rPr>
                <w:shd w:val="clear" w:color="auto" w:fill="FFFFFF"/>
                <w:lang w:val="en-US" w:eastAsia="zh-CN"/>
              </w:rPr>
            </w:pPr>
            <w:r w:rsidRPr="00750707">
              <w:rPr>
                <w:shd w:val="clear" w:color="auto" w:fill="FFFFFF"/>
                <w:lang w:val="en-US" w:eastAsia="zh-CN"/>
              </w:rPr>
              <w:t>Sl No</w:t>
            </w:r>
          </w:p>
        </w:tc>
        <w:tc>
          <w:tcPr>
            <w:tcW w:w="5199" w:type="dxa"/>
          </w:tcPr>
          <w:p w14:paraId="5077281E" w14:textId="77777777" w:rsidR="00E9552B" w:rsidRPr="00750707" w:rsidRDefault="00E9552B" w:rsidP="00E9552B">
            <w:pPr>
              <w:suppressAutoHyphens/>
              <w:jc w:val="both"/>
              <w:rPr>
                <w:bCs/>
                <w:shd w:val="clear" w:color="auto" w:fill="FFFFFF"/>
                <w:lang w:val="en-US" w:eastAsia="zh-CN"/>
              </w:rPr>
            </w:pPr>
            <w:r w:rsidRPr="00750707">
              <w:rPr>
                <w:bCs/>
                <w:shd w:val="clear" w:color="auto" w:fill="FFFFFF"/>
                <w:lang w:val="en-US" w:eastAsia="zh-CN"/>
              </w:rPr>
              <w:t>Title of the Subcommittee</w:t>
            </w:r>
          </w:p>
        </w:tc>
        <w:tc>
          <w:tcPr>
            <w:tcW w:w="1683" w:type="dxa"/>
          </w:tcPr>
          <w:p w14:paraId="064AEE14" w14:textId="77777777" w:rsidR="00E9552B" w:rsidRPr="00750707" w:rsidRDefault="00E9552B" w:rsidP="00E9552B">
            <w:pPr>
              <w:suppressAutoHyphens/>
              <w:jc w:val="both"/>
              <w:rPr>
                <w:bCs/>
                <w:shd w:val="clear" w:color="auto" w:fill="FFFFFF"/>
                <w:lang w:val="en-US" w:eastAsia="zh-CN"/>
              </w:rPr>
            </w:pPr>
            <w:r w:rsidRPr="00750707">
              <w:rPr>
                <w:bCs/>
                <w:shd w:val="clear" w:color="auto" w:fill="FFFFFF"/>
                <w:lang w:val="en-US" w:eastAsia="zh-CN"/>
              </w:rPr>
              <w:t>Composition listed at</w:t>
            </w:r>
          </w:p>
        </w:tc>
        <w:tc>
          <w:tcPr>
            <w:tcW w:w="2373" w:type="dxa"/>
          </w:tcPr>
          <w:p w14:paraId="039C2D51" w14:textId="77777777" w:rsidR="00E9552B" w:rsidRPr="00750707" w:rsidRDefault="00E9552B" w:rsidP="00E9552B">
            <w:pPr>
              <w:suppressAutoHyphens/>
              <w:jc w:val="both"/>
              <w:rPr>
                <w:bCs/>
                <w:shd w:val="clear" w:color="auto" w:fill="FFFFFF"/>
                <w:lang w:val="en-US" w:eastAsia="zh-CN"/>
              </w:rPr>
            </w:pPr>
            <w:r w:rsidRPr="00750707">
              <w:rPr>
                <w:bCs/>
                <w:shd w:val="clear" w:color="auto" w:fill="FFFFFF"/>
                <w:lang w:val="en-US" w:eastAsia="zh-CN"/>
              </w:rPr>
              <w:t>Date of last few meetings</w:t>
            </w:r>
          </w:p>
        </w:tc>
      </w:tr>
      <w:tr w:rsidR="00E9552B" w:rsidRPr="00750707" w14:paraId="0271710A" w14:textId="77777777" w:rsidTr="00B466AA">
        <w:tc>
          <w:tcPr>
            <w:tcW w:w="810" w:type="dxa"/>
          </w:tcPr>
          <w:p w14:paraId="580E0B62" w14:textId="77777777" w:rsidR="00E9552B" w:rsidRPr="00750707" w:rsidRDefault="00E9552B" w:rsidP="00793D51">
            <w:pPr>
              <w:numPr>
                <w:ilvl w:val="0"/>
                <w:numId w:val="26"/>
              </w:numPr>
              <w:suppressAutoHyphens/>
              <w:jc w:val="both"/>
              <w:rPr>
                <w:shd w:val="clear" w:color="auto" w:fill="FFFFFF"/>
                <w:lang w:val="en-US" w:eastAsia="zh-CN"/>
              </w:rPr>
            </w:pPr>
          </w:p>
        </w:tc>
        <w:tc>
          <w:tcPr>
            <w:tcW w:w="5199" w:type="dxa"/>
          </w:tcPr>
          <w:p w14:paraId="42495553" w14:textId="328EFD9D" w:rsidR="00E9552B" w:rsidRPr="00750707" w:rsidRDefault="00E9552B" w:rsidP="00E9552B">
            <w:pPr>
              <w:suppressAutoHyphens/>
              <w:jc w:val="both"/>
              <w:rPr>
                <w:bCs/>
                <w:shd w:val="clear" w:color="auto" w:fill="FFFFFF"/>
                <w:lang w:val="en-US" w:eastAsia="zh-CN"/>
              </w:rPr>
            </w:pPr>
            <w:r w:rsidRPr="00750707">
              <w:rPr>
                <w:bCs/>
                <w:shd w:val="clear" w:color="auto" w:fill="FFFFFF"/>
                <w:lang w:eastAsia="zh-CN"/>
              </w:rPr>
              <w:t xml:space="preserve">Automotive Air-Conditioning and Mobile Air-Conditioning, MED 03:1 </w:t>
            </w:r>
          </w:p>
          <w:p w14:paraId="125B2633" w14:textId="77777777" w:rsidR="00E9552B" w:rsidRPr="00750707" w:rsidRDefault="00E9552B" w:rsidP="00E9552B">
            <w:pPr>
              <w:suppressAutoHyphens/>
              <w:jc w:val="both"/>
              <w:rPr>
                <w:bCs/>
                <w:shd w:val="clear" w:color="auto" w:fill="FFFFFF"/>
                <w:lang w:val="en-US" w:eastAsia="zh-CN"/>
              </w:rPr>
            </w:pPr>
          </w:p>
        </w:tc>
        <w:tc>
          <w:tcPr>
            <w:tcW w:w="1683" w:type="dxa"/>
          </w:tcPr>
          <w:p w14:paraId="4DD52C39" w14:textId="77777777" w:rsidR="00E9552B" w:rsidRPr="00750707" w:rsidRDefault="00E9552B" w:rsidP="00E9552B">
            <w:pPr>
              <w:suppressAutoHyphens/>
              <w:jc w:val="both"/>
              <w:rPr>
                <w:b/>
                <w:bCs/>
                <w:shd w:val="clear" w:color="auto" w:fill="FFFFFF"/>
                <w:lang w:val="en-US" w:eastAsia="zh-CN"/>
              </w:rPr>
            </w:pPr>
            <w:r w:rsidRPr="00750707">
              <w:rPr>
                <w:b/>
                <w:bCs/>
                <w:shd w:val="clear" w:color="auto" w:fill="FFFFFF"/>
                <w:lang w:val="en-US" w:eastAsia="zh-CN"/>
              </w:rPr>
              <w:t xml:space="preserve">Annex 3 </w:t>
            </w:r>
          </w:p>
          <w:p w14:paraId="060E5B4E" w14:textId="41BB26A1" w:rsidR="00E9552B" w:rsidRPr="00750707" w:rsidRDefault="00EC22D6" w:rsidP="00E9552B">
            <w:pPr>
              <w:suppressAutoHyphens/>
              <w:jc w:val="both"/>
              <w:rPr>
                <w:bCs/>
                <w:shd w:val="clear" w:color="auto" w:fill="FFFFFF"/>
                <w:lang w:val="en-US" w:eastAsia="zh-CN"/>
              </w:rPr>
            </w:pPr>
            <w:r w:rsidRPr="00750707">
              <w:rPr>
                <w:bCs/>
                <w:shd w:val="clear" w:color="auto" w:fill="FFFFFF"/>
                <w:lang w:val="en-US" w:eastAsia="zh-CN"/>
              </w:rPr>
              <w:t>(</w:t>
            </w:r>
            <w:r w:rsidR="00DE12E7" w:rsidRPr="00750707">
              <w:rPr>
                <w:b/>
                <w:shd w:val="clear" w:color="auto" w:fill="FFFFFF"/>
                <w:lang w:val="en-US" w:eastAsia="zh-CN"/>
              </w:rPr>
              <w:t>P-49</w:t>
            </w:r>
            <w:r w:rsidR="00E9552B" w:rsidRPr="00750707">
              <w:rPr>
                <w:bCs/>
                <w:shd w:val="clear" w:color="auto" w:fill="FFFFFF"/>
                <w:lang w:val="en-US" w:eastAsia="zh-CN"/>
              </w:rPr>
              <w:t>)</w:t>
            </w:r>
          </w:p>
        </w:tc>
        <w:tc>
          <w:tcPr>
            <w:tcW w:w="2373" w:type="dxa"/>
          </w:tcPr>
          <w:p w14:paraId="6C689037" w14:textId="62BA77DD" w:rsidR="00E9552B" w:rsidRPr="00750707" w:rsidRDefault="00FA790C" w:rsidP="00136994">
            <w:pPr>
              <w:suppressAutoHyphens/>
              <w:jc w:val="both"/>
              <w:rPr>
                <w:bCs/>
                <w:shd w:val="clear" w:color="auto" w:fill="FFFFFF"/>
                <w:lang w:val="en-US" w:eastAsia="zh-CN"/>
              </w:rPr>
            </w:pPr>
            <w:r w:rsidRPr="00750707">
              <w:rPr>
                <w:sz w:val="22"/>
                <w:lang w:val="en-US"/>
              </w:rPr>
              <w:t>15 07 2022</w:t>
            </w:r>
          </w:p>
        </w:tc>
      </w:tr>
    </w:tbl>
    <w:p w14:paraId="7463E7C9" w14:textId="266C5B62" w:rsidR="00AB474D" w:rsidRPr="00750707" w:rsidRDefault="00AB474D" w:rsidP="00AB474D">
      <w:pPr>
        <w:suppressAutoHyphens/>
        <w:jc w:val="both"/>
        <w:rPr>
          <w:shd w:val="clear" w:color="auto" w:fill="FFFFFF"/>
          <w:lang w:val="en-US" w:eastAsia="zh-CN"/>
        </w:rPr>
      </w:pPr>
    </w:p>
    <w:p w14:paraId="4DF84F77" w14:textId="2A4D5687" w:rsidR="00AB474D" w:rsidRPr="00750707" w:rsidRDefault="00AB474D" w:rsidP="00AB474D">
      <w:pPr>
        <w:suppressAutoHyphens/>
        <w:jc w:val="both"/>
        <w:rPr>
          <w:shd w:val="clear" w:color="auto" w:fill="FFFFFF"/>
          <w:lang w:val="en-US" w:eastAsia="zh-CN"/>
        </w:rPr>
      </w:pPr>
      <w:r w:rsidRPr="00750707">
        <w:rPr>
          <w:shd w:val="clear" w:color="auto" w:fill="FFFFFF"/>
          <w:lang w:val="en-US" w:eastAsia="zh-CN"/>
        </w:rPr>
        <w:t xml:space="preserve">The committee may </w:t>
      </w:r>
      <w:r w:rsidRPr="00750707">
        <w:rPr>
          <w:b/>
          <w:iCs/>
          <w:shd w:val="clear" w:color="auto" w:fill="FFFFFF"/>
          <w:lang w:val="en-US" w:eastAsia="zh-CN"/>
        </w:rPr>
        <w:t>REVIEW</w:t>
      </w:r>
      <w:r w:rsidRPr="00750707">
        <w:rPr>
          <w:i/>
          <w:iCs/>
          <w:shd w:val="clear" w:color="auto" w:fill="FFFFFF"/>
          <w:lang w:val="en-US" w:eastAsia="zh-CN"/>
        </w:rPr>
        <w:t xml:space="preserve"> </w:t>
      </w:r>
      <w:r w:rsidRPr="00750707">
        <w:rPr>
          <w:shd w:val="clear" w:color="auto" w:fill="FFFFFF"/>
          <w:lang w:val="en-US" w:eastAsia="zh-CN"/>
        </w:rPr>
        <w:t xml:space="preserve">the composition in order to have focused representation as per </w:t>
      </w:r>
      <w:r w:rsidRPr="00750707">
        <w:rPr>
          <w:b/>
          <w:shd w:val="clear" w:color="auto" w:fill="FFFFFF"/>
          <w:lang w:val="en-US" w:eastAsia="zh-CN"/>
        </w:rPr>
        <w:t>2.2.1</w:t>
      </w:r>
      <w:r w:rsidR="000401AC" w:rsidRPr="00750707">
        <w:rPr>
          <w:b/>
          <w:shd w:val="clear" w:color="auto" w:fill="FFFFFF"/>
          <w:lang w:val="en-US" w:eastAsia="zh-CN"/>
        </w:rPr>
        <w:t xml:space="preserve"> to</w:t>
      </w:r>
      <w:r w:rsidR="00CC5F1D" w:rsidRPr="00750707">
        <w:rPr>
          <w:b/>
          <w:bCs/>
          <w:shd w:val="clear" w:color="auto" w:fill="FFFFFF"/>
          <w:lang w:val="en-US" w:eastAsia="zh-CN"/>
        </w:rPr>
        <w:t xml:space="preserve"> 2.2.6 </w:t>
      </w:r>
      <w:r w:rsidRPr="00750707">
        <w:rPr>
          <w:shd w:val="clear" w:color="auto" w:fill="FFFFFF"/>
          <w:lang w:val="en-US" w:eastAsia="zh-CN"/>
        </w:rPr>
        <w:t xml:space="preserve">and </w:t>
      </w:r>
      <w:r w:rsidRPr="00750707">
        <w:rPr>
          <w:b/>
          <w:shd w:val="clear" w:color="auto" w:fill="FFFFFF"/>
          <w:lang w:val="en-US" w:eastAsia="zh-CN"/>
        </w:rPr>
        <w:t xml:space="preserve">2.3.1 </w:t>
      </w:r>
      <w:r w:rsidRPr="00750707">
        <w:rPr>
          <w:shd w:val="clear" w:color="auto" w:fill="FFFFFF"/>
          <w:lang w:val="en-US" w:eastAsia="zh-CN"/>
        </w:rPr>
        <w:t>of the Agenda.</w:t>
      </w:r>
    </w:p>
    <w:p w14:paraId="50E37389" w14:textId="53933ABC" w:rsidR="00F26D31" w:rsidRPr="00750707" w:rsidRDefault="00F26D31" w:rsidP="008D60D0">
      <w:pPr>
        <w:suppressAutoHyphens/>
        <w:jc w:val="both"/>
        <w:rPr>
          <w:shd w:val="clear" w:color="auto" w:fill="FFFFFF"/>
          <w:lang w:val="en-US" w:eastAsia="zh-CN"/>
        </w:rPr>
      </w:pPr>
    </w:p>
    <w:p w14:paraId="7CB5CF0B" w14:textId="77777777" w:rsidR="00895721" w:rsidRPr="00750707" w:rsidRDefault="00895721" w:rsidP="00895721">
      <w:pPr>
        <w:jc w:val="both"/>
        <w:rPr>
          <w:b/>
          <w:bCs/>
          <w:lang w:eastAsia="en-US"/>
        </w:rPr>
      </w:pPr>
      <w:r w:rsidRPr="00750707">
        <w:rPr>
          <w:b/>
          <w:bCs/>
          <w:lang w:val="en-US" w:eastAsia="en-US"/>
        </w:rPr>
        <w:t>Item 3</w:t>
      </w:r>
      <w:r w:rsidRPr="00750707">
        <w:rPr>
          <w:lang w:val="en-US" w:eastAsia="en-US"/>
        </w:rPr>
        <w:t xml:space="preserve"> </w:t>
      </w:r>
      <w:r w:rsidRPr="00750707">
        <w:rPr>
          <w:b/>
          <w:bCs/>
          <w:lang w:eastAsia="en-US"/>
        </w:rPr>
        <w:t>REFORMS IN THE PROCESS OF STANDARDISATION</w:t>
      </w:r>
    </w:p>
    <w:p w14:paraId="65D4D5AD" w14:textId="77777777" w:rsidR="00895721" w:rsidRPr="00750707" w:rsidRDefault="00895721" w:rsidP="00895721">
      <w:pPr>
        <w:jc w:val="both"/>
        <w:rPr>
          <w:b/>
          <w:lang w:eastAsia="en-US"/>
        </w:rPr>
      </w:pPr>
    </w:p>
    <w:p w14:paraId="31163147" w14:textId="764CBD7B" w:rsidR="00895721" w:rsidRPr="00750707" w:rsidRDefault="00895721" w:rsidP="00D61E94">
      <w:pPr>
        <w:numPr>
          <w:ilvl w:val="0"/>
          <w:numId w:val="37"/>
        </w:numPr>
        <w:tabs>
          <w:tab w:val="left" w:pos="720"/>
        </w:tabs>
        <w:ind w:left="720"/>
        <w:jc w:val="both"/>
        <w:rPr>
          <w:bCs/>
          <w:lang w:eastAsia="en-US"/>
        </w:rPr>
      </w:pPr>
      <w:r w:rsidRPr="00750707">
        <w:rPr>
          <w:bCs/>
          <w:lang w:eastAsia="en-US"/>
        </w:rPr>
        <w:t xml:space="preserve">A </w:t>
      </w:r>
      <w:r w:rsidRPr="00750707">
        <w:rPr>
          <w:b/>
          <w:lang w:eastAsia="en-US"/>
        </w:rPr>
        <w:t xml:space="preserve">presentation </w:t>
      </w:r>
      <w:r w:rsidRPr="00750707">
        <w:rPr>
          <w:bCs/>
          <w:lang w:eastAsia="en-US"/>
        </w:rPr>
        <w:t>has been prepared to showcase the process reforms that have taken place in the standardization process (Presentation enclosed).</w:t>
      </w:r>
    </w:p>
    <w:p w14:paraId="790E1C14" w14:textId="745009BB" w:rsidR="00895721" w:rsidRPr="00750707" w:rsidRDefault="00895721" w:rsidP="00895721">
      <w:pPr>
        <w:tabs>
          <w:tab w:val="left" w:pos="720"/>
        </w:tabs>
        <w:ind w:left="720"/>
        <w:jc w:val="center"/>
        <w:rPr>
          <w:bCs/>
          <w:lang w:eastAsia="en-US"/>
        </w:rPr>
      </w:pPr>
      <w:r w:rsidRPr="00750707">
        <w:rPr>
          <w:bCs/>
          <w:lang w:eastAsia="en-US"/>
        </w:rPr>
        <w:object w:dxaOrig="1537" w:dyaOrig="994" w14:anchorId="3D923063">
          <v:shape id="_x0000_i1027" type="#_x0000_t75" style="width:77pt;height:49.45pt" o:ole="">
            <v:imagedata r:id="rId14" o:title=""/>
          </v:shape>
          <o:OLEObject Type="Embed" ProgID="PowerPoint.Show.12" ShapeID="_x0000_i1027" DrawAspect="Icon" ObjectID="_1763968299" r:id="rId15"/>
        </w:object>
      </w:r>
    </w:p>
    <w:p w14:paraId="7C708E6D" w14:textId="5A6E6768" w:rsidR="00895721" w:rsidRPr="00750707" w:rsidRDefault="00895721" w:rsidP="008D60D0">
      <w:pPr>
        <w:suppressAutoHyphens/>
        <w:jc w:val="both"/>
        <w:rPr>
          <w:b/>
          <w:shd w:val="clear" w:color="auto" w:fill="FFFFFF"/>
          <w:lang w:eastAsia="zh-CN"/>
        </w:rPr>
      </w:pPr>
    </w:p>
    <w:p w14:paraId="5E590E0D" w14:textId="4DECA3E0" w:rsidR="00895721" w:rsidRPr="00750707" w:rsidRDefault="00895721" w:rsidP="00D61E94">
      <w:pPr>
        <w:widowControl w:val="0"/>
        <w:numPr>
          <w:ilvl w:val="0"/>
          <w:numId w:val="37"/>
        </w:numPr>
        <w:autoSpaceDE w:val="0"/>
        <w:autoSpaceDN w:val="0"/>
        <w:adjustRightInd w:val="0"/>
        <w:ind w:left="720" w:right="-180"/>
        <w:jc w:val="both"/>
        <w:rPr>
          <w:color w:val="000000"/>
          <w:lang w:val="en-US" w:bidi="hi-IN"/>
        </w:rPr>
      </w:pPr>
      <w:r w:rsidRPr="00750707">
        <w:rPr>
          <w:color w:val="000000"/>
          <w:lang w:val="en-US" w:bidi="hi-IN"/>
        </w:rPr>
        <w:t xml:space="preserve">The </w:t>
      </w:r>
      <w:r w:rsidRPr="00750707">
        <w:rPr>
          <w:b/>
          <w:bCs/>
          <w:color w:val="000000"/>
          <w:lang w:val="en-US" w:bidi="hi-IN"/>
        </w:rPr>
        <w:t>Rolling Annual Action Plan</w:t>
      </w:r>
      <w:r w:rsidRPr="00750707">
        <w:rPr>
          <w:color w:val="000000"/>
          <w:lang w:val="en-US" w:bidi="hi-IN"/>
        </w:rPr>
        <w:t xml:space="preserve"> for 2023-2024.</w:t>
      </w:r>
    </w:p>
    <w:p w14:paraId="197CDED1" w14:textId="77777777" w:rsidR="00895721" w:rsidRPr="00750707" w:rsidRDefault="00895721" w:rsidP="00895721">
      <w:pPr>
        <w:widowControl w:val="0"/>
        <w:autoSpaceDE w:val="0"/>
        <w:autoSpaceDN w:val="0"/>
        <w:adjustRightInd w:val="0"/>
        <w:ind w:right="-180"/>
        <w:jc w:val="both"/>
        <w:rPr>
          <w:bCs/>
          <w:i/>
          <w:color w:val="000000"/>
          <w:lang w:val="en-US" w:bidi="hi-IN"/>
        </w:rPr>
      </w:pPr>
    </w:p>
    <w:p w14:paraId="594E4E94" w14:textId="7B67241E" w:rsidR="00895721" w:rsidRPr="00750707" w:rsidRDefault="00895721" w:rsidP="00895721">
      <w:pPr>
        <w:suppressAutoHyphens/>
        <w:jc w:val="both"/>
        <w:rPr>
          <w:bCs/>
          <w:color w:val="000000"/>
          <w:lang w:val="en-US" w:bidi="hi-IN"/>
        </w:rPr>
      </w:pPr>
      <w:r w:rsidRPr="00750707">
        <w:rPr>
          <w:bCs/>
          <w:color w:val="000000"/>
          <w:lang w:val="en-US" w:bidi="hi-IN"/>
        </w:rPr>
        <w:t xml:space="preserve">Rolling annual action plan has been prepared and has been enclosed. </w:t>
      </w:r>
    </w:p>
    <w:p w14:paraId="3EE19294" w14:textId="40D764E2" w:rsidR="00A576DF" w:rsidRPr="00750707" w:rsidRDefault="00A576DF" w:rsidP="00895721">
      <w:pPr>
        <w:suppressAutoHyphens/>
        <w:jc w:val="both"/>
        <w:rPr>
          <w:bCs/>
          <w:color w:val="000000"/>
          <w:lang w:val="en-US" w:bidi="hi-IN"/>
        </w:rPr>
      </w:pPr>
    </w:p>
    <w:p w14:paraId="224601E7" w14:textId="77777777" w:rsidR="00A576DF" w:rsidRPr="00750707" w:rsidRDefault="00A576DF" w:rsidP="00A576DF">
      <w:pPr>
        <w:suppressAutoHyphens/>
        <w:jc w:val="center"/>
        <w:rPr>
          <w:bCs/>
          <w:color w:val="000000"/>
          <w:lang w:val="en-US" w:bidi="hi-IN"/>
        </w:rPr>
      </w:pPr>
    </w:p>
    <w:bookmarkStart w:id="3" w:name="_MON_1751064562"/>
    <w:bookmarkEnd w:id="3"/>
    <w:p w14:paraId="07CD1E43" w14:textId="40C10DF9" w:rsidR="00BF567A" w:rsidRPr="00750707" w:rsidRDefault="00A576DF" w:rsidP="00A576DF">
      <w:pPr>
        <w:suppressAutoHyphens/>
        <w:jc w:val="center"/>
        <w:rPr>
          <w:bCs/>
          <w:color w:val="000000"/>
          <w:lang w:val="en-US" w:bidi="hi-IN"/>
        </w:rPr>
      </w:pPr>
      <w:r w:rsidRPr="00750707">
        <w:rPr>
          <w:bCs/>
          <w:color w:val="000000"/>
          <w:lang w:val="en-US" w:bidi="hi-IN"/>
        </w:rPr>
        <w:object w:dxaOrig="1534" w:dyaOrig="997" w14:anchorId="4941D249">
          <v:shape id="_x0000_i1028" type="#_x0000_t75" style="width:76.4pt;height:49.45pt" o:ole="">
            <v:imagedata r:id="rId16" o:title=""/>
          </v:shape>
          <o:OLEObject Type="Embed" ProgID="Word.Document.12" ShapeID="_x0000_i1028" DrawAspect="Icon" ObjectID="_1763968300" r:id="rId17">
            <o:FieldCodes>\s</o:FieldCodes>
          </o:OLEObject>
        </w:object>
      </w:r>
    </w:p>
    <w:p w14:paraId="2A28BDC0" w14:textId="5AE7FB05" w:rsidR="00895721" w:rsidRPr="00750707" w:rsidRDefault="00895721" w:rsidP="00895721">
      <w:pPr>
        <w:suppressAutoHyphens/>
        <w:jc w:val="both"/>
        <w:rPr>
          <w:bCs/>
          <w:color w:val="000000"/>
          <w:lang w:val="en-US" w:bidi="hi-IN"/>
        </w:rPr>
      </w:pPr>
    </w:p>
    <w:p w14:paraId="61077929" w14:textId="11E56ACA" w:rsidR="00895721" w:rsidRPr="00750707" w:rsidRDefault="00895721" w:rsidP="00D61E94">
      <w:pPr>
        <w:pStyle w:val="ListParagraph"/>
        <w:numPr>
          <w:ilvl w:val="0"/>
          <w:numId w:val="37"/>
        </w:numPr>
        <w:spacing w:after="160" w:line="259" w:lineRule="auto"/>
        <w:ind w:left="720"/>
        <w:rPr>
          <w:rFonts w:ascii="Times New Roman" w:hAnsi="Times New Roman" w:cs="Times New Roman"/>
          <w:sz w:val="24"/>
          <w:szCs w:val="24"/>
          <w:lang w:bidi="hi-IN"/>
        </w:rPr>
      </w:pPr>
      <w:r w:rsidRPr="00750707">
        <w:rPr>
          <w:rFonts w:ascii="Times New Roman" w:hAnsi="Times New Roman" w:cs="Times New Roman"/>
          <w:b/>
          <w:bCs/>
          <w:sz w:val="24"/>
          <w:szCs w:val="24"/>
          <w:lang w:bidi="hi-IN"/>
        </w:rPr>
        <w:t>Annual calendar</w:t>
      </w:r>
      <w:r w:rsidRPr="00750707">
        <w:rPr>
          <w:rFonts w:ascii="Times New Roman" w:hAnsi="Times New Roman" w:cs="Times New Roman"/>
          <w:sz w:val="24"/>
          <w:szCs w:val="24"/>
          <w:lang w:bidi="hi-IN"/>
        </w:rPr>
        <w:t xml:space="preserve"> for Technical Committee meetings</w:t>
      </w:r>
    </w:p>
    <w:tbl>
      <w:tblPr>
        <w:tblW w:w="10404" w:type="dxa"/>
        <w:tblCellMar>
          <w:left w:w="0" w:type="dxa"/>
          <w:right w:w="0" w:type="dxa"/>
        </w:tblCellMar>
        <w:tblLook w:val="0420" w:firstRow="1" w:lastRow="0" w:firstColumn="0" w:lastColumn="0" w:noHBand="0" w:noVBand="1"/>
      </w:tblPr>
      <w:tblGrid>
        <w:gridCol w:w="1808"/>
        <w:gridCol w:w="2206"/>
        <w:gridCol w:w="2186"/>
        <w:gridCol w:w="2134"/>
        <w:gridCol w:w="2070"/>
      </w:tblGrid>
      <w:tr w:rsidR="00895721" w:rsidRPr="00750707" w14:paraId="0D05BDC9" w14:textId="77777777" w:rsidTr="00895721">
        <w:trPr>
          <w:trHeight w:val="490"/>
        </w:trPr>
        <w:tc>
          <w:tcPr>
            <w:tcW w:w="1808"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76C0111A"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 xml:space="preserve">Technical Committee </w:t>
            </w:r>
          </w:p>
        </w:tc>
        <w:tc>
          <w:tcPr>
            <w:tcW w:w="2206"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15D1246"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1</w:t>
            </w:r>
            <w:r w:rsidRPr="00750707">
              <w:rPr>
                <w:rFonts w:eastAsia="Calibri"/>
                <w:b/>
                <w:bCs/>
                <w:vertAlign w:val="superscript"/>
                <w:lang w:bidi="hi-IN"/>
              </w:rPr>
              <w:t>st</w:t>
            </w:r>
            <w:r w:rsidRPr="00750707">
              <w:rPr>
                <w:rFonts w:eastAsia="Calibri"/>
                <w:b/>
                <w:bCs/>
                <w:lang w:bidi="hi-IN"/>
              </w:rPr>
              <w:t xml:space="preserve"> Quarter</w:t>
            </w:r>
          </w:p>
        </w:tc>
        <w:tc>
          <w:tcPr>
            <w:tcW w:w="2186"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2A92DCC6"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2</w:t>
            </w:r>
            <w:r w:rsidRPr="00750707">
              <w:rPr>
                <w:rFonts w:eastAsia="Calibri"/>
                <w:b/>
                <w:bCs/>
                <w:vertAlign w:val="superscript"/>
                <w:lang w:bidi="hi-IN"/>
              </w:rPr>
              <w:t>nd</w:t>
            </w:r>
            <w:r w:rsidRPr="00750707">
              <w:rPr>
                <w:rFonts w:eastAsia="Calibri"/>
                <w:b/>
                <w:bCs/>
                <w:lang w:bidi="hi-IN"/>
              </w:rPr>
              <w:t xml:space="preserve"> Quarter</w:t>
            </w:r>
          </w:p>
        </w:tc>
        <w:tc>
          <w:tcPr>
            <w:tcW w:w="2134"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5F2C6D7F"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3</w:t>
            </w:r>
            <w:r w:rsidRPr="00750707">
              <w:rPr>
                <w:rFonts w:eastAsia="Calibri"/>
                <w:b/>
                <w:bCs/>
                <w:vertAlign w:val="superscript"/>
                <w:lang w:bidi="hi-IN"/>
              </w:rPr>
              <w:t>rd</w:t>
            </w:r>
            <w:r w:rsidRPr="00750707">
              <w:rPr>
                <w:rFonts w:eastAsia="Calibri"/>
                <w:b/>
                <w:bCs/>
                <w:lang w:bidi="hi-IN"/>
              </w:rPr>
              <w:t xml:space="preserve"> Quarter</w:t>
            </w:r>
          </w:p>
        </w:tc>
        <w:tc>
          <w:tcPr>
            <w:tcW w:w="2070" w:type="dxa"/>
            <w:tcBorders>
              <w:top w:val="single" w:sz="8" w:space="0" w:color="FFFFFF"/>
              <w:left w:val="single" w:sz="8" w:space="0" w:color="FFFFFF"/>
              <w:bottom w:val="single" w:sz="24" w:space="0" w:color="FFFFFF"/>
              <w:right w:val="single" w:sz="8" w:space="0" w:color="FFFFFF"/>
            </w:tcBorders>
            <w:shd w:val="clear" w:color="auto" w:fill="558BB8"/>
            <w:tcMar>
              <w:top w:w="72" w:type="dxa"/>
              <w:left w:w="144" w:type="dxa"/>
              <w:bottom w:w="72" w:type="dxa"/>
              <w:right w:w="144" w:type="dxa"/>
            </w:tcMar>
            <w:hideMark/>
          </w:tcPr>
          <w:p w14:paraId="46718B9C" w14:textId="77777777" w:rsidR="00895721" w:rsidRPr="00750707" w:rsidRDefault="00895721" w:rsidP="00895721">
            <w:pPr>
              <w:spacing w:after="160" w:line="259" w:lineRule="auto"/>
              <w:ind w:left="360"/>
              <w:rPr>
                <w:rFonts w:eastAsia="Calibri"/>
                <w:b/>
                <w:bCs/>
                <w:lang w:bidi="hi-IN"/>
              </w:rPr>
            </w:pPr>
            <w:r w:rsidRPr="00750707">
              <w:rPr>
                <w:rFonts w:eastAsia="Calibri"/>
                <w:b/>
                <w:bCs/>
                <w:lang w:bidi="hi-IN"/>
              </w:rPr>
              <w:t>4</w:t>
            </w:r>
            <w:r w:rsidRPr="00750707">
              <w:rPr>
                <w:rFonts w:eastAsia="Calibri"/>
                <w:b/>
                <w:bCs/>
                <w:vertAlign w:val="superscript"/>
                <w:lang w:bidi="hi-IN"/>
              </w:rPr>
              <w:t>th</w:t>
            </w:r>
            <w:r w:rsidRPr="00750707">
              <w:rPr>
                <w:rFonts w:eastAsia="Calibri"/>
                <w:b/>
                <w:bCs/>
                <w:lang w:bidi="hi-IN"/>
              </w:rPr>
              <w:t xml:space="preserve"> Quarter</w:t>
            </w:r>
          </w:p>
        </w:tc>
      </w:tr>
      <w:tr w:rsidR="00895721" w:rsidRPr="00750707" w14:paraId="44CA5ED8" w14:textId="77777777" w:rsidTr="00895721">
        <w:trPr>
          <w:trHeight w:val="490"/>
        </w:trPr>
        <w:tc>
          <w:tcPr>
            <w:tcW w:w="18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304E80E4" w14:textId="21DD9242" w:rsidR="00895721" w:rsidRPr="00750707" w:rsidRDefault="002C1DDF" w:rsidP="00895721">
            <w:pPr>
              <w:spacing w:after="160" w:line="259" w:lineRule="auto"/>
              <w:ind w:left="360"/>
              <w:rPr>
                <w:rFonts w:eastAsia="Calibri"/>
                <w:b/>
                <w:bCs/>
                <w:lang w:bidi="hi-IN"/>
              </w:rPr>
            </w:pPr>
            <w:r w:rsidRPr="00750707">
              <w:rPr>
                <w:rFonts w:eastAsia="Calibri"/>
                <w:b/>
                <w:bCs/>
                <w:lang w:bidi="hi-IN"/>
              </w:rPr>
              <w:t>MED 03</w:t>
            </w:r>
          </w:p>
        </w:tc>
        <w:tc>
          <w:tcPr>
            <w:tcW w:w="2206"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EB37F7F" w14:textId="0E2357CB" w:rsidR="00895721" w:rsidRPr="00750707" w:rsidRDefault="00895721" w:rsidP="00895721">
            <w:pPr>
              <w:spacing w:after="160" w:line="259" w:lineRule="auto"/>
              <w:ind w:left="360"/>
              <w:rPr>
                <w:rFonts w:eastAsia="Calibri"/>
                <w:b/>
                <w:bCs/>
                <w:lang w:bidi="hi-IN"/>
              </w:rPr>
            </w:pPr>
            <w:r w:rsidRPr="00750707">
              <w:rPr>
                <w:rFonts w:eastAsia="Calibri"/>
                <w:b/>
                <w:bCs/>
                <w:lang w:bidi="hi-IN"/>
              </w:rPr>
              <w:t>17</w:t>
            </w:r>
            <w:r w:rsidRPr="00750707">
              <w:rPr>
                <w:rFonts w:eastAsia="Calibri"/>
                <w:b/>
                <w:bCs/>
                <w:vertAlign w:val="superscript"/>
                <w:lang w:bidi="hi-IN"/>
              </w:rPr>
              <w:t>th</w:t>
            </w:r>
            <w:r w:rsidRPr="00750707">
              <w:rPr>
                <w:rFonts w:eastAsia="Calibri"/>
                <w:b/>
                <w:bCs/>
                <w:lang w:bidi="hi-IN"/>
              </w:rPr>
              <w:t xml:space="preserve"> April 2023</w:t>
            </w:r>
          </w:p>
        </w:tc>
        <w:tc>
          <w:tcPr>
            <w:tcW w:w="2186"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572F0EB7" w14:textId="16AF7E11" w:rsidR="00895721" w:rsidRPr="00750707" w:rsidRDefault="00895721" w:rsidP="00895721">
            <w:pPr>
              <w:spacing w:after="160" w:line="259" w:lineRule="auto"/>
              <w:ind w:left="360"/>
              <w:rPr>
                <w:rFonts w:eastAsia="Calibri"/>
                <w:b/>
                <w:bCs/>
                <w:lang w:bidi="hi-IN"/>
              </w:rPr>
            </w:pPr>
            <w:r w:rsidRPr="00750707">
              <w:rPr>
                <w:rFonts w:eastAsia="Calibri"/>
                <w:b/>
                <w:bCs/>
                <w:lang w:bidi="hi-IN"/>
              </w:rPr>
              <w:t>17</w:t>
            </w:r>
            <w:r w:rsidRPr="00750707">
              <w:rPr>
                <w:rFonts w:eastAsia="Calibri"/>
                <w:b/>
                <w:bCs/>
                <w:vertAlign w:val="superscript"/>
                <w:lang w:bidi="hi-IN"/>
              </w:rPr>
              <w:t>th</w:t>
            </w:r>
            <w:r w:rsidRPr="00750707">
              <w:rPr>
                <w:rFonts w:eastAsia="Calibri"/>
                <w:b/>
                <w:bCs/>
                <w:lang w:bidi="hi-IN"/>
              </w:rPr>
              <w:t xml:space="preserve"> July 2023</w:t>
            </w:r>
          </w:p>
        </w:tc>
        <w:tc>
          <w:tcPr>
            <w:tcW w:w="2134"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43546BAE" w14:textId="4E5415EF" w:rsidR="00895721" w:rsidRPr="00750707" w:rsidRDefault="00294B25" w:rsidP="002C1DDF">
            <w:pPr>
              <w:spacing w:after="160" w:line="259" w:lineRule="auto"/>
              <w:ind w:left="360"/>
              <w:rPr>
                <w:rFonts w:eastAsia="Calibri"/>
                <w:b/>
                <w:bCs/>
                <w:lang w:bidi="hi-IN"/>
              </w:rPr>
            </w:pPr>
            <w:r w:rsidRPr="00750707">
              <w:rPr>
                <w:rFonts w:eastAsia="Calibri"/>
                <w:b/>
                <w:bCs/>
                <w:lang w:bidi="hi-IN"/>
              </w:rPr>
              <w:t>13</w:t>
            </w:r>
            <w:r w:rsidRPr="00750707">
              <w:rPr>
                <w:rFonts w:eastAsia="Calibri"/>
                <w:b/>
                <w:bCs/>
                <w:vertAlign w:val="superscript"/>
                <w:lang w:bidi="hi-IN"/>
              </w:rPr>
              <w:t>th</w:t>
            </w:r>
            <w:r w:rsidRPr="00750707">
              <w:rPr>
                <w:rFonts w:eastAsia="Calibri"/>
                <w:b/>
                <w:bCs/>
                <w:lang w:bidi="hi-IN"/>
              </w:rPr>
              <w:t xml:space="preserve"> Dec</w:t>
            </w:r>
            <w:r w:rsidR="00895721" w:rsidRPr="00750707">
              <w:rPr>
                <w:rFonts w:eastAsia="Calibri"/>
                <w:b/>
                <w:bCs/>
                <w:lang w:bidi="hi-IN"/>
              </w:rPr>
              <w:t xml:space="preserve"> 2023</w:t>
            </w:r>
          </w:p>
        </w:tc>
        <w:tc>
          <w:tcPr>
            <w:tcW w:w="2070"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14:paraId="18B3CCF4" w14:textId="2C4957C7" w:rsidR="00895721" w:rsidRPr="00750707" w:rsidRDefault="002C1DDF" w:rsidP="00895721">
            <w:pPr>
              <w:spacing w:after="160" w:line="259" w:lineRule="auto"/>
              <w:ind w:left="360"/>
              <w:rPr>
                <w:rFonts w:eastAsia="Calibri"/>
                <w:b/>
                <w:bCs/>
                <w:lang w:bidi="hi-IN"/>
              </w:rPr>
            </w:pPr>
            <w:r w:rsidRPr="00750707">
              <w:rPr>
                <w:rFonts w:eastAsia="Calibri"/>
                <w:b/>
                <w:bCs/>
                <w:lang w:bidi="hi-IN"/>
              </w:rPr>
              <w:t>5</w:t>
            </w:r>
            <w:r w:rsidR="00895721" w:rsidRPr="00750707">
              <w:rPr>
                <w:rFonts w:eastAsia="Calibri"/>
                <w:b/>
                <w:bCs/>
                <w:vertAlign w:val="superscript"/>
                <w:lang w:bidi="hi-IN"/>
              </w:rPr>
              <w:t>th</w:t>
            </w:r>
            <w:r w:rsidR="00895721" w:rsidRPr="00750707">
              <w:rPr>
                <w:rFonts w:eastAsia="Calibri"/>
                <w:b/>
                <w:bCs/>
                <w:lang w:bidi="hi-IN"/>
              </w:rPr>
              <w:t xml:space="preserve"> Feb 2024</w:t>
            </w:r>
          </w:p>
        </w:tc>
      </w:tr>
    </w:tbl>
    <w:p w14:paraId="22A552C5" w14:textId="77777777" w:rsidR="00895721" w:rsidRPr="00750707" w:rsidRDefault="00895721" w:rsidP="00895721">
      <w:pPr>
        <w:spacing w:after="160" w:line="259" w:lineRule="auto"/>
        <w:ind w:left="360"/>
        <w:rPr>
          <w:rFonts w:eastAsia="Calibri"/>
          <w:b/>
          <w:bCs/>
          <w:lang w:bidi="hi-IN"/>
        </w:rPr>
      </w:pPr>
    </w:p>
    <w:p w14:paraId="78DE4B09" w14:textId="02F18033" w:rsidR="009F4C52" w:rsidRPr="00750707" w:rsidRDefault="009F4C52" w:rsidP="00D61E94">
      <w:pPr>
        <w:pStyle w:val="ListParagraph"/>
        <w:numPr>
          <w:ilvl w:val="0"/>
          <w:numId w:val="37"/>
        </w:numPr>
        <w:spacing w:after="160" w:line="259" w:lineRule="auto"/>
        <w:jc w:val="both"/>
        <w:rPr>
          <w:rFonts w:ascii="Times New Roman" w:hAnsi="Times New Roman" w:cs="Times New Roman"/>
          <w:i/>
          <w:iCs/>
          <w:sz w:val="24"/>
          <w:szCs w:val="24"/>
          <w:lang w:bidi="hi-IN"/>
        </w:rPr>
      </w:pPr>
      <w:r w:rsidRPr="00750707">
        <w:rPr>
          <w:rFonts w:ascii="Times New Roman" w:hAnsi="Times New Roman" w:cs="Times New Roman"/>
          <w:b/>
          <w:bCs/>
          <w:sz w:val="24"/>
          <w:szCs w:val="24"/>
        </w:rPr>
        <w:t>Research</w:t>
      </w:r>
      <w:r w:rsidRPr="00750707">
        <w:rPr>
          <w:rFonts w:ascii="Times New Roman" w:hAnsi="Times New Roman" w:cs="Times New Roman"/>
          <w:b/>
          <w:bCs/>
          <w:spacing w:val="1"/>
          <w:sz w:val="24"/>
          <w:szCs w:val="24"/>
        </w:rPr>
        <w:t xml:space="preserve"> </w:t>
      </w:r>
      <w:r w:rsidRPr="00750707">
        <w:rPr>
          <w:rFonts w:ascii="Times New Roman" w:hAnsi="Times New Roman" w:cs="Times New Roman"/>
          <w:b/>
          <w:bCs/>
          <w:sz w:val="24"/>
          <w:szCs w:val="24"/>
        </w:rPr>
        <w:t>&amp; Development Projects</w:t>
      </w:r>
    </w:p>
    <w:p w14:paraId="23D65A67" w14:textId="03BD2DA3" w:rsidR="009F4C52" w:rsidRPr="00750707" w:rsidRDefault="009F4C52" w:rsidP="009F4C52">
      <w:pPr>
        <w:pStyle w:val="BodyText"/>
        <w:spacing w:before="1" w:line="276" w:lineRule="auto"/>
        <w:ind w:left="360" w:right="375"/>
        <w:jc w:val="both"/>
        <w:rPr>
          <w:sz w:val="24"/>
          <w:szCs w:val="24"/>
        </w:rPr>
      </w:pPr>
      <w:r w:rsidRPr="00750707">
        <w:rPr>
          <w:sz w:val="24"/>
          <w:szCs w:val="24"/>
        </w:rPr>
        <w:t>Bureau of Indian Standards (BIS), as the National Standards Body of India is responsible for</w:t>
      </w:r>
      <w:r w:rsidRPr="00750707">
        <w:rPr>
          <w:spacing w:val="1"/>
          <w:sz w:val="24"/>
          <w:szCs w:val="24"/>
        </w:rPr>
        <w:t xml:space="preserve"> </w:t>
      </w:r>
      <w:r w:rsidRPr="00750707">
        <w:rPr>
          <w:sz w:val="24"/>
          <w:szCs w:val="24"/>
        </w:rPr>
        <w:t>formulating Indian Standards for products, processes and services. In the pursuit of this</w:t>
      </w:r>
      <w:r w:rsidRPr="00750707">
        <w:rPr>
          <w:spacing w:val="1"/>
          <w:sz w:val="24"/>
          <w:szCs w:val="24"/>
        </w:rPr>
        <w:t xml:space="preserve"> </w:t>
      </w:r>
      <w:r w:rsidRPr="00750707">
        <w:rPr>
          <w:sz w:val="24"/>
          <w:szCs w:val="24"/>
        </w:rPr>
        <w:t>endeavour, it has so far developed more than 22000 Indian Standards. Action Research and</w:t>
      </w:r>
      <w:r w:rsidRPr="00750707">
        <w:rPr>
          <w:spacing w:val="1"/>
          <w:sz w:val="24"/>
          <w:szCs w:val="24"/>
        </w:rPr>
        <w:t xml:space="preserve"> </w:t>
      </w:r>
      <w:r w:rsidRPr="00750707">
        <w:rPr>
          <w:sz w:val="24"/>
          <w:szCs w:val="24"/>
        </w:rPr>
        <w:t>Research &amp; Development Projects have always been part of the standardization process.</w:t>
      </w:r>
      <w:r w:rsidRPr="00750707">
        <w:rPr>
          <w:spacing w:val="1"/>
          <w:sz w:val="24"/>
          <w:szCs w:val="24"/>
        </w:rPr>
        <w:t xml:space="preserve"> </w:t>
      </w:r>
      <w:r w:rsidRPr="00750707">
        <w:rPr>
          <w:sz w:val="24"/>
          <w:szCs w:val="24"/>
        </w:rPr>
        <w:t>However, there has been a growing reali</w:t>
      </w:r>
      <w:r w:rsidR="005A0EF6" w:rsidRPr="00750707">
        <w:rPr>
          <w:sz w:val="24"/>
          <w:szCs w:val="24"/>
        </w:rPr>
        <w:t>z</w:t>
      </w:r>
      <w:r w:rsidRPr="00750707">
        <w:rPr>
          <w:sz w:val="24"/>
          <w:szCs w:val="24"/>
        </w:rPr>
        <w:t>ation in the context of the increasing diversification,</w:t>
      </w:r>
      <w:r w:rsidRPr="00750707">
        <w:rPr>
          <w:spacing w:val="-57"/>
          <w:sz w:val="24"/>
          <w:szCs w:val="24"/>
        </w:rPr>
        <w:t xml:space="preserve"> </w:t>
      </w:r>
      <w:r w:rsidRPr="00750707">
        <w:rPr>
          <w:sz w:val="24"/>
          <w:szCs w:val="24"/>
        </w:rPr>
        <w:t>innovation</w:t>
      </w:r>
      <w:r w:rsidRPr="00750707">
        <w:rPr>
          <w:spacing w:val="-9"/>
          <w:sz w:val="24"/>
          <w:szCs w:val="24"/>
        </w:rPr>
        <w:t xml:space="preserve"> </w:t>
      </w:r>
      <w:r w:rsidRPr="00750707">
        <w:rPr>
          <w:sz w:val="24"/>
          <w:szCs w:val="24"/>
        </w:rPr>
        <w:t>and</w:t>
      </w:r>
      <w:r w:rsidRPr="00750707">
        <w:rPr>
          <w:spacing w:val="-10"/>
          <w:sz w:val="24"/>
          <w:szCs w:val="24"/>
        </w:rPr>
        <w:t xml:space="preserve"> </w:t>
      </w:r>
      <w:r w:rsidRPr="00750707">
        <w:rPr>
          <w:sz w:val="24"/>
          <w:szCs w:val="24"/>
        </w:rPr>
        <w:lastRenderedPageBreak/>
        <w:t>complexities</w:t>
      </w:r>
      <w:r w:rsidRPr="00750707">
        <w:rPr>
          <w:spacing w:val="-9"/>
          <w:sz w:val="24"/>
          <w:szCs w:val="24"/>
        </w:rPr>
        <w:t xml:space="preserve"> </w:t>
      </w:r>
      <w:r w:rsidRPr="00750707">
        <w:rPr>
          <w:sz w:val="24"/>
          <w:szCs w:val="24"/>
        </w:rPr>
        <w:t>in</w:t>
      </w:r>
      <w:r w:rsidRPr="00750707">
        <w:rPr>
          <w:spacing w:val="-9"/>
          <w:sz w:val="24"/>
          <w:szCs w:val="24"/>
        </w:rPr>
        <w:t xml:space="preserve"> </w:t>
      </w:r>
      <w:r w:rsidRPr="00750707">
        <w:rPr>
          <w:sz w:val="24"/>
          <w:szCs w:val="24"/>
        </w:rPr>
        <w:t>the</w:t>
      </w:r>
      <w:r w:rsidRPr="00750707">
        <w:rPr>
          <w:spacing w:val="-10"/>
          <w:sz w:val="24"/>
          <w:szCs w:val="24"/>
        </w:rPr>
        <w:t xml:space="preserve"> </w:t>
      </w:r>
      <w:r w:rsidRPr="00750707">
        <w:rPr>
          <w:sz w:val="24"/>
          <w:szCs w:val="24"/>
        </w:rPr>
        <w:t>manufacturing</w:t>
      </w:r>
      <w:r w:rsidRPr="00750707">
        <w:rPr>
          <w:spacing w:val="-8"/>
          <w:sz w:val="24"/>
          <w:szCs w:val="24"/>
        </w:rPr>
        <w:t xml:space="preserve"> </w:t>
      </w:r>
      <w:r w:rsidRPr="00750707">
        <w:rPr>
          <w:sz w:val="24"/>
          <w:szCs w:val="24"/>
        </w:rPr>
        <w:t>sector</w:t>
      </w:r>
      <w:r w:rsidRPr="00750707">
        <w:rPr>
          <w:spacing w:val="-10"/>
          <w:sz w:val="24"/>
          <w:szCs w:val="24"/>
        </w:rPr>
        <w:t xml:space="preserve"> </w:t>
      </w:r>
      <w:r w:rsidRPr="00750707">
        <w:rPr>
          <w:sz w:val="24"/>
          <w:szCs w:val="24"/>
        </w:rPr>
        <w:t>and</w:t>
      </w:r>
      <w:r w:rsidRPr="00750707">
        <w:rPr>
          <w:spacing w:val="-10"/>
          <w:sz w:val="24"/>
          <w:szCs w:val="24"/>
        </w:rPr>
        <w:t xml:space="preserve"> </w:t>
      </w:r>
      <w:r w:rsidRPr="00750707">
        <w:rPr>
          <w:sz w:val="24"/>
          <w:szCs w:val="24"/>
        </w:rPr>
        <w:t>evolution</w:t>
      </w:r>
      <w:r w:rsidRPr="00750707">
        <w:rPr>
          <w:spacing w:val="-8"/>
          <w:sz w:val="24"/>
          <w:szCs w:val="24"/>
        </w:rPr>
        <w:t xml:space="preserve"> </w:t>
      </w:r>
      <w:r w:rsidRPr="00750707">
        <w:rPr>
          <w:sz w:val="24"/>
          <w:szCs w:val="24"/>
        </w:rPr>
        <w:t>of</w:t>
      </w:r>
      <w:r w:rsidRPr="00750707">
        <w:rPr>
          <w:spacing w:val="-10"/>
          <w:sz w:val="24"/>
          <w:szCs w:val="24"/>
        </w:rPr>
        <w:t xml:space="preserve"> </w:t>
      </w:r>
      <w:r w:rsidRPr="00750707">
        <w:rPr>
          <w:sz w:val="24"/>
          <w:szCs w:val="24"/>
        </w:rPr>
        <w:t>services</w:t>
      </w:r>
      <w:r w:rsidRPr="00750707">
        <w:rPr>
          <w:spacing w:val="-9"/>
          <w:sz w:val="24"/>
          <w:szCs w:val="24"/>
        </w:rPr>
        <w:t xml:space="preserve"> </w:t>
      </w:r>
      <w:r w:rsidRPr="00750707">
        <w:rPr>
          <w:sz w:val="24"/>
          <w:szCs w:val="24"/>
        </w:rPr>
        <w:t>and</w:t>
      </w:r>
      <w:r w:rsidRPr="00750707">
        <w:rPr>
          <w:spacing w:val="-9"/>
          <w:sz w:val="24"/>
          <w:szCs w:val="24"/>
        </w:rPr>
        <w:t xml:space="preserve"> </w:t>
      </w:r>
      <w:r w:rsidRPr="00750707">
        <w:rPr>
          <w:sz w:val="24"/>
          <w:szCs w:val="24"/>
        </w:rPr>
        <w:t>also</w:t>
      </w:r>
      <w:r w:rsidRPr="00750707">
        <w:rPr>
          <w:spacing w:val="-9"/>
          <w:sz w:val="24"/>
          <w:szCs w:val="24"/>
        </w:rPr>
        <w:t xml:space="preserve"> </w:t>
      </w:r>
      <w:r w:rsidRPr="00750707">
        <w:rPr>
          <w:sz w:val="24"/>
          <w:szCs w:val="24"/>
        </w:rPr>
        <w:t>due</w:t>
      </w:r>
      <w:r w:rsidRPr="00750707">
        <w:rPr>
          <w:spacing w:val="-57"/>
          <w:sz w:val="24"/>
          <w:szCs w:val="24"/>
        </w:rPr>
        <w:t xml:space="preserve"> </w:t>
      </w:r>
      <w:r w:rsidRPr="00750707">
        <w:rPr>
          <w:sz w:val="24"/>
          <w:szCs w:val="24"/>
        </w:rPr>
        <w:t>to</w:t>
      </w:r>
      <w:r w:rsidRPr="00750707">
        <w:rPr>
          <w:spacing w:val="1"/>
          <w:sz w:val="24"/>
          <w:szCs w:val="24"/>
        </w:rPr>
        <w:t xml:space="preserve"> </w:t>
      </w:r>
      <w:r w:rsidRPr="00750707">
        <w:rPr>
          <w:sz w:val="24"/>
          <w:szCs w:val="24"/>
        </w:rPr>
        <w:t>the</w:t>
      </w:r>
      <w:r w:rsidRPr="00750707">
        <w:rPr>
          <w:spacing w:val="1"/>
          <w:sz w:val="24"/>
          <w:szCs w:val="24"/>
        </w:rPr>
        <w:t xml:space="preserve"> </w:t>
      </w:r>
      <w:r w:rsidRPr="00750707">
        <w:rPr>
          <w:sz w:val="24"/>
          <w:szCs w:val="24"/>
        </w:rPr>
        <w:t>fast</w:t>
      </w:r>
      <w:r w:rsidRPr="00750707">
        <w:rPr>
          <w:spacing w:val="1"/>
          <w:sz w:val="24"/>
          <w:szCs w:val="24"/>
        </w:rPr>
        <w:t xml:space="preserve"> </w:t>
      </w:r>
      <w:r w:rsidRPr="00750707">
        <w:rPr>
          <w:sz w:val="24"/>
          <w:szCs w:val="24"/>
        </w:rPr>
        <w:t>pace</w:t>
      </w:r>
      <w:r w:rsidRPr="00750707">
        <w:rPr>
          <w:spacing w:val="1"/>
          <w:sz w:val="24"/>
          <w:szCs w:val="24"/>
        </w:rPr>
        <w:t xml:space="preserve"> </w:t>
      </w:r>
      <w:r w:rsidRPr="00750707">
        <w:rPr>
          <w:sz w:val="24"/>
          <w:szCs w:val="24"/>
        </w:rPr>
        <w:t>of</w:t>
      </w:r>
      <w:r w:rsidRPr="00750707">
        <w:rPr>
          <w:spacing w:val="1"/>
          <w:sz w:val="24"/>
          <w:szCs w:val="24"/>
        </w:rPr>
        <w:t xml:space="preserve"> </w:t>
      </w:r>
      <w:r w:rsidRPr="00750707">
        <w:rPr>
          <w:sz w:val="24"/>
          <w:szCs w:val="24"/>
        </w:rPr>
        <w:t>changes</w:t>
      </w:r>
      <w:r w:rsidRPr="00750707">
        <w:rPr>
          <w:spacing w:val="1"/>
          <w:sz w:val="24"/>
          <w:szCs w:val="24"/>
        </w:rPr>
        <w:t xml:space="preserve"> </w:t>
      </w:r>
      <w:r w:rsidRPr="00750707">
        <w:rPr>
          <w:sz w:val="24"/>
          <w:szCs w:val="24"/>
        </w:rPr>
        <w:t>in</w:t>
      </w:r>
      <w:r w:rsidRPr="00750707">
        <w:rPr>
          <w:spacing w:val="1"/>
          <w:sz w:val="24"/>
          <w:szCs w:val="24"/>
        </w:rPr>
        <w:t xml:space="preserve"> </w:t>
      </w:r>
      <w:r w:rsidRPr="00750707">
        <w:rPr>
          <w:sz w:val="24"/>
          <w:szCs w:val="24"/>
        </w:rPr>
        <w:t>the</w:t>
      </w:r>
      <w:r w:rsidRPr="00750707">
        <w:rPr>
          <w:spacing w:val="1"/>
          <w:sz w:val="24"/>
          <w:szCs w:val="24"/>
        </w:rPr>
        <w:t xml:space="preserve"> </w:t>
      </w:r>
      <w:r w:rsidRPr="00750707">
        <w:rPr>
          <w:sz w:val="24"/>
          <w:szCs w:val="24"/>
        </w:rPr>
        <w:t>manufacturing</w:t>
      </w:r>
      <w:r w:rsidRPr="00750707">
        <w:rPr>
          <w:spacing w:val="1"/>
          <w:sz w:val="24"/>
          <w:szCs w:val="24"/>
        </w:rPr>
        <w:t xml:space="preserve"> </w:t>
      </w:r>
      <w:r w:rsidRPr="00750707">
        <w:rPr>
          <w:sz w:val="24"/>
          <w:szCs w:val="24"/>
        </w:rPr>
        <w:t>and</w:t>
      </w:r>
      <w:r w:rsidRPr="00750707">
        <w:rPr>
          <w:spacing w:val="1"/>
          <w:sz w:val="24"/>
          <w:szCs w:val="24"/>
        </w:rPr>
        <w:t xml:space="preserve"> </w:t>
      </w:r>
      <w:r w:rsidRPr="00750707">
        <w:rPr>
          <w:sz w:val="24"/>
          <w:szCs w:val="24"/>
        </w:rPr>
        <w:t>services</w:t>
      </w:r>
      <w:r w:rsidRPr="00750707">
        <w:rPr>
          <w:spacing w:val="1"/>
          <w:sz w:val="24"/>
          <w:szCs w:val="24"/>
        </w:rPr>
        <w:t xml:space="preserve"> </w:t>
      </w:r>
      <w:r w:rsidRPr="00750707">
        <w:rPr>
          <w:sz w:val="24"/>
          <w:szCs w:val="24"/>
        </w:rPr>
        <w:t>landscapes,</w:t>
      </w:r>
      <w:r w:rsidRPr="00750707">
        <w:rPr>
          <w:spacing w:val="1"/>
          <w:sz w:val="24"/>
          <w:szCs w:val="24"/>
        </w:rPr>
        <w:t xml:space="preserve"> </w:t>
      </w:r>
      <w:r w:rsidRPr="00750707">
        <w:rPr>
          <w:sz w:val="24"/>
          <w:szCs w:val="24"/>
        </w:rPr>
        <w:t>research</w:t>
      </w:r>
      <w:r w:rsidRPr="00750707">
        <w:rPr>
          <w:spacing w:val="1"/>
          <w:sz w:val="24"/>
          <w:szCs w:val="24"/>
        </w:rPr>
        <w:t xml:space="preserve"> </w:t>
      </w:r>
      <w:r w:rsidRPr="00750707">
        <w:rPr>
          <w:sz w:val="24"/>
          <w:szCs w:val="24"/>
        </w:rPr>
        <w:t>&amp;</w:t>
      </w:r>
      <w:r w:rsidRPr="00750707">
        <w:rPr>
          <w:spacing w:val="1"/>
          <w:sz w:val="24"/>
          <w:szCs w:val="24"/>
        </w:rPr>
        <w:t xml:space="preserve"> </w:t>
      </w:r>
      <w:r w:rsidRPr="00750707">
        <w:rPr>
          <w:sz w:val="24"/>
          <w:szCs w:val="24"/>
        </w:rPr>
        <w:t>development</w:t>
      </w:r>
      <w:r w:rsidRPr="00750707">
        <w:rPr>
          <w:spacing w:val="-3"/>
          <w:sz w:val="24"/>
          <w:szCs w:val="24"/>
        </w:rPr>
        <w:t xml:space="preserve"> </w:t>
      </w:r>
      <w:r w:rsidRPr="00750707">
        <w:rPr>
          <w:sz w:val="24"/>
          <w:szCs w:val="24"/>
        </w:rPr>
        <w:t>projects</w:t>
      </w:r>
      <w:r w:rsidRPr="00750707">
        <w:rPr>
          <w:spacing w:val="-3"/>
          <w:sz w:val="24"/>
          <w:szCs w:val="24"/>
        </w:rPr>
        <w:t xml:space="preserve"> </w:t>
      </w:r>
      <w:r w:rsidRPr="00750707">
        <w:rPr>
          <w:sz w:val="24"/>
          <w:szCs w:val="24"/>
        </w:rPr>
        <w:t>have</w:t>
      </w:r>
      <w:r w:rsidRPr="00750707">
        <w:rPr>
          <w:spacing w:val="-5"/>
          <w:sz w:val="24"/>
          <w:szCs w:val="24"/>
        </w:rPr>
        <w:t xml:space="preserve"> </w:t>
      </w:r>
      <w:r w:rsidRPr="00750707">
        <w:rPr>
          <w:sz w:val="24"/>
          <w:szCs w:val="24"/>
        </w:rPr>
        <w:t>to</w:t>
      </w:r>
      <w:r w:rsidRPr="00750707">
        <w:rPr>
          <w:spacing w:val="-3"/>
          <w:sz w:val="24"/>
          <w:szCs w:val="24"/>
        </w:rPr>
        <w:t xml:space="preserve"> </w:t>
      </w:r>
      <w:r w:rsidRPr="00750707">
        <w:rPr>
          <w:sz w:val="24"/>
          <w:szCs w:val="24"/>
        </w:rPr>
        <w:t>be</w:t>
      </w:r>
      <w:r w:rsidRPr="00750707">
        <w:rPr>
          <w:spacing w:val="-5"/>
          <w:sz w:val="24"/>
          <w:szCs w:val="24"/>
        </w:rPr>
        <w:t xml:space="preserve"> </w:t>
      </w:r>
      <w:r w:rsidRPr="00750707">
        <w:rPr>
          <w:sz w:val="24"/>
          <w:szCs w:val="24"/>
        </w:rPr>
        <w:t>made</w:t>
      </w:r>
      <w:r w:rsidRPr="00750707">
        <w:rPr>
          <w:spacing w:val="-4"/>
          <w:sz w:val="24"/>
          <w:szCs w:val="24"/>
        </w:rPr>
        <w:t xml:space="preserve"> </w:t>
      </w:r>
      <w:r w:rsidRPr="00750707">
        <w:rPr>
          <w:sz w:val="24"/>
          <w:szCs w:val="24"/>
        </w:rPr>
        <w:t>an</w:t>
      </w:r>
      <w:r w:rsidRPr="00750707">
        <w:rPr>
          <w:spacing w:val="-4"/>
          <w:sz w:val="24"/>
          <w:szCs w:val="24"/>
        </w:rPr>
        <w:t xml:space="preserve"> </w:t>
      </w:r>
      <w:r w:rsidRPr="00750707">
        <w:rPr>
          <w:sz w:val="24"/>
          <w:szCs w:val="24"/>
        </w:rPr>
        <w:t>integral</w:t>
      </w:r>
      <w:r w:rsidRPr="00750707">
        <w:rPr>
          <w:spacing w:val="-1"/>
          <w:sz w:val="24"/>
          <w:szCs w:val="24"/>
        </w:rPr>
        <w:t xml:space="preserve"> </w:t>
      </w:r>
      <w:r w:rsidRPr="00750707">
        <w:rPr>
          <w:sz w:val="24"/>
          <w:szCs w:val="24"/>
        </w:rPr>
        <w:t>part</w:t>
      </w:r>
      <w:r w:rsidRPr="00750707">
        <w:rPr>
          <w:spacing w:val="-4"/>
          <w:sz w:val="24"/>
          <w:szCs w:val="24"/>
        </w:rPr>
        <w:t xml:space="preserve"> </w:t>
      </w:r>
      <w:r w:rsidRPr="00750707">
        <w:rPr>
          <w:sz w:val="24"/>
          <w:szCs w:val="24"/>
        </w:rPr>
        <w:t>of</w:t>
      </w:r>
      <w:r w:rsidRPr="00750707">
        <w:rPr>
          <w:spacing w:val="-5"/>
          <w:sz w:val="24"/>
          <w:szCs w:val="24"/>
        </w:rPr>
        <w:t xml:space="preserve"> </w:t>
      </w:r>
      <w:r w:rsidRPr="00750707">
        <w:rPr>
          <w:sz w:val="24"/>
          <w:szCs w:val="24"/>
        </w:rPr>
        <w:t>the</w:t>
      </w:r>
      <w:r w:rsidRPr="00750707">
        <w:rPr>
          <w:spacing w:val="-4"/>
          <w:sz w:val="24"/>
          <w:szCs w:val="24"/>
        </w:rPr>
        <w:t xml:space="preserve"> </w:t>
      </w:r>
      <w:r w:rsidRPr="00750707">
        <w:rPr>
          <w:sz w:val="24"/>
          <w:szCs w:val="24"/>
        </w:rPr>
        <w:t>standardization</w:t>
      </w:r>
      <w:r w:rsidRPr="00750707">
        <w:rPr>
          <w:spacing w:val="-4"/>
          <w:sz w:val="24"/>
          <w:szCs w:val="24"/>
        </w:rPr>
        <w:t xml:space="preserve"> </w:t>
      </w:r>
      <w:r w:rsidRPr="00750707">
        <w:rPr>
          <w:sz w:val="24"/>
          <w:szCs w:val="24"/>
        </w:rPr>
        <w:t>process.</w:t>
      </w:r>
      <w:r w:rsidRPr="00750707">
        <w:rPr>
          <w:spacing w:val="-3"/>
          <w:sz w:val="24"/>
          <w:szCs w:val="24"/>
        </w:rPr>
        <w:t xml:space="preserve"> </w:t>
      </w:r>
      <w:r w:rsidRPr="00750707">
        <w:rPr>
          <w:sz w:val="24"/>
          <w:szCs w:val="24"/>
        </w:rPr>
        <w:t>The</w:t>
      </w:r>
      <w:r w:rsidRPr="00750707">
        <w:rPr>
          <w:spacing w:val="-5"/>
          <w:sz w:val="24"/>
          <w:szCs w:val="24"/>
        </w:rPr>
        <w:t xml:space="preserve"> </w:t>
      </w:r>
      <w:r w:rsidRPr="00750707">
        <w:rPr>
          <w:sz w:val="24"/>
          <w:szCs w:val="24"/>
        </w:rPr>
        <w:t>idea</w:t>
      </w:r>
      <w:r w:rsidRPr="00750707">
        <w:rPr>
          <w:spacing w:val="-58"/>
          <w:sz w:val="24"/>
          <w:szCs w:val="24"/>
        </w:rPr>
        <w:t xml:space="preserve"> </w:t>
      </w:r>
      <w:r w:rsidRPr="00750707">
        <w:rPr>
          <w:sz w:val="24"/>
          <w:szCs w:val="24"/>
        </w:rPr>
        <w:t>is that in principle no standard should be developed without intensive and insightful research</w:t>
      </w:r>
      <w:r w:rsidRPr="00750707">
        <w:rPr>
          <w:spacing w:val="1"/>
          <w:sz w:val="24"/>
          <w:szCs w:val="24"/>
        </w:rPr>
        <w:t xml:space="preserve"> </w:t>
      </w:r>
      <w:r w:rsidRPr="00750707">
        <w:rPr>
          <w:sz w:val="24"/>
          <w:szCs w:val="24"/>
        </w:rPr>
        <w:t>work, which is not confined only to the review of the existing literature and focus group</w:t>
      </w:r>
      <w:r w:rsidRPr="00750707">
        <w:rPr>
          <w:spacing w:val="1"/>
          <w:sz w:val="24"/>
          <w:szCs w:val="24"/>
        </w:rPr>
        <w:t xml:space="preserve"> </w:t>
      </w:r>
      <w:r w:rsidRPr="00750707">
        <w:rPr>
          <w:sz w:val="24"/>
          <w:szCs w:val="24"/>
        </w:rPr>
        <w:t>discussions on the subject chosen for standardization, but also covers the detailed field level</w:t>
      </w:r>
      <w:r w:rsidRPr="00750707">
        <w:rPr>
          <w:spacing w:val="1"/>
          <w:sz w:val="24"/>
          <w:szCs w:val="24"/>
        </w:rPr>
        <w:t xml:space="preserve"> </w:t>
      </w:r>
      <w:r w:rsidRPr="00750707">
        <w:rPr>
          <w:sz w:val="24"/>
          <w:szCs w:val="24"/>
        </w:rPr>
        <w:t>study of the existing processes and practices in product manufacturing and service delivery.</w:t>
      </w:r>
      <w:r w:rsidRPr="00750707">
        <w:rPr>
          <w:spacing w:val="1"/>
          <w:sz w:val="24"/>
          <w:szCs w:val="24"/>
        </w:rPr>
        <w:t xml:space="preserve"> </w:t>
      </w:r>
      <w:r w:rsidRPr="00750707">
        <w:rPr>
          <w:sz w:val="24"/>
          <w:szCs w:val="24"/>
        </w:rPr>
        <w:t>This requires a large network of domain area experts to carry out the research &amp; development</w:t>
      </w:r>
      <w:r w:rsidRPr="00750707">
        <w:rPr>
          <w:spacing w:val="-57"/>
          <w:sz w:val="24"/>
          <w:szCs w:val="24"/>
        </w:rPr>
        <w:t xml:space="preserve"> </w:t>
      </w:r>
      <w:r w:rsidRPr="00750707">
        <w:rPr>
          <w:sz w:val="24"/>
          <w:szCs w:val="24"/>
        </w:rPr>
        <w:t>work. The existing network encompasses only a small segment of experts, who are either</w:t>
      </w:r>
      <w:r w:rsidRPr="00750707">
        <w:rPr>
          <w:spacing w:val="1"/>
          <w:sz w:val="24"/>
          <w:szCs w:val="24"/>
        </w:rPr>
        <w:t xml:space="preserve"> </w:t>
      </w:r>
      <w:r w:rsidRPr="00750707">
        <w:rPr>
          <w:sz w:val="24"/>
          <w:szCs w:val="24"/>
        </w:rPr>
        <w:t>associated with technical committees as members or belong to some R&amp;D organizations. The</w:t>
      </w:r>
      <w:r w:rsidRPr="00750707">
        <w:rPr>
          <w:spacing w:val="1"/>
          <w:sz w:val="24"/>
          <w:szCs w:val="24"/>
        </w:rPr>
        <w:t xml:space="preserve"> </w:t>
      </w:r>
      <w:r w:rsidRPr="00750707">
        <w:rPr>
          <w:sz w:val="24"/>
          <w:szCs w:val="24"/>
        </w:rPr>
        <w:t>Memorandum of Understanding with the premier educational institutions imparting technical</w:t>
      </w:r>
      <w:r w:rsidRPr="00750707">
        <w:rPr>
          <w:spacing w:val="1"/>
          <w:sz w:val="24"/>
          <w:szCs w:val="24"/>
        </w:rPr>
        <w:t xml:space="preserve"> </w:t>
      </w:r>
      <w:r w:rsidRPr="00750707">
        <w:rPr>
          <w:sz w:val="24"/>
          <w:szCs w:val="24"/>
        </w:rPr>
        <w:t>and professional education opens the window to the opportunities to expand this network</w:t>
      </w:r>
      <w:r w:rsidRPr="00750707">
        <w:rPr>
          <w:spacing w:val="1"/>
          <w:sz w:val="24"/>
          <w:szCs w:val="24"/>
        </w:rPr>
        <w:t xml:space="preserve"> </w:t>
      </w:r>
      <w:r w:rsidRPr="00750707">
        <w:rPr>
          <w:sz w:val="24"/>
          <w:szCs w:val="24"/>
        </w:rPr>
        <w:t>substantially by utilizing the intellectual capital that resides with the faculty and the research</w:t>
      </w:r>
      <w:r w:rsidRPr="00750707">
        <w:rPr>
          <w:spacing w:val="1"/>
          <w:sz w:val="24"/>
          <w:szCs w:val="24"/>
        </w:rPr>
        <w:t xml:space="preserve"> </w:t>
      </w:r>
      <w:r w:rsidRPr="00750707">
        <w:rPr>
          <w:sz w:val="24"/>
          <w:szCs w:val="24"/>
        </w:rPr>
        <w:t>scholars in these institutions. This association is conceived not only as a way to promote</w:t>
      </w:r>
      <w:r w:rsidRPr="00750707">
        <w:rPr>
          <w:spacing w:val="1"/>
          <w:sz w:val="24"/>
          <w:szCs w:val="24"/>
        </w:rPr>
        <w:t xml:space="preserve"> </w:t>
      </w:r>
      <w:r w:rsidRPr="00750707">
        <w:rPr>
          <w:sz w:val="24"/>
          <w:szCs w:val="24"/>
        </w:rPr>
        <w:t>research &amp; development work necessary for standards formulation but also to enrich the</w:t>
      </w:r>
      <w:r w:rsidRPr="00750707">
        <w:rPr>
          <w:spacing w:val="1"/>
          <w:sz w:val="24"/>
          <w:szCs w:val="24"/>
        </w:rPr>
        <w:t xml:space="preserve"> </w:t>
      </w:r>
      <w:r w:rsidRPr="00750707">
        <w:rPr>
          <w:sz w:val="24"/>
          <w:szCs w:val="24"/>
        </w:rPr>
        <w:t>research</w:t>
      </w:r>
      <w:r w:rsidRPr="00750707">
        <w:rPr>
          <w:spacing w:val="-1"/>
          <w:sz w:val="24"/>
          <w:szCs w:val="24"/>
        </w:rPr>
        <w:t xml:space="preserve"> </w:t>
      </w:r>
      <w:r w:rsidRPr="00750707">
        <w:rPr>
          <w:sz w:val="24"/>
          <w:szCs w:val="24"/>
        </w:rPr>
        <w:t>ecosystem in</w:t>
      </w:r>
      <w:r w:rsidRPr="00750707">
        <w:rPr>
          <w:spacing w:val="1"/>
          <w:sz w:val="24"/>
          <w:szCs w:val="24"/>
        </w:rPr>
        <w:t xml:space="preserve"> </w:t>
      </w:r>
      <w:r w:rsidRPr="00750707">
        <w:rPr>
          <w:sz w:val="24"/>
          <w:szCs w:val="24"/>
        </w:rPr>
        <w:t>these</w:t>
      </w:r>
      <w:r w:rsidRPr="00750707">
        <w:rPr>
          <w:spacing w:val="-2"/>
          <w:sz w:val="24"/>
          <w:szCs w:val="24"/>
        </w:rPr>
        <w:t xml:space="preserve"> </w:t>
      </w:r>
      <w:r w:rsidRPr="00750707">
        <w:rPr>
          <w:sz w:val="24"/>
          <w:szCs w:val="24"/>
        </w:rPr>
        <w:t>educational institutions.</w:t>
      </w:r>
    </w:p>
    <w:p w14:paraId="4AD83E22" w14:textId="3571EC17" w:rsidR="00BE09FE" w:rsidRPr="00750707" w:rsidRDefault="00BE09FE" w:rsidP="009F4C52">
      <w:pPr>
        <w:pStyle w:val="BodyText"/>
        <w:spacing w:before="1" w:line="276" w:lineRule="auto"/>
        <w:ind w:left="360" w:right="375"/>
        <w:jc w:val="both"/>
        <w:rPr>
          <w:sz w:val="24"/>
          <w:szCs w:val="24"/>
        </w:rPr>
      </w:pPr>
      <w:r w:rsidRPr="00750707">
        <w:rPr>
          <w:sz w:val="24"/>
          <w:szCs w:val="24"/>
        </w:rPr>
        <w:t>BIS has revised its R&amp;D Guidelines and is attached here for reference.</w:t>
      </w:r>
    </w:p>
    <w:bookmarkStart w:id="4" w:name="_MON_1763730798"/>
    <w:bookmarkEnd w:id="4"/>
    <w:p w14:paraId="4257E049" w14:textId="4E124650" w:rsidR="00BE09FE" w:rsidRPr="00750707" w:rsidRDefault="00BE09FE" w:rsidP="009F4C52">
      <w:pPr>
        <w:pStyle w:val="BodyText"/>
        <w:spacing w:before="1" w:line="276" w:lineRule="auto"/>
        <w:ind w:left="360" w:right="375"/>
        <w:jc w:val="both"/>
        <w:rPr>
          <w:sz w:val="24"/>
          <w:szCs w:val="24"/>
        </w:rPr>
      </w:pPr>
      <w:r w:rsidRPr="00750707">
        <w:rPr>
          <w:sz w:val="24"/>
          <w:szCs w:val="24"/>
        </w:rPr>
        <w:object w:dxaOrig="1504" w:dyaOrig="982" w14:anchorId="2E204C2C">
          <v:shape id="_x0000_i1029" type="#_x0000_t75" style="width:74.5pt;height:48.85pt" o:ole="">
            <v:imagedata r:id="rId18" o:title=""/>
          </v:shape>
          <o:OLEObject Type="Embed" ProgID="Word.Document.12" ShapeID="_x0000_i1029" DrawAspect="Icon" ObjectID="_1763968301" r:id="rId19">
            <o:FieldCodes>\s</o:FieldCodes>
          </o:OLEObject>
        </w:object>
      </w:r>
    </w:p>
    <w:p w14:paraId="677B012A" w14:textId="0CEE0F87" w:rsidR="009F4C52" w:rsidRPr="00750707" w:rsidRDefault="009F4C52" w:rsidP="009F4C52">
      <w:pPr>
        <w:pStyle w:val="BodyText"/>
        <w:spacing w:before="1" w:line="276" w:lineRule="auto"/>
        <w:ind w:left="360" w:right="375"/>
        <w:jc w:val="both"/>
        <w:rPr>
          <w:sz w:val="24"/>
          <w:szCs w:val="24"/>
        </w:rPr>
      </w:pPr>
      <w:r w:rsidRPr="00750707">
        <w:rPr>
          <w:i/>
          <w:sz w:val="24"/>
          <w:szCs w:val="24"/>
        </w:rPr>
        <w:t>The Committee may please note.</w:t>
      </w:r>
    </w:p>
    <w:p w14:paraId="4EE6875E" w14:textId="0407A560" w:rsidR="00895721" w:rsidRPr="00750707" w:rsidRDefault="00895721" w:rsidP="00D61E94">
      <w:pPr>
        <w:numPr>
          <w:ilvl w:val="0"/>
          <w:numId w:val="37"/>
        </w:numPr>
        <w:spacing w:after="160" w:line="259" w:lineRule="auto"/>
        <w:jc w:val="both"/>
        <w:rPr>
          <w:rFonts w:eastAsia="Calibri"/>
          <w:i/>
          <w:iCs/>
          <w:lang w:bidi="hi-IN"/>
        </w:rPr>
      </w:pPr>
      <w:r w:rsidRPr="00750707">
        <w:rPr>
          <w:shd w:val="clear" w:color="auto" w:fill="FFFFFF"/>
          <w:lang w:bidi="hi-IN"/>
        </w:rPr>
        <w:t xml:space="preserve">Closer examination of </w:t>
      </w:r>
      <w:r w:rsidRPr="00750707">
        <w:rPr>
          <w:b/>
          <w:bCs/>
          <w:shd w:val="clear" w:color="auto" w:fill="FFFFFF"/>
          <w:lang w:bidi="hi-IN"/>
        </w:rPr>
        <w:t>new work item proposals</w:t>
      </w:r>
      <w:r w:rsidRPr="00750707">
        <w:rPr>
          <w:bCs/>
          <w:shd w:val="clear" w:color="auto" w:fill="FFFFFF"/>
          <w:lang w:bidi="hi-IN"/>
        </w:rPr>
        <w:t xml:space="preserve"> received from </w:t>
      </w:r>
      <w:r w:rsidR="00BD27FA" w:rsidRPr="00750707">
        <w:rPr>
          <w:bCs/>
          <w:shd w:val="clear" w:color="auto" w:fill="FFFFFF"/>
          <w:lang w:bidi="hi-IN"/>
        </w:rPr>
        <w:t>ISO/IEC</w:t>
      </w:r>
      <w:r w:rsidRPr="00750707">
        <w:rPr>
          <w:bCs/>
          <w:shd w:val="clear" w:color="auto" w:fill="FFFFFF"/>
          <w:lang w:bidi="hi-IN"/>
        </w:rPr>
        <w:t>.</w:t>
      </w:r>
    </w:p>
    <w:p w14:paraId="7CE4088C" w14:textId="52B12AA2" w:rsidR="00895721" w:rsidRPr="00750707" w:rsidRDefault="00895721" w:rsidP="00895721">
      <w:pPr>
        <w:spacing w:after="160" w:line="259" w:lineRule="auto"/>
        <w:ind w:left="360"/>
        <w:jc w:val="both"/>
        <w:rPr>
          <w:bCs/>
          <w:shd w:val="clear" w:color="auto" w:fill="FFFFFF"/>
          <w:lang w:bidi="hi-IN"/>
        </w:rPr>
      </w:pPr>
      <w:r w:rsidRPr="00750707">
        <w:rPr>
          <w:bCs/>
          <w:shd w:val="clear" w:color="auto" w:fill="FFFFFF"/>
          <w:lang w:bidi="hi-IN"/>
        </w:rPr>
        <w:t xml:space="preserve">India has established itself as a significant manufacturing hub and has a considerable stake in international trade. To ensure our active involvement in trade-related norms set by different countries, it is essential for us to participate in the standardisation process of </w:t>
      </w:r>
      <w:r w:rsidR="00BD27FA" w:rsidRPr="00750707">
        <w:rPr>
          <w:bCs/>
          <w:shd w:val="clear" w:color="auto" w:fill="FFFFFF"/>
          <w:lang w:bidi="hi-IN"/>
        </w:rPr>
        <w:t xml:space="preserve">ISO/IEC </w:t>
      </w:r>
      <w:r w:rsidRPr="00750707">
        <w:rPr>
          <w:bCs/>
          <w:shd w:val="clear" w:color="auto" w:fill="FFFFFF"/>
          <w:lang w:bidi="hi-IN"/>
        </w:rPr>
        <w:t xml:space="preserve">and provide input for the betterment of our industries. Standardisation is the key to influence these norms, and a </w:t>
      </w:r>
      <w:r w:rsidRPr="00750707">
        <w:rPr>
          <w:b/>
          <w:bCs/>
          <w:shd w:val="clear" w:color="auto" w:fill="FFFFFF"/>
          <w:lang w:bidi="hi-IN"/>
        </w:rPr>
        <w:t>closer examination of new work item proposals</w:t>
      </w:r>
      <w:r w:rsidRPr="00750707">
        <w:rPr>
          <w:bCs/>
          <w:shd w:val="clear" w:color="auto" w:fill="FFFFFF"/>
          <w:lang w:bidi="hi-IN"/>
        </w:rPr>
        <w:t xml:space="preserve"> received from </w:t>
      </w:r>
      <w:r w:rsidR="00BD27FA" w:rsidRPr="00750707">
        <w:rPr>
          <w:bCs/>
          <w:shd w:val="clear" w:color="auto" w:fill="FFFFFF"/>
          <w:lang w:bidi="hi-IN"/>
        </w:rPr>
        <w:t xml:space="preserve">ISO/IEC </w:t>
      </w:r>
      <w:r w:rsidRPr="00750707">
        <w:rPr>
          <w:bCs/>
          <w:shd w:val="clear" w:color="auto" w:fill="FFFFFF"/>
          <w:lang w:bidi="hi-IN"/>
        </w:rPr>
        <w:t xml:space="preserve">is necessary for us to standardise products at the international level. This activity will benefit Indian manufacturers at all levels to keep up with or enter into international level trade, ultimately improving their competitiveness in the global market. </w:t>
      </w:r>
    </w:p>
    <w:p w14:paraId="00A27203" w14:textId="5E8F6342" w:rsidR="00831A0D" w:rsidRPr="00750707" w:rsidRDefault="00831A0D" w:rsidP="00895721">
      <w:pPr>
        <w:spacing w:after="160" w:line="259" w:lineRule="auto"/>
        <w:ind w:left="360"/>
        <w:jc w:val="both"/>
        <w:rPr>
          <w:bCs/>
          <w:shd w:val="clear" w:color="auto" w:fill="FFFFFF"/>
          <w:lang w:bidi="hi-IN"/>
        </w:rPr>
      </w:pPr>
    </w:p>
    <w:tbl>
      <w:tblPr>
        <w:tblStyle w:val="TableGrid"/>
        <w:tblW w:w="0" w:type="auto"/>
        <w:tblInd w:w="360" w:type="dxa"/>
        <w:tblLook w:val="04A0" w:firstRow="1" w:lastRow="0" w:firstColumn="1" w:lastColumn="0" w:noHBand="0" w:noVBand="1"/>
      </w:tblPr>
      <w:tblGrid>
        <w:gridCol w:w="805"/>
        <w:gridCol w:w="1530"/>
        <w:gridCol w:w="3482"/>
        <w:gridCol w:w="1939"/>
        <w:gridCol w:w="1939"/>
      </w:tblGrid>
      <w:tr w:rsidR="00831A0D" w:rsidRPr="00750707" w14:paraId="36E53BEB" w14:textId="77777777" w:rsidTr="00831A0D">
        <w:tc>
          <w:tcPr>
            <w:tcW w:w="805" w:type="dxa"/>
          </w:tcPr>
          <w:p w14:paraId="617DF9B5" w14:textId="4AEF9545" w:rsidR="00831A0D" w:rsidRPr="0064496F" w:rsidRDefault="00831A0D" w:rsidP="00895721">
            <w:pPr>
              <w:spacing w:after="160" w:line="259" w:lineRule="auto"/>
              <w:jc w:val="both"/>
              <w:rPr>
                <w:b/>
                <w:shd w:val="clear" w:color="auto" w:fill="FFFFFF"/>
                <w:lang w:bidi="hi-IN"/>
              </w:rPr>
            </w:pPr>
            <w:r w:rsidRPr="0064496F">
              <w:rPr>
                <w:b/>
                <w:shd w:val="clear" w:color="auto" w:fill="FFFFFF"/>
                <w:lang w:bidi="hi-IN"/>
              </w:rPr>
              <w:t>Sl No.</w:t>
            </w:r>
          </w:p>
        </w:tc>
        <w:tc>
          <w:tcPr>
            <w:tcW w:w="1530" w:type="dxa"/>
          </w:tcPr>
          <w:p w14:paraId="38E185F9" w14:textId="24EBCCA9" w:rsidR="00831A0D" w:rsidRPr="0064496F" w:rsidRDefault="00831A0D" w:rsidP="00895721">
            <w:pPr>
              <w:spacing w:after="160" w:line="259" w:lineRule="auto"/>
              <w:jc w:val="both"/>
              <w:rPr>
                <w:b/>
                <w:shd w:val="clear" w:color="auto" w:fill="FFFFFF"/>
                <w:lang w:bidi="hi-IN"/>
              </w:rPr>
            </w:pPr>
            <w:r w:rsidRPr="0064496F">
              <w:rPr>
                <w:b/>
                <w:shd w:val="clear" w:color="auto" w:fill="FFFFFF"/>
                <w:lang w:bidi="hi-IN"/>
              </w:rPr>
              <w:t>ISO/IEC TC</w:t>
            </w:r>
          </w:p>
        </w:tc>
        <w:tc>
          <w:tcPr>
            <w:tcW w:w="3482" w:type="dxa"/>
          </w:tcPr>
          <w:p w14:paraId="3EDD668B" w14:textId="4D7C6FDE" w:rsidR="00831A0D" w:rsidRPr="0064496F" w:rsidRDefault="00831A0D" w:rsidP="00895721">
            <w:pPr>
              <w:spacing w:after="160" w:line="259" w:lineRule="auto"/>
              <w:jc w:val="both"/>
              <w:rPr>
                <w:b/>
                <w:shd w:val="clear" w:color="auto" w:fill="FFFFFF"/>
                <w:lang w:bidi="hi-IN"/>
              </w:rPr>
            </w:pPr>
            <w:r w:rsidRPr="0064496F">
              <w:rPr>
                <w:b/>
                <w:shd w:val="clear" w:color="auto" w:fill="FFFFFF"/>
                <w:lang w:bidi="hi-IN"/>
              </w:rPr>
              <w:t>Doc No. &amp; Title</w:t>
            </w:r>
          </w:p>
        </w:tc>
        <w:tc>
          <w:tcPr>
            <w:tcW w:w="1939" w:type="dxa"/>
          </w:tcPr>
          <w:p w14:paraId="4EB3A81B" w14:textId="1D3FE32F" w:rsidR="00831A0D" w:rsidRPr="0064496F" w:rsidRDefault="00831A0D" w:rsidP="00895721">
            <w:pPr>
              <w:spacing w:after="160" w:line="259" w:lineRule="auto"/>
              <w:jc w:val="both"/>
              <w:rPr>
                <w:b/>
                <w:shd w:val="clear" w:color="auto" w:fill="FFFFFF"/>
                <w:lang w:bidi="hi-IN"/>
              </w:rPr>
            </w:pPr>
            <w:r w:rsidRPr="0064496F">
              <w:rPr>
                <w:b/>
                <w:shd w:val="clear" w:color="auto" w:fill="FFFFFF"/>
                <w:lang w:bidi="hi-IN"/>
              </w:rPr>
              <w:t>Circulated on</w:t>
            </w:r>
          </w:p>
        </w:tc>
        <w:tc>
          <w:tcPr>
            <w:tcW w:w="1939" w:type="dxa"/>
          </w:tcPr>
          <w:p w14:paraId="5D44E3D5" w14:textId="6ABA1A6D" w:rsidR="00831A0D" w:rsidRPr="0064496F" w:rsidRDefault="00831A0D" w:rsidP="00895721">
            <w:pPr>
              <w:spacing w:after="160" w:line="259" w:lineRule="auto"/>
              <w:jc w:val="both"/>
              <w:rPr>
                <w:b/>
                <w:shd w:val="clear" w:color="auto" w:fill="FFFFFF"/>
                <w:lang w:bidi="hi-IN"/>
              </w:rPr>
            </w:pPr>
            <w:r w:rsidRPr="0064496F">
              <w:rPr>
                <w:b/>
                <w:shd w:val="clear" w:color="auto" w:fill="FFFFFF"/>
                <w:lang w:bidi="hi-IN"/>
              </w:rPr>
              <w:t>Last date of comment</w:t>
            </w:r>
          </w:p>
        </w:tc>
      </w:tr>
      <w:tr w:rsidR="00831A0D" w:rsidRPr="00750707" w14:paraId="45E8693F" w14:textId="77777777" w:rsidTr="00831A0D">
        <w:tc>
          <w:tcPr>
            <w:tcW w:w="805" w:type="dxa"/>
          </w:tcPr>
          <w:p w14:paraId="13388289" w14:textId="77777777" w:rsidR="00831A0D" w:rsidRPr="00750707" w:rsidRDefault="00831A0D" w:rsidP="00D61E94">
            <w:pPr>
              <w:pStyle w:val="ListParagraph"/>
              <w:numPr>
                <w:ilvl w:val="0"/>
                <w:numId w:val="38"/>
              </w:numPr>
              <w:spacing w:after="160" w:line="259" w:lineRule="auto"/>
              <w:jc w:val="both"/>
              <w:rPr>
                <w:rFonts w:ascii="Times New Roman" w:hAnsi="Times New Roman" w:cs="Times New Roman"/>
                <w:bCs/>
                <w:sz w:val="24"/>
                <w:szCs w:val="24"/>
                <w:shd w:val="clear" w:color="auto" w:fill="FFFFFF"/>
                <w:lang w:bidi="hi-IN"/>
              </w:rPr>
            </w:pPr>
          </w:p>
        </w:tc>
        <w:tc>
          <w:tcPr>
            <w:tcW w:w="1530" w:type="dxa"/>
          </w:tcPr>
          <w:p w14:paraId="79F48547" w14:textId="1E916023" w:rsidR="00831A0D" w:rsidRPr="00750707" w:rsidRDefault="004D3F48" w:rsidP="00895721">
            <w:pPr>
              <w:spacing w:after="160" w:line="259" w:lineRule="auto"/>
              <w:jc w:val="both"/>
              <w:rPr>
                <w:bCs/>
                <w:shd w:val="clear" w:color="auto" w:fill="FFFFFF"/>
                <w:lang w:bidi="hi-IN"/>
              </w:rPr>
            </w:pPr>
            <w:r w:rsidRPr="00750707">
              <w:rPr>
                <w:bCs/>
                <w:shd w:val="clear" w:color="auto" w:fill="FFFFFF"/>
                <w:lang w:bidi="hi-IN"/>
              </w:rPr>
              <w:t>ISO/TC 86/SC 6</w:t>
            </w:r>
          </w:p>
        </w:tc>
        <w:tc>
          <w:tcPr>
            <w:tcW w:w="3482" w:type="dxa"/>
          </w:tcPr>
          <w:p w14:paraId="34A9E7E2" w14:textId="34B71142" w:rsidR="00831A0D" w:rsidRPr="00750707" w:rsidRDefault="004D3F48" w:rsidP="00895721">
            <w:pPr>
              <w:spacing w:after="160" w:line="259" w:lineRule="auto"/>
              <w:jc w:val="both"/>
              <w:rPr>
                <w:shd w:val="clear" w:color="auto" w:fill="FFFFFF"/>
                <w:lang w:bidi="hi-IN"/>
              </w:rPr>
            </w:pPr>
            <w:r w:rsidRPr="00750707">
              <w:rPr>
                <w:shd w:val="clear" w:color="auto" w:fill="FFFFFF"/>
                <w:lang w:bidi="hi-IN"/>
              </w:rPr>
              <w:t>ISO/NP 24280 Data from Air Conditioning and Heat Pumps for Energy Efficiency Simulation of Building Systems</w:t>
            </w:r>
          </w:p>
        </w:tc>
        <w:tc>
          <w:tcPr>
            <w:tcW w:w="1939" w:type="dxa"/>
          </w:tcPr>
          <w:p w14:paraId="7531A2F0" w14:textId="08FE2615" w:rsidR="00831A0D" w:rsidRPr="00750707" w:rsidRDefault="00831A0D" w:rsidP="00895721">
            <w:pPr>
              <w:spacing w:after="160" w:line="259" w:lineRule="auto"/>
              <w:jc w:val="both"/>
              <w:rPr>
                <w:bCs/>
                <w:shd w:val="clear" w:color="auto" w:fill="FFFFFF"/>
                <w:lang w:bidi="hi-IN"/>
              </w:rPr>
            </w:pPr>
            <w:r w:rsidRPr="00750707">
              <w:rPr>
                <w:bCs/>
                <w:shd w:val="clear" w:color="auto" w:fill="FFFFFF"/>
                <w:lang w:bidi="hi-IN"/>
              </w:rPr>
              <w:t>1</w:t>
            </w:r>
            <w:r w:rsidR="004D3F48" w:rsidRPr="00750707">
              <w:rPr>
                <w:bCs/>
                <w:shd w:val="clear" w:color="auto" w:fill="FFFFFF"/>
                <w:lang w:bidi="hi-IN"/>
              </w:rPr>
              <w:t>3</w:t>
            </w:r>
            <w:r w:rsidRPr="00750707">
              <w:rPr>
                <w:bCs/>
                <w:shd w:val="clear" w:color="auto" w:fill="FFFFFF"/>
                <w:lang w:bidi="hi-IN"/>
              </w:rPr>
              <w:t xml:space="preserve"> </w:t>
            </w:r>
            <w:r w:rsidR="004D3F48" w:rsidRPr="00750707">
              <w:rPr>
                <w:bCs/>
                <w:shd w:val="clear" w:color="auto" w:fill="FFFFFF"/>
                <w:lang w:bidi="hi-IN"/>
              </w:rPr>
              <w:t>Oct</w:t>
            </w:r>
            <w:r w:rsidRPr="00750707">
              <w:rPr>
                <w:bCs/>
                <w:shd w:val="clear" w:color="auto" w:fill="FFFFFF"/>
                <w:lang w:bidi="hi-IN"/>
              </w:rPr>
              <w:t xml:space="preserve"> 2023</w:t>
            </w:r>
          </w:p>
        </w:tc>
        <w:tc>
          <w:tcPr>
            <w:tcW w:w="1939" w:type="dxa"/>
          </w:tcPr>
          <w:p w14:paraId="0C44C93A" w14:textId="0AF0258F" w:rsidR="00831A0D" w:rsidRPr="00750707" w:rsidRDefault="0064496F" w:rsidP="00895721">
            <w:pPr>
              <w:spacing w:after="160" w:line="259" w:lineRule="auto"/>
              <w:jc w:val="both"/>
              <w:rPr>
                <w:bCs/>
                <w:shd w:val="clear" w:color="auto" w:fill="FFFFFF"/>
                <w:lang w:bidi="hi-IN"/>
              </w:rPr>
            </w:pPr>
            <w:r>
              <w:rPr>
                <w:bCs/>
                <w:shd w:val="clear" w:color="auto" w:fill="FFFFFF"/>
                <w:lang w:bidi="hi-IN"/>
              </w:rPr>
              <w:t>26</w:t>
            </w:r>
            <w:r w:rsidR="004D3F48" w:rsidRPr="00750707">
              <w:rPr>
                <w:bCs/>
                <w:shd w:val="clear" w:color="auto" w:fill="FFFFFF"/>
                <w:lang w:bidi="hi-IN"/>
              </w:rPr>
              <w:t xml:space="preserve"> Dec</w:t>
            </w:r>
            <w:r w:rsidR="00831A0D" w:rsidRPr="00750707">
              <w:rPr>
                <w:bCs/>
                <w:shd w:val="clear" w:color="auto" w:fill="FFFFFF"/>
                <w:lang w:bidi="hi-IN"/>
              </w:rPr>
              <w:t xml:space="preserve"> 2023</w:t>
            </w:r>
          </w:p>
        </w:tc>
      </w:tr>
      <w:tr w:rsidR="00831A0D" w:rsidRPr="00750707" w14:paraId="67EE9ECD" w14:textId="77777777" w:rsidTr="00831A0D">
        <w:tc>
          <w:tcPr>
            <w:tcW w:w="805" w:type="dxa"/>
          </w:tcPr>
          <w:p w14:paraId="001A720E" w14:textId="77777777" w:rsidR="00831A0D" w:rsidRPr="00750707" w:rsidRDefault="00831A0D" w:rsidP="00D61E94">
            <w:pPr>
              <w:pStyle w:val="ListParagraph"/>
              <w:numPr>
                <w:ilvl w:val="0"/>
                <w:numId w:val="38"/>
              </w:numPr>
              <w:spacing w:after="160" w:line="259" w:lineRule="auto"/>
              <w:jc w:val="both"/>
              <w:rPr>
                <w:rFonts w:ascii="Times New Roman" w:hAnsi="Times New Roman" w:cs="Times New Roman"/>
                <w:bCs/>
                <w:sz w:val="24"/>
                <w:szCs w:val="24"/>
                <w:shd w:val="clear" w:color="auto" w:fill="FFFFFF"/>
                <w:lang w:bidi="hi-IN"/>
              </w:rPr>
            </w:pPr>
          </w:p>
        </w:tc>
        <w:tc>
          <w:tcPr>
            <w:tcW w:w="1530" w:type="dxa"/>
          </w:tcPr>
          <w:p w14:paraId="1196203C" w14:textId="23585A13" w:rsidR="00831A0D" w:rsidRPr="00750707" w:rsidRDefault="004D3F48" w:rsidP="00895721">
            <w:pPr>
              <w:spacing w:after="160" w:line="259" w:lineRule="auto"/>
              <w:jc w:val="both"/>
              <w:rPr>
                <w:bCs/>
                <w:shd w:val="clear" w:color="auto" w:fill="FFFFFF"/>
                <w:lang w:bidi="hi-IN"/>
              </w:rPr>
            </w:pPr>
            <w:r w:rsidRPr="00750707">
              <w:rPr>
                <w:bCs/>
                <w:shd w:val="clear" w:color="auto" w:fill="FFFFFF"/>
                <w:lang w:bidi="hi-IN"/>
              </w:rPr>
              <w:t>ISO/TC 86</w:t>
            </w:r>
          </w:p>
        </w:tc>
        <w:tc>
          <w:tcPr>
            <w:tcW w:w="3482" w:type="dxa"/>
          </w:tcPr>
          <w:p w14:paraId="475F6A86" w14:textId="5755BDF4" w:rsidR="00831A0D" w:rsidRPr="00750707" w:rsidRDefault="004D3F48" w:rsidP="00895721">
            <w:pPr>
              <w:spacing w:after="160" w:line="259" w:lineRule="auto"/>
              <w:jc w:val="both"/>
              <w:rPr>
                <w:bCs/>
                <w:shd w:val="clear" w:color="auto" w:fill="FFFFFF"/>
                <w:lang w:bidi="hi-IN"/>
              </w:rPr>
            </w:pPr>
            <w:r w:rsidRPr="00750707">
              <w:rPr>
                <w:bCs/>
                <w:shd w:val="clear" w:color="auto" w:fill="FFFFFF"/>
                <w:lang w:bidi="hi-IN"/>
              </w:rPr>
              <w:t xml:space="preserve">ISO/NP 24111 Guidelines for the application of graphical symbols </w:t>
            </w:r>
            <w:r w:rsidRPr="00750707">
              <w:rPr>
                <w:bCs/>
                <w:shd w:val="clear" w:color="auto" w:fill="FFFFFF"/>
                <w:lang w:bidi="hi-IN"/>
              </w:rPr>
              <w:lastRenderedPageBreak/>
              <w:t>used on air conditioning equipment</w:t>
            </w:r>
          </w:p>
        </w:tc>
        <w:tc>
          <w:tcPr>
            <w:tcW w:w="1939" w:type="dxa"/>
          </w:tcPr>
          <w:p w14:paraId="32867EE3" w14:textId="075DAB81" w:rsidR="00831A0D" w:rsidRPr="00750707" w:rsidRDefault="00831A0D" w:rsidP="00895721">
            <w:pPr>
              <w:spacing w:after="160" w:line="259" w:lineRule="auto"/>
              <w:jc w:val="both"/>
              <w:rPr>
                <w:bCs/>
                <w:shd w:val="clear" w:color="auto" w:fill="FFFFFF"/>
                <w:lang w:bidi="hi-IN"/>
              </w:rPr>
            </w:pPr>
            <w:r w:rsidRPr="00750707">
              <w:rPr>
                <w:bCs/>
                <w:shd w:val="clear" w:color="auto" w:fill="FFFFFF"/>
                <w:lang w:bidi="hi-IN"/>
              </w:rPr>
              <w:lastRenderedPageBreak/>
              <w:t>1</w:t>
            </w:r>
            <w:r w:rsidR="004D3F48" w:rsidRPr="00750707">
              <w:rPr>
                <w:bCs/>
                <w:shd w:val="clear" w:color="auto" w:fill="FFFFFF"/>
                <w:lang w:bidi="hi-IN"/>
              </w:rPr>
              <w:t>3</w:t>
            </w:r>
            <w:r w:rsidRPr="00750707">
              <w:rPr>
                <w:bCs/>
                <w:shd w:val="clear" w:color="auto" w:fill="FFFFFF"/>
                <w:lang w:bidi="hi-IN"/>
              </w:rPr>
              <w:t xml:space="preserve"> </w:t>
            </w:r>
            <w:r w:rsidR="004D3F48" w:rsidRPr="00750707">
              <w:rPr>
                <w:bCs/>
                <w:shd w:val="clear" w:color="auto" w:fill="FFFFFF"/>
                <w:lang w:bidi="hi-IN"/>
              </w:rPr>
              <w:t>Sep</w:t>
            </w:r>
            <w:r w:rsidRPr="00750707">
              <w:rPr>
                <w:bCs/>
                <w:shd w:val="clear" w:color="auto" w:fill="FFFFFF"/>
                <w:lang w:bidi="hi-IN"/>
              </w:rPr>
              <w:t xml:space="preserve"> 2023</w:t>
            </w:r>
          </w:p>
        </w:tc>
        <w:tc>
          <w:tcPr>
            <w:tcW w:w="1939" w:type="dxa"/>
          </w:tcPr>
          <w:p w14:paraId="6CBE9F35" w14:textId="026726DF" w:rsidR="00831A0D" w:rsidRPr="00750707" w:rsidRDefault="0064496F" w:rsidP="00895721">
            <w:pPr>
              <w:spacing w:after="160" w:line="259" w:lineRule="auto"/>
              <w:jc w:val="both"/>
              <w:rPr>
                <w:bCs/>
                <w:shd w:val="clear" w:color="auto" w:fill="FFFFFF"/>
                <w:lang w:bidi="hi-IN"/>
              </w:rPr>
            </w:pPr>
            <w:r>
              <w:rPr>
                <w:bCs/>
                <w:shd w:val="clear" w:color="auto" w:fill="FFFFFF"/>
                <w:lang w:bidi="hi-IN"/>
              </w:rPr>
              <w:t>3</w:t>
            </w:r>
            <w:r w:rsidR="004D3F48" w:rsidRPr="00750707">
              <w:rPr>
                <w:bCs/>
                <w:shd w:val="clear" w:color="auto" w:fill="FFFFFF"/>
                <w:lang w:bidi="hi-IN"/>
              </w:rPr>
              <w:t>0</w:t>
            </w:r>
            <w:r w:rsidR="00831A0D" w:rsidRPr="00750707">
              <w:rPr>
                <w:bCs/>
                <w:shd w:val="clear" w:color="auto" w:fill="FFFFFF"/>
                <w:lang w:bidi="hi-IN"/>
              </w:rPr>
              <w:t xml:space="preserve"> </w:t>
            </w:r>
            <w:r w:rsidR="004D3F48" w:rsidRPr="00750707">
              <w:rPr>
                <w:bCs/>
                <w:shd w:val="clear" w:color="auto" w:fill="FFFFFF"/>
                <w:lang w:bidi="hi-IN"/>
              </w:rPr>
              <w:t>Nov</w:t>
            </w:r>
            <w:r w:rsidR="00831A0D" w:rsidRPr="00750707">
              <w:rPr>
                <w:bCs/>
                <w:shd w:val="clear" w:color="auto" w:fill="FFFFFF"/>
                <w:lang w:bidi="hi-IN"/>
              </w:rPr>
              <w:t xml:space="preserve"> 2023</w:t>
            </w:r>
          </w:p>
        </w:tc>
      </w:tr>
    </w:tbl>
    <w:p w14:paraId="3DDFCDFE" w14:textId="77777777" w:rsidR="00831A0D" w:rsidRPr="00750707" w:rsidRDefault="00831A0D" w:rsidP="00895721">
      <w:pPr>
        <w:spacing w:after="160" w:line="259" w:lineRule="auto"/>
        <w:ind w:left="360"/>
        <w:jc w:val="both"/>
        <w:rPr>
          <w:bCs/>
          <w:shd w:val="clear" w:color="auto" w:fill="FFFFFF"/>
          <w:lang w:bidi="hi-IN"/>
        </w:rPr>
      </w:pPr>
    </w:p>
    <w:p w14:paraId="5328D62C" w14:textId="77777777" w:rsidR="00895721" w:rsidRPr="00750707" w:rsidRDefault="00895721" w:rsidP="00D61E94">
      <w:pPr>
        <w:numPr>
          <w:ilvl w:val="0"/>
          <w:numId w:val="37"/>
        </w:numPr>
        <w:spacing w:after="160" w:line="259" w:lineRule="auto"/>
        <w:jc w:val="both"/>
        <w:rPr>
          <w:rFonts w:eastAsia="Calibri"/>
          <w:i/>
          <w:iCs/>
          <w:lang w:bidi="hi-IN"/>
        </w:rPr>
      </w:pPr>
      <w:r w:rsidRPr="00750707">
        <w:rPr>
          <w:rFonts w:eastAsia="Calibri"/>
          <w:lang w:bidi="hi-IN"/>
        </w:rPr>
        <w:t xml:space="preserve">The measures to ensure </w:t>
      </w:r>
      <w:r w:rsidRPr="00750707">
        <w:rPr>
          <w:rFonts w:eastAsia="Calibri"/>
          <w:b/>
          <w:bCs/>
          <w:lang w:bidi="hi-IN"/>
        </w:rPr>
        <w:t>effective participation</w:t>
      </w:r>
      <w:r w:rsidRPr="00750707">
        <w:rPr>
          <w:rFonts w:eastAsia="Calibri"/>
          <w:lang w:bidi="hi-IN"/>
        </w:rPr>
        <w:t xml:space="preserve"> by the Indian experts at ISO/IEC level.</w:t>
      </w:r>
    </w:p>
    <w:p w14:paraId="60AD44CD" w14:textId="06F1FC81" w:rsidR="00895721" w:rsidRPr="00750707" w:rsidRDefault="00895721" w:rsidP="00895721">
      <w:pPr>
        <w:spacing w:after="160" w:line="259" w:lineRule="auto"/>
        <w:ind w:left="360"/>
        <w:jc w:val="both"/>
        <w:rPr>
          <w:rFonts w:eastAsia="Calibri"/>
          <w:lang w:bidi="hi-IN"/>
        </w:rPr>
      </w:pPr>
      <w:r w:rsidRPr="00750707">
        <w:rPr>
          <w:rFonts w:eastAsia="Calibri"/>
          <w:lang w:bidi="hi-IN"/>
        </w:rPr>
        <w:t xml:space="preserve">Effective participation in </w:t>
      </w:r>
      <w:r w:rsidR="00D74998" w:rsidRPr="00750707">
        <w:rPr>
          <w:rFonts w:eastAsia="Calibri"/>
          <w:lang w:bidi="hi-IN"/>
        </w:rPr>
        <w:t>ISO/IEC</w:t>
      </w:r>
      <w:r w:rsidRPr="00750707">
        <w:rPr>
          <w:rFonts w:eastAsia="Calibri"/>
          <w:lang w:bidi="hi-IN"/>
        </w:rPr>
        <w:t xml:space="preserve"> activities is crucial for our nation as we have a significant stake in international trade and </w:t>
      </w:r>
      <w:r w:rsidR="00D74998" w:rsidRPr="00750707">
        <w:rPr>
          <w:rFonts w:eastAsia="Calibri"/>
          <w:lang w:bidi="hi-IN"/>
        </w:rPr>
        <w:t xml:space="preserve">ISO/IEC </w:t>
      </w:r>
      <w:r w:rsidRPr="00750707">
        <w:rPr>
          <w:rFonts w:eastAsia="Calibri"/>
          <w:lang w:bidi="hi-IN"/>
        </w:rPr>
        <w:t xml:space="preserve">standards. Therefore, it is essential that the committee participates effectively and thoroughly examines </w:t>
      </w:r>
      <w:r w:rsidR="00D74998" w:rsidRPr="00750707">
        <w:rPr>
          <w:rFonts w:eastAsia="Calibri"/>
          <w:lang w:bidi="hi-IN"/>
        </w:rPr>
        <w:t>ISO/IEC</w:t>
      </w:r>
      <w:r w:rsidRPr="00750707">
        <w:rPr>
          <w:rFonts w:eastAsia="Calibri"/>
          <w:lang w:bidi="hi-IN"/>
        </w:rPr>
        <w:t xml:space="preserve"> ballots with respect to their relevance. If the ballot is relevant to us, the committee should nominate experts to represent our nation in </w:t>
      </w:r>
      <w:r w:rsidR="00D74998" w:rsidRPr="00750707">
        <w:rPr>
          <w:rFonts w:eastAsia="Calibri"/>
          <w:lang w:bidi="hi-IN"/>
        </w:rPr>
        <w:t>ISO/IEC</w:t>
      </w:r>
      <w:r w:rsidRPr="00750707">
        <w:rPr>
          <w:rFonts w:eastAsia="Calibri"/>
          <w:lang w:bidi="hi-IN"/>
        </w:rPr>
        <w:t xml:space="preserve"> meetings. This will help to ensure that our national interests are well-represented and safeguarded in the international arena. </w:t>
      </w:r>
    </w:p>
    <w:p w14:paraId="72355F1C"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b/>
          <w:bCs/>
          <w:lang w:bidi="hi-IN"/>
        </w:rPr>
        <w:t>National and International events</w:t>
      </w:r>
      <w:r w:rsidRPr="00750707">
        <w:rPr>
          <w:rFonts w:eastAsia="Calibri"/>
          <w:lang w:bidi="hi-IN"/>
        </w:rPr>
        <w:t xml:space="preserve"> to be participated</w:t>
      </w:r>
    </w:p>
    <w:p w14:paraId="048EB1EE" w14:textId="6A5B7883" w:rsidR="00895721" w:rsidRPr="00750707" w:rsidRDefault="00895721" w:rsidP="00895721">
      <w:pPr>
        <w:spacing w:after="160" w:line="259" w:lineRule="auto"/>
        <w:ind w:left="360"/>
        <w:jc w:val="both"/>
        <w:rPr>
          <w:rFonts w:eastAsia="Calibri"/>
          <w:lang w:bidi="hi-IN"/>
        </w:rPr>
      </w:pPr>
      <w:r w:rsidRPr="00750707">
        <w:rPr>
          <w:rFonts w:eastAsia="Calibri"/>
          <w:lang w:bidi="hi-IN"/>
        </w:rPr>
        <w:t xml:space="preserve">BIS has envisaged participation in events organized at national and international level as these events showcases the latest trends in the field of standardization and technological advancements. </w:t>
      </w:r>
    </w:p>
    <w:tbl>
      <w:tblPr>
        <w:tblW w:w="8449"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2"/>
        <w:gridCol w:w="2268"/>
        <w:gridCol w:w="4159"/>
      </w:tblGrid>
      <w:tr w:rsidR="00695132" w:rsidRPr="00750707" w14:paraId="276F5B06" w14:textId="77777777" w:rsidTr="006F63D4">
        <w:trPr>
          <w:trHeight w:val="315"/>
        </w:trPr>
        <w:tc>
          <w:tcPr>
            <w:tcW w:w="0" w:type="auto"/>
            <w:tcMar>
              <w:top w:w="30" w:type="dxa"/>
              <w:left w:w="45" w:type="dxa"/>
              <w:bottom w:w="30" w:type="dxa"/>
              <w:right w:w="45" w:type="dxa"/>
            </w:tcMar>
            <w:hideMark/>
          </w:tcPr>
          <w:p w14:paraId="105ED634" w14:textId="77777777" w:rsidR="00695132" w:rsidRPr="00750707" w:rsidRDefault="00695132" w:rsidP="006F63D4">
            <w:pPr>
              <w:jc w:val="center"/>
              <w:rPr>
                <w:b/>
                <w:bCs/>
                <w:sz w:val="22"/>
                <w:szCs w:val="22"/>
              </w:rPr>
            </w:pPr>
            <w:r w:rsidRPr="00750707">
              <w:rPr>
                <w:b/>
                <w:bCs/>
                <w:sz w:val="22"/>
                <w:szCs w:val="22"/>
              </w:rPr>
              <w:t>Name of event</w:t>
            </w:r>
          </w:p>
        </w:tc>
        <w:tc>
          <w:tcPr>
            <w:tcW w:w="2268" w:type="dxa"/>
            <w:tcMar>
              <w:top w:w="30" w:type="dxa"/>
              <w:left w:w="45" w:type="dxa"/>
              <w:bottom w:w="30" w:type="dxa"/>
              <w:right w:w="45" w:type="dxa"/>
            </w:tcMar>
            <w:hideMark/>
          </w:tcPr>
          <w:p w14:paraId="214C3806" w14:textId="77777777" w:rsidR="00695132" w:rsidRPr="00750707" w:rsidRDefault="00695132" w:rsidP="006F63D4">
            <w:pPr>
              <w:jc w:val="center"/>
              <w:rPr>
                <w:b/>
                <w:bCs/>
                <w:sz w:val="22"/>
                <w:szCs w:val="22"/>
              </w:rPr>
            </w:pPr>
            <w:r w:rsidRPr="00750707">
              <w:rPr>
                <w:b/>
                <w:bCs/>
                <w:sz w:val="22"/>
                <w:szCs w:val="22"/>
              </w:rPr>
              <w:t>Tentative date</w:t>
            </w:r>
          </w:p>
        </w:tc>
        <w:tc>
          <w:tcPr>
            <w:tcW w:w="4159" w:type="dxa"/>
            <w:tcMar>
              <w:top w:w="30" w:type="dxa"/>
              <w:left w:w="45" w:type="dxa"/>
              <w:bottom w:w="30" w:type="dxa"/>
              <w:right w:w="45" w:type="dxa"/>
            </w:tcMar>
            <w:hideMark/>
          </w:tcPr>
          <w:p w14:paraId="040DFB53" w14:textId="77777777" w:rsidR="00695132" w:rsidRPr="00750707" w:rsidRDefault="00695132" w:rsidP="006F63D4">
            <w:pPr>
              <w:jc w:val="center"/>
              <w:rPr>
                <w:b/>
                <w:bCs/>
                <w:sz w:val="22"/>
                <w:szCs w:val="22"/>
              </w:rPr>
            </w:pPr>
            <w:r w:rsidRPr="00750707">
              <w:rPr>
                <w:b/>
                <w:bCs/>
                <w:sz w:val="22"/>
                <w:szCs w:val="22"/>
              </w:rPr>
              <w:t>Type of event (National/International/ State level etc.)</w:t>
            </w:r>
          </w:p>
        </w:tc>
      </w:tr>
      <w:tr w:rsidR="00695132" w:rsidRPr="00750707" w14:paraId="52C95FF1" w14:textId="77777777" w:rsidTr="006F63D4">
        <w:trPr>
          <w:trHeight w:val="315"/>
        </w:trPr>
        <w:tc>
          <w:tcPr>
            <w:tcW w:w="0" w:type="auto"/>
            <w:tcMar>
              <w:top w:w="30" w:type="dxa"/>
              <w:left w:w="45" w:type="dxa"/>
              <w:bottom w:w="30" w:type="dxa"/>
              <w:right w:w="45" w:type="dxa"/>
            </w:tcMar>
            <w:vAlign w:val="bottom"/>
            <w:hideMark/>
          </w:tcPr>
          <w:p w14:paraId="458B5F78" w14:textId="77777777" w:rsidR="00695132" w:rsidRPr="00750707" w:rsidRDefault="00695132" w:rsidP="006F63D4">
            <w:pPr>
              <w:jc w:val="center"/>
              <w:rPr>
                <w:sz w:val="22"/>
                <w:szCs w:val="22"/>
              </w:rPr>
            </w:pPr>
            <w:r w:rsidRPr="00750707">
              <w:rPr>
                <w:sz w:val="22"/>
                <w:szCs w:val="22"/>
              </w:rPr>
              <w:t>ACREX India 2023</w:t>
            </w:r>
          </w:p>
        </w:tc>
        <w:tc>
          <w:tcPr>
            <w:tcW w:w="2268" w:type="dxa"/>
            <w:tcMar>
              <w:top w:w="30" w:type="dxa"/>
              <w:left w:w="45" w:type="dxa"/>
              <w:bottom w:w="30" w:type="dxa"/>
              <w:right w:w="45" w:type="dxa"/>
            </w:tcMar>
            <w:vAlign w:val="bottom"/>
            <w:hideMark/>
          </w:tcPr>
          <w:p w14:paraId="0EDA4B79" w14:textId="77777777" w:rsidR="00695132" w:rsidRPr="00750707" w:rsidRDefault="00695132" w:rsidP="006F63D4">
            <w:pPr>
              <w:jc w:val="center"/>
              <w:rPr>
                <w:sz w:val="22"/>
                <w:szCs w:val="22"/>
              </w:rPr>
            </w:pPr>
            <w:r w:rsidRPr="00750707">
              <w:rPr>
                <w:sz w:val="22"/>
                <w:szCs w:val="22"/>
              </w:rPr>
              <w:t>Feb 15-17, 2024</w:t>
            </w:r>
          </w:p>
        </w:tc>
        <w:tc>
          <w:tcPr>
            <w:tcW w:w="4159" w:type="dxa"/>
            <w:tcMar>
              <w:top w:w="30" w:type="dxa"/>
              <w:left w:w="45" w:type="dxa"/>
              <w:bottom w:w="30" w:type="dxa"/>
              <w:right w:w="45" w:type="dxa"/>
            </w:tcMar>
            <w:vAlign w:val="bottom"/>
            <w:hideMark/>
          </w:tcPr>
          <w:p w14:paraId="678E225E" w14:textId="77777777" w:rsidR="00695132" w:rsidRPr="00750707" w:rsidRDefault="00695132" w:rsidP="006F63D4">
            <w:pPr>
              <w:jc w:val="center"/>
              <w:rPr>
                <w:sz w:val="22"/>
                <w:szCs w:val="22"/>
              </w:rPr>
            </w:pPr>
            <w:r w:rsidRPr="00750707">
              <w:rPr>
                <w:sz w:val="22"/>
                <w:szCs w:val="22"/>
              </w:rPr>
              <w:t>Greater Noida, NCR, India</w:t>
            </w:r>
          </w:p>
        </w:tc>
      </w:tr>
    </w:tbl>
    <w:p w14:paraId="55E232BB" w14:textId="77777777" w:rsidR="00695132" w:rsidRPr="00750707" w:rsidRDefault="00695132" w:rsidP="00895721">
      <w:pPr>
        <w:spacing w:after="160" w:line="259" w:lineRule="auto"/>
        <w:ind w:left="360"/>
        <w:jc w:val="both"/>
        <w:rPr>
          <w:rFonts w:eastAsia="Calibri"/>
          <w:lang w:bidi="hi-IN"/>
        </w:rPr>
      </w:pPr>
    </w:p>
    <w:p w14:paraId="25B3FE18" w14:textId="689730B6" w:rsidR="007C63FE" w:rsidRPr="00750707" w:rsidRDefault="007C63FE" w:rsidP="007C63FE">
      <w:pPr>
        <w:spacing w:after="160" w:line="259" w:lineRule="auto"/>
        <w:ind w:left="360"/>
        <w:jc w:val="both"/>
        <w:rPr>
          <w:rFonts w:eastAsia="Calibri"/>
          <w:lang w:bidi="hi-IN"/>
        </w:rPr>
      </w:pPr>
      <w:r w:rsidRPr="00750707">
        <w:rPr>
          <w:rFonts w:eastAsia="Calibri"/>
          <w:lang w:bidi="hi-IN"/>
        </w:rPr>
        <w:t xml:space="preserve">Considering the importance of these events, committee may please </w:t>
      </w:r>
      <w:r w:rsidRPr="00750707">
        <w:rPr>
          <w:rFonts w:eastAsia="Calibri"/>
          <w:b/>
          <w:bCs/>
          <w:lang w:bidi="hi-IN"/>
        </w:rPr>
        <w:t>suggest</w:t>
      </w:r>
      <w:r w:rsidRPr="00750707">
        <w:rPr>
          <w:rFonts w:eastAsia="Calibri"/>
          <w:lang w:bidi="hi-IN"/>
        </w:rPr>
        <w:t xml:space="preserve"> other such event where participation of BIS can benefit development of national standards.</w:t>
      </w:r>
    </w:p>
    <w:p w14:paraId="714CBB91"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b/>
          <w:bCs/>
          <w:lang w:bidi="hi-IN"/>
        </w:rPr>
        <w:t>Scientific journals and periodicals</w:t>
      </w:r>
      <w:r w:rsidRPr="00750707">
        <w:rPr>
          <w:rFonts w:eastAsia="Calibri"/>
          <w:lang w:bidi="hi-IN"/>
        </w:rPr>
        <w:t xml:space="preserve"> to be subscribed</w:t>
      </w:r>
    </w:p>
    <w:p w14:paraId="27C4AE27" w14:textId="77777777" w:rsidR="00895721" w:rsidRPr="00750707" w:rsidRDefault="00895721" w:rsidP="00895721">
      <w:pPr>
        <w:spacing w:after="160" w:line="259" w:lineRule="auto"/>
        <w:ind w:left="360"/>
        <w:jc w:val="both"/>
        <w:rPr>
          <w:rFonts w:eastAsia="Calibri"/>
          <w:lang w:bidi="hi-IN"/>
        </w:rPr>
      </w:pPr>
      <w:r w:rsidRPr="00750707">
        <w:rPr>
          <w:rFonts w:eastAsia="Calibri"/>
          <w:lang w:bidi="hi-IN"/>
        </w:rPr>
        <w:t>BIS has taken a new initiative to subscribe to scientific journal and periodicals relevant to committee work. It is also envisaged that relevant articles from these journal and periodicals are shared with members of sectional committee.</w:t>
      </w:r>
    </w:p>
    <w:p w14:paraId="6A8BFDB8" w14:textId="17915FF3" w:rsidR="00907E01" w:rsidRPr="00750707" w:rsidRDefault="00907E01" w:rsidP="00895721">
      <w:pPr>
        <w:spacing w:after="160" w:line="259" w:lineRule="auto"/>
        <w:ind w:left="360"/>
        <w:jc w:val="both"/>
        <w:rPr>
          <w:rFonts w:eastAsia="Calibri"/>
          <w:lang w:bidi="hi-IN"/>
        </w:rPr>
      </w:pPr>
      <w:r w:rsidRPr="00750707">
        <w:rPr>
          <w:rFonts w:eastAsia="Calibri"/>
          <w:lang w:bidi="hi-IN"/>
        </w:rPr>
        <w:t>At present subscription has been taken for Air Conditioning and Refrigeration Journal of the Indian Society Heating, Refrigerating and Air Conditioning Engineers (ISHRAE).</w:t>
      </w:r>
    </w:p>
    <w:p w14:paraId="3F59C70A" w14:textId="653E4E9A" w:rsidR="00895721" w:rsidRPr="00750707" w:rsidRDefault="00895721" w:rsidP="00895721">
      <w:pPr>
        <w:spacing w:after="160" w:line="259" w:lineRule="auto"/>
        <w:ind w:left="360"/>
        <w:jc w:val="both"/>
        <w:rPr>
          <w:rFonts w:eastAsia="Calibri"/>
          <w:lang w:bidi="hi-IN"/>
        </w:rPr>
      </w:pPr>
      <w:r w:rsidRPr="00750707">
        <w:rPr>
          <w:rFonts w:eastAsia="Calibri"/>
          <w:lang w:bidi="hi-IN"/>
        </w:rPr>
        <w:t xml:space="preserve">Committee members may please </w:t>
      </w:r>
      <w:r w:rsidRPr="00750707">
        <w:rPr>
          <w:rFonts w:eastAsia="Calibri"/>
          <w:b/>
          <w:bCs/>
          <w:lang w:bidi="hi-IN"/>
        </w:rPr>
        <w:t>suggest</w:t>
      </w:r>
      <w:r w:rsidR="00907E01" w:rsidRPr="00750707">
        <w:rPr>
          <w:rFonts w:eastAsia="Calibri"/>
          <w:lang w:bidi="hi-IN"/>
        </w:rPr>
        <w:t xml:space="preserve"> other</w:t>
      </w:r>
      <w:r w:rsidRPr="00750707">
        <w:rPr>
          <w:rFonts w:eastAsia="Calibri"/>
          <w:lang w:bidi="hi-IN"/>
        </w:rPr>
        <w:t xml:space="preserve"> important journals and magazines that may benefit this committee.</w:t>
      </w:r>
    </w:p>
    <w:p w14:paraId="72359F4D" w14:textId="77777777" w:rsidR="00895721" w:rsidRPr="00750707" w:rsidRDefault="00895721" w:rsidP="00D61E94">
      <w:pPr>
        <w:numPr>
          <w:ilvl w:val="0"/>
          <w:numId w:val="37"/>
        </w:numPr>
        <w:spacing w:after="160" w:line="259" w:lineRule="auto"/>
        <w:jc w:val="both"/>
        <w:rPr>
          <w:rFonts w:eastAsia="Calibri"/>
          <w:lang w:bidi="hi-IN"/>
        </w:rPr>
      </w:pPr>
      <w:r w:rsidRPr="00750707">
        <w:rPr>
          <w:rFonts w:eastAsia="Calibri"/>
          <w:lang w:bidi="hi-IN"/>
        </w:rPr>
        <w:t xml:space="preserve">Creation of </w:t>
      </w:r>
      <w:r w:rsidRPr="00750707">
        <w:rPr>
          <w:rFonts w:eastAsia="Calibri"/>
          <w:b/>
          <w:bCs/>
          <w:lang w:bidi="hi-IN"/>
        </w:rPr>
        <w:t>pool of experts</w:t>
      </w:r>
    </w:p>
    <w:p w14:paraId="0E2D308E" w14:textId="77777777" w:rsidR="00895721" w:rsidRPr="00750707" w:rsidRDefault="00895721" w:rsidP="00895721">
      <w:pPr>
        <w:spacing w:after="160" w:line="259" w:lineRule="auto"/>
        <w:ind w:left="360"/>
        <w:jc w:val="both"/>
        <w:rPr>
          <w:rFonts w:eastAsia="Calibri"/>
          <w:lang w:bidi="hi-IN"/>
        </w:rPr>
      </w:pPr>
      <w:r w:rsidRPr="00750707">
        <w:rPr>
          <w:rFonts w:eastAsia="Calibri"/>
          <w:lang w:bidi="hi-IN"/>
        </w:rPr>
        <w:t>As part of its initiative to develop a pool of experts for standardization activities, BIS has established standardization chairs in technical institutes of national repute, including IITs, NITs, and others. In addition, BIS plans to establish standardization cells in various manufacturer's associations to further this effort. By tapping into the knowledge and skills available in the country, this initiative can assist BIS in developing more effective and technically sound standards. This approach can also ensure that technical experts are linked with the National Standards Body to foster a high-quality ecosystem in India.</w:t>
      </w:r>
    </w:p>
    <w:p w14:paraId="15514347" w14:textId="77777777" w:rsidR="00895721" w:rsidRPr="00750707" w:rsidRDefault="00895721" w:rsidP="008D60D0">
      <w:pPr>
        <w:suppressAutoHyphens/>
        <w:jc w:val="both"/>
        <w:rPr>
          <w:b/>
          <w:shd w:val="clear" w:color="auto" w:fill="FFFFFF"/>
          <w:lang w:eastAsia="zh-CN"/>
        </w:rPr>
      </w:pPr>
    </w:p>
    <w:p w14:paraId="50359D08" w14:textId="3CB999CD" w:rsidR="008D60D0" w:rsidRPr="00750707" w:rsidRDefault="00D74998" w:rsidP="008D60D0">
      <w:pPr>
        <w:suppressAutoHyphens/>
        <w:jc w:val="both"/>
        <w:rPr>
          <w:b/>
          <w:shd w:val="clear" w:color="auto" w:fill="FFFFFF"/>
          <w:lang w:eastAsia="zh-CN"/>
        </w:rPr>
      </w:pPr>
      <w:r w:rsidRPr="00750707">
        <w:rPr>
          <w:b/>
          <w:shd w:val="clear" w:color="auto" w:fill="FFFFFF"/>
          <w:lang w:eastAsia="zh-CN"/>
        </w:rPr>
        <w:t>Item 4</w:t>
      </w:r>
      <w:r w:rsidR="008D60D0" w:rsidRPr="00750707">
        <w:rPr>
          <w:b/>
          <w:shd w:val="clear" w:color="auto" w:fill="FFFFFF"/>
          <w:lang w:eastAsia="zh-CN"/>
        </w:rPr>
        <w:tab/>
        <w:t xml:space="preserve"> ACTION ARISING OUT OF THE PREVIOUS MEETING</w:t>
      </w:r>
      <w:r w:rsidR="00136994" w:rsidRPr="00750707">
        <w:rPr>
          <w:b/>
          <w:shd w:val="clear" w:color="auto" w:fill="FFFFFF"/>
          <w:lang w:eastAsia="zh-CN"/>
        </w:rPr>
        <w:t>(S)</w:t>
      </w:r>
    </w:p>
    <w:p w14:paraId="33D6112D" w14:textId="77777777" w:rsidR="008D60D0" w:rsidRPr="00750707" w:rsidRDefault="008D60D0" w:rsidP="008D60D0">
      <w:pPr>
        <w:suppressAutoHyphens/>
        <w:jc w:val="both"/>
        <w:rPr>
          <w:b/>
          <w:shd w:val="clear" w:color="auto" w:fill="FFFFFF"/>
          <w:lang w:eastAsia="zh-CN"/>
        </w:rPr>
      </w:pPr>
    </w:p>
    <w:p w14:paraId="365DB9F3" w14:textId="60F8EAFB" w:rsidR="008D60D0" w:rsidRPr="00750707" w:rsidRDefault="00D74998" w:rsidP="008D60D0">
      <w:pPr>
        <w:suppressAutoHyphens/>
        <w:jc w:val="both"/>
        <w:rPr>
          <w:shd w:val="clear" w:color="auto" w:fill="FFFFFF"/>
          <w:lang w:eastAsia="zh-CN"/>
        </w:rPr>
      </w:pPr>
      <w:r w:rsidRPr="00750707">
        <w:rPr>
          <w:b/>
          <w:bCs/>
          <w:shd w:val="clear" w:color="auto" w:fill="FFFFFF"/>
          <w:lang w:eastAsia="zh-CN"/>
        </w:rPr>
        <w:t>4</w:t>
      </w:r>
      <w:r w:rsidR="008D60D0" w:rsidRPr="00750707">
        <w:rPr>
          <w:b/>
          <w:bCs/>
          <w:shd w:val="clear" w:color="auto" w:fill="FFFFFF"/>
          <w:lang w:eastAsia="zh-CN"/>
        </w:rPr>
        <w:t>.1</w:t>
      </w:r>
      <w:r w:rsidR="008D60D0" w:rsidRPr="00750707">
        <w:rPr>
          <w:shd w:val="clear" w:color="auto" w:fill="FFFFFF"/>
          <w:lang w:eastAsia="zh-CN"/>
        </w:rPr>
        <w:t xml:space="preserve"> The summary of actions taken on the minutes of the </w:t>
      </w:r>
      <w:r w:rsidR="00B466AA" w:rsidRPr="00750707">
        <w:rPr>
          <w:bCs/>
          <w:shd w:val="clear" w:color="auto" w:fill="FFFFFF"/>
          <w:lang w:eastAsia="zh-CN"/>
        </w:rPr>
        <w:t>last meeting</w:t>
      </w:r>
      <w:r w:rsidR="008D60D0" w:rsidRPr="00750707">
        <w:rPr>
          <w:shd w:val="clear" w:color="auto" w:fill="FFFFFF"/>
          <w:lang w:eastAsia="zh-CN"/>
        </w:rPr>
        <w:t xml:space="preserve"> </w:t>
      </w:r>
      <w:bookmarkStart w:id="5" w:name="_Hlk53585859"/>
      <w:r w:rsidR="008D60D0" w:rsidRPr="00750707">
        <w:rPr>
          <w:shd w:val="clear" w:color="auto" w:fill="FFFFFF"/>
          <w:lang w:eastAsia="zh-CN"/>
        </w:rPr>
        <w:t>and present status are given below:</w:t>
      </w:r>
    </w:p>
    <w:bookmarkEnd w:id="5"/>
    <w:p w14:paraId="44B36782" w14:textId="77777777" w:rsidR="008D60D0" w:rsidRPr="00750707" w:rsidRDefault="008D60D0" w:rsidP="008D60D0">
      <w:pPr>
        <w:suppressAutoHyphens/>
        <w:jc w:val="both"/>
        <w:rPr>
          <w:shd w:val="clear" w:color="auto" w:fill="FFFFFF"/>
          <w:lang w:eastAsia="zh-CN"/>
        </w:rPr>
      </w:pPr>
    </w:p>
    <w:tbl>
      <w:tblPr>
        <w:tblW w:w="10350" w:type="dxa"/>
        <w:tblInd w:w="-365" w:type="dxa"/>
        <w:tblLayout w:type="fixed"/>
        <w:tblCellMar>
          <w:left w:w="10" w:type="dxa"/>
          <w:right w:w="10" w:type="dxa"/>
        </w:tblCellMar>
        <w:tblLook w:val="04A0" w:firstRow="1" w:lastRow="0" w:firstColumn="1" w:lastColumn="0" w:noHBand="0" w:noVBand="1"/>
      </w:tblPr>
      <w:tblGrid>
        <w:gridCol w:w="644"/>
        <w:gridCol w:w="850"/>
        <w:gridCol w:w="4356"/>
        <w:gridCol w:w="4500"/>
      </w:tblGrid>
      <w:tr w:rsidR="005D15B6" w:rsidRPr="00750707" w14:paraId="2FD94CAC" w14:textId="77777777" w:rsidTr="005D15B6">
        <w:trPr>
          <w:trHeight w:val="1"/>
        </w:trPr>
        <w:tc>
          <w:tcPr>
            <w:tcW w:w="644" w:type="dxa"/>
            <w:tcBorders>
              <w:top w:val="single" w:sz="4" w:space="0" w:color="000000"/>
              <w:left w:val="single" w:sz="4" w:space="0" w:color="000000"/>
              <w:bottom w:val="single" w:sz="4" w:space="0" w:color="000000"/>
              <w:right w:val="single" w:sz="0" w:space="0" w:color="000000"/>
            </w:tcBorders>
          </w:tcPr>
          <w:p w14:paraId="0CB8AE38" w14:textId="77777777" w:rsidR="005D15B6" w:rsidRPr="00750707" w:rsidRDefault="005D15B6" w:rsidP="005E550A">
            <w:pPr>
              <w:rPr>
                <w:b/>
              </w:rPr>
            </w:pPr>
            <w:r w:rsidRPr="00750707">
              <w:rPr>
                <w:b/>
              </w:rPr>
              <w:t xml:space="preserve">Sl No. </w:t>
            </w:r>
          </w:p>
        </w:tc>
        <w:tc>
          <w:tcPr>
            <w:tcW w:w="85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2400473A" w14:textId="77777777" w:rsidR="005D15B6" w:rsidRPr="00750707" w:rsidRDefault="005D15B6" w:rsidP="005E550A">
            <w:pPr>
              <w:rPr>
                <w:rFonts w:eastAsiaTheme="minorEastAsia"/>
                <w:b/>
              </w:rPr>
            </w:pPr>
            <w:bookmarkStart w:id="6" w:name="_Hlk69336954"/>
            <w:r w:rsidRPr="00750707">
              <w:rPr>
                <w:b/>
              </w:rPr>
              <w:t>Item no.</w:t>
            </w:r>
          </w:p>
        </w:tc>
        <w:tc>
          <w:tcPr>
            <w:tcW w:w="4356" w:type="dxa"/>
            <w:tcBorders>
              <w:top w:val="single" w:sz="4" w:space="0" w:color="000000"/>
              <w:left w:val="single" w:sz="4" w:space="0" w:color="000000"/>
              <w:bottom w:val="single" w:sz="4" w:space="0" w:color="000000"/>
              <w:right w:val="single" w:sz="4" w:space="0" w:color="000000"/>
            </w:tcBorders>
          </w:tcPr>
          <w:p w14:paraId="39B94E58" w14:textId="5BC18ED0" w:rsidR="005D15B6" w:rsidRPr="00750707" w:rsidRDefault="005D15B6" w:rsidP="005E550A">
            <w:pPr>
              <w:rPr>
                <w:b/>
              </w:rPr>
            </w:pPr>
            <w:r w:rsidRPr="00750707">
              <w:rPr>
                <w:b/>
              </w:rPr>
              <w:t>Decision of 3</w:t>
            </w:r>
            <w:r w:rsidR="000D2F1F" w:rsidRPr="00750707">
              <w:rPr>
                <w:b/>
              </w:rPr>
              <w:t>8</w:t>
            </w:r>
            <w:r w:rsidRPr="00750707">
              <w:rPr>
                <w:b/>
                <w:vertAlign w:val="superscript"/>
              </w:rPr>
              <w:t>th</w:t>
            </w:r>
            <w:r w:rsidRPr="00750707">
              <w:rPr>
                <w:b/>
              </w:rPr>
              <w:t xml:space="preserve"> meeting</w:t>
            </w:r>
          </w:p>
        </w:tc>
        <w:tc>
          <w:tcPr>
            <w:tcW w:w="4500" w:type="dxa"/>
            <w:tcBorders>
              <w:top w:val="single" w:sz="4" w:space="0" w:color="000000"/>
              <w:left w:val="single" w:sz="4" w:space="0" w:color="000000"/>
              <w:bottom w:val="single" w:sz="4" w:space="0" w:color="000000"/>
              <w:right w:val="single" w:sz="4" w:space="0" w:color="000000"/>
            </w:tcBorders>
          </w:tcPr>
          <w:p w14:paraId="14FF4A62" w14:textId="77777777" w:rsidR="005D15B6" w:rsidRPr="00750707" w:rsidRDefault="005D15B6" w:rsidP="005E550A">
            <w:pPr>
              <w:rPr>
                <w:b/>
              </w:rPr>
            </w:pPr>
            <w:r w:rsidRPr="00750707">
              <w:rPr>
                <w:b/>
              </w:rPr>
              <w:t>Present Status</w:t>
            </w:r>
          </w:p>
        </w:tc>
      </w:tr>
      <w:tr w:rsidR="005D15B6" w:rsidRPr="00750707" w14:paraId="75BF59D4" w14:textId="77777777" w:rsidTr="00475EB5">
        <w:trPr>
          <w:trHeight w:val="1"/>
        </w:trPr>
        <w:tc>
          <w:tcPr>
            <w:tcW w:w="10350" w:type="dxa"/>
            <w:gridSpan w:val="4"/>
            <w:tcBorders>
              <w:top w:val="single" w:sz="4" w:space="0" w:color="000000"/>
              <w:left w:val="single" w:sz="4" w:space="0" w:color="000000"/>
              <w:bottom w:val="single" w:sz="4" w:space="0" w:color="000000"/>
              <w:right w:val="single" w:sz="4" w:space="0" w:color="000000"/>
            </w:tcBorders>
          </w:tcPr>
          <w:p w14:paraId="10195902" w14:textId="77777777" w:rsidR="005D15B6" w:rsidRPr="00750707" w:rsidRDefault="005D15B6" w:rsidP="005D15B6">
            <w:pPr>
              <w:jc w:val="center"/>
              <w:rPr>
                <w:b/>
                <w:u w:val="single"/>
              </w:rPr>
            </w:pPr>
            <w:r w:rsidRPr="00750707">
              <w:rPr>
                <w:b/>
                <w:u w:val="single"/>
              </w:rPr>
              <w:t>REFRIGERATION</w:t>
            </w:r>
          </w:p>
          <w:p w14:paraId="1D057753" w14:textId="77777777" w:rsidR="005D15B6" w:rsidRPr="00750707" w:rsidRDefault="005D15B6" w:rsidP="005E550A">
            <w:pPr>
              <w:rPr>
                <w:b/>
              </w:rPr>
            </w:pPr>
          </w:p>
        </w:tc>
      </w:tr>
      <w:tr w:rsidR="005D15B6" w:rsidRPr="00750707" w14:paraId="043F5635" w14:textId="77777777" w:rsidTr="005D15B6">
        <w:tc>
          <w:tcPr>
            <w:tcW w:w="644" w:type="dxa"/>
            <w:tcBorders>
              <w:top w:val="single" w:sz="4" w:space="0" w:color="000000"/>
              <w:left w:val="single" w:sz="4" w:space="0" w:color="000000"/>
              <w:bottom w:val="single" w:sz="4" w:space="0" w:color="000000"/>
              <w:right w:val="single" w:sz="0" w:space="0" w:color="000000"/>
            </w:tcBorders>
          </w:tcPr>
          <w:p w14:paraId="1470BA62" w14:textId="77777777" w:rsidR="005D15B6" w:rsidRPr="00750707" w:rsidRDefault="005D15B6" w:rsidP="005E550A">
            <w:r w:rsidRPr="00750707">
              <w:t>1</w:t>
            </w:r>
          </w:p>
        </w:tc>
        <w:bookmarkEnd w:id="6"/>
        <w:tc>
          <w:tcPr>
            <w:tcW w:w="850" w:type="dxa"/>
            <w:tcBorders>
              <w:top w:val="single" w:sz="4" w:space="0" w:color="000000"/>
              <w:left w:val="single" w:sz="4" w:space="0" w:color="000000"/>
              <w:bottom w:val="single" w:sz="4" w:space="0" w:color="000000"/>
              <w:right w:val="single" w:sz="0" w:space="0" w:color="000000"/>
            </w:tcBorders>
            <w:shd w:val="clear" w:color="auto" w:fill="auto"/>
            <w:tcMar>
              <w:left w:w="108" w:type="dxa"/>
              <w:right w:w="108" w:type="dxa"/>
            </w:tcMar>
          </w:tcPr>
          <w:p w14:paraId="43AAF394" w14:textId="42E73787" w:rsidR="005D15B6" w:rsidRPr="00750707" w:rsidRDefault="003B2199" w:rsidP="005E550A">
            <w:pPr>
              <w:rPr>
                <w:rFonts w:eastAsiaTheme="minorEastAsia"/>
              </w:rPr>
            </w:pPr>
            <w:r w:rsidRPr="00750707">
              <w:t>4</w:t>
            </w:r>
            <w:r w:rsidR="005D15B6" w:rsidRPr="00750707">
              <w:t>.1 (1)</w:t>
            </w:r>
          </w:p>
        </w:tc>
        <w:tc>
          <w:tcPr>
            <w:tcW w:w="4356" w:type="dxa"/>
            <w:tcBorders>
              <w:top w:val="single" w:sz="4" w:space="0" w:color="000000"/>
              <w:left w:val="single" w:sz="4" w:space="0" w:color="000000"/>
              <w:bottom w:val="single" w:sz="4" w:space="0" w:color="000000"/>
              <w:right w:val="single" w:sz="4" w:space="0" w:color="000000"/>
            </w:tcBorders>
          </w:tcPr>
          <w:p w14:paraId="104F5487" w14:textId="0D54E0E8" w:rsidR="005D15B6" w:rsidRPr="00750707" w:rsidRDefault="005D15B6" w:rsidP="005E550A">
            <w:pPr>
              <w:ind w:left="137" w:right="52"/>
              <w:jc w:val="both"/>
              <w:rPr>
                <w:b/>
              </w:rPr>
            </w:pPr>
            <w:r w:rsidRPr="00750707">
              <w:rPr>
                <w:b/>
              </w:rPr>
              <w:t xml:space="preserve">Household refrigerating appliances </w:t>
            </w:r>
            <w:r w:rsidR="00E154D2" w:rsidRPr="00750707">
              <w:rPr>
                <w:b/>
              </w:rPr>
              <w:t>Characteristics and Test Methods IS 17550 (Part 1 to 3)</w:t>
            </w:r>
          </w:p>
          <w:p w14:paraId="4E6A77C3" w14:textId="77777777" w:rsidR="005D15B6" w:rsidRPr="00750707" w:rsidRDefault="005D15B6" w:rsidP="005E550A">
            <w:pPr>
              <w:ind w:left="137" w:right="52"/>
              <w:jc w:val="both"/>
              <w:rPr>
                <w:b/>
              </w:rPr>
            </w:pPr>
          </w:p>
          <w:p w14:paraId="7AB535B5" w14:textId="77777777" w:rsidR="005D15B6" w:rsidRPr="00750707" w:rsidRDefault="005D15B6" w:rsidP="005E550A">
            <w:pPr>
              <w:ind w:left="421" w:right="194"/>
              <w:jc w:val="both"/>
            </w:pPr>
          </w:p>
          <w:p w14:paraId="3A7DA11D" w14:textId="77777777" w:rsidR="006D2965" w:rsidRPr="00750707" w:rsidRDefault="006D2965" w:rsidP="006D2965">
            <w:pPr>
              <w:ind w:left="85" w:right="84"/>
              <w:jc w:val="both"/>
            </w:pPr>
            <w:r w:rsidRPr="00750707">
              <w:t>MS informed that Shri Mohinder Singh of M/s Whirlpool had confirmed regarding the adoption of IEC TR 63061:2017 ‘Adjusted volume calculation for refrigerating appliances’.</w:t>
            </w:r>
          </w:p>
          <w:p w14:paraId="009AAF4E" w14:textId="77777777" w:rsidR="006D2965" w:rsidRPr="00750707" w:rsidRDefault="006D2965" w:rsidP="006D2965">
            <w:pPr>
              <w:ind w:left="85" w:right="84"/>
              <w:jc w:val="both"/>
            </w:pPr>
          </w:p>
          <w:p w14:paraId="4943E7AD" w14:textId="77777777" w:rsidR="006D2965" w:rsidRPr="00750707" w:rsidRDefault="006D2965" w:rsidP="006D2965">
            <w:pPr>
              <w:ind w:left="85" w:right="84"/>
              <w:jc w:val="both"/>
            </w:pPr>
            <w:r w:rsidRPr="00750707">
              <w:t xml:space="preserve">Shri Satish Kumar of UL requested the Committee for 10 more days to review IEC TR 63061:2017. </w:t>
            </w:r>
          </w:p>
          <w:p w14:paraId="4D1BB55C" w14:textId="77777777" w:rsidR="006D2965" w:rsidRPr="00750707" w:rsidRDefault="006D2965" w:rsidP="006D2965">
            <w:pPr>
              <w:ind w:left="85" w:right="84"/>
              <w:jc w:val="both"/>
            </w:pPr>
          </w:p>
          <w:p w14:paraId="3B0963BD" w14:textId="77777777" w:rsidR="006D2965" w:rsidRPr="00750707" w:rsidRDefault="006D2965" w:rsidP="006D2965">
            <w:pPr>
              <w:ind w:left="85" w:right="84"/>
              <w:jc w:val="both"/>
            </w:pPr>
            <w:r w:rsidRPr="00750707">
              <w:t>Shri P K Mukherjee informed that at present in IEC 62552 series the concept of adjusted volume is still not present. He further added that BEE star labelling program is still based on adjusted volume. So having an Indian Standard on the subject will be very useful. However, it needs to be further deliberated on how the standard can be used in IS 17550 series.</w:t>
            </w:r>
          </w:p>
          <w:p w14:paraId="724410EA" w14:textId="77777777" w:rsidR="006D2965" w:rsidRPr="00750707" w:rsidRDefault="006D2965" w:rsidP="006D2965">
            <w:pPr>
              <w:ind w:left="85" w:right="84"/>
              <w:jc w:val="both"/>
            </w:pPr>
          </w:p>
          <w:p w14:paraId="3849D73F" w14:textId="77777777" w:rsidR="006D2965" w:rsidRPr="00750707" w:rsidRDefault="006D2965" w:rsidP="006D2965">
            <w:pPr>
              <w:ind w:left="85" w:right="84"/>
              <w:jc w:val="both"/>
            </w:pPr>
            <w:r w:rsidRPr="00750707">
              <w:t>The Committee requested the Panel to provide recommendation in the next meeting and also requested the panel to dispose of the comments on WC drafts.</w:t>
            </w:r>
          </w:p>
          <w:p w14:paraId="03D357A5" w14:textId="77777777" w:rsidR="006D2965" w:rsidRPr="00750707" w:rsidRDefault="006D2965" w:rsidP="006D2965">
            <w:pPr>
              <w:ind w:left="85" w:right="84"/>
              <w:jc w:val="both"/>
            </w:pPr>
          </w:p>
          <w:p w14:paraId="073DB305" w14:textId="38D43A53" w:rsidR="007D2E58" w:rsidRPr="00750707" w:rsidRDefault="006D2965" w:rsidP="006D2965">
            <w:pPr>
              <w:ind w:left="121" w:right="165"/>
              <w:jc w:val="both"/>
            </w:pPr>
            <w:r w:rsidRPr="00750707">
              <w:t>The Committee decided that the final draft received from the Panel shall be sent for printing.</w:t>
            </w:r>
          </w:p>
          <w:p w14:paraId="45243939" w14:textId="77777777" w:rsidR="007D2E58" w:rsidRPr="00750707" w:rsidRDefault="007D2E58" w:rsidP="006D2965">
            <w:pPr>
              <w:ind w:left="121" w:right="165"/>
              <w:jc w:val="both"/>
              <w:rPr>
                <w:strike/>
              </w:rPr>
            </w:pPr>
          </w:p>
          <w:p w14:paraId="16F5C48E" w14:textId="77777777" w:rsidR="00D707EA" w:rsidRPr="00750707" w:rsidRDefault="00D707EA" w:rsidP="006D2965">
            <w:pPr>
              <w:ind w:left="121" w:right="165"/>
              <w:jc w:val="both"/>
              <w:rPr>
                <w:b/>
              </w:rPr>
            </w:pPr>
            <w:r w:rsidRPr="00750707">
              <w:rPr>
                <w:b/>
              </w:rPr>
              <w:t>Background</w:t>
            </w:r>
          </w:p>
          <w:p w14:paraId="1B506B3A" w14:textId="6838848D" w:rsidR="00D707EA" w:rsidRPr="00750707" w:rsidRDefault="00D707EA" w:rsidP="00D707EA">
            <w:pPr>
              <w:ind w:left="80" w:right="76"/>
              <w:jc w:val="both"/>
            </w:pPr>
            <w:r w:rsidRPr="00750707">
              <w:t>Committee requested the panel to consider sound requirement in the standard.</w:t>
            </w:r>
          </w:p>
          <w:p w14:paraId="09869415" w14:textId="77777777" w:rsidR="00D707EA" w:rsidRPr="00750707" w:rsidRDefault="00D707EA" w:rsidP="006D2965">
            <w:pPr>
              <w:ind w:left="121" w:right="165"/>
              <w:jc w:val="both"/>
              <w:rPr>
                <w:strike/>
              </w:rPr>
            </w:pPr>
          </w:p>
          <w:p w14:paraId="357D8F46" w14:textId="5E5150B4" w:rsidR="00D707EA" w:rsidRPr="00750707" w:rsidRDefault="00D707EA" w:rsidP="00D707EA">
            <w:pPr>
              <w:ind w:left="121" w:right="165"/>
              <w:jc w:val="both"/>
            </w:pPr>
            <w:r w:rsidRPr="00750707">
              <w:t xml:space="preserve">It was decided that a copy of IEC TR 63061:2017 ‘Adjusted volume calculation for refrigerating appliances’ will be </w:t>
            </w:r>
            <w:r w:rsidRPr="00750707">
              <w:lastRenderedPageBreak/>
              <w:t xml:space="preserve">circulated to the Panel and Committee for 1 week for feedback. If no response is received the document shall be wide circulated for 1 month. </w:t>
            </w:r>
          </w:p>
          <w:p w14:paraId="2CEE4CE5" w14:textId="77777777" w:rsidR="00D707EA" w:rsidRPr="00750707" w:rsidRDefault="00D707EA" w:rsidP="00D707EA">
            <w:pPr>
              <w:ind w:left="121" w:right="165"/>
              <w:jc w:val="both"/>
            </w:pPr>
          </w:p>
          <w:p w14:paraId="4D08A636" w14:textId="77777777" w:rsidR="00D707EA" w:rsidRPr="00750707" w:rsidRDefault="00D707EA" w:rsidP="00D707EA">
            <w:pPr>
              <w:ind w:left="121" w:right="165"/>
              <w:jc w:val="both"/>
            </w:pPr>
            <w:r w:rsidRPr="00750707">
              <w:t>It further decided to make a reference to IEC TR 63061 in the relevant part of IS 17550 (Part 1 to 3).</w:t>
            </w:r>
          </w:p>
          <w:p w14:paraId="095DF197" w14:textId="19B426BC" w:rsidR="00D707EA" w:rsidRPr="00750707" w:rsidRDefault="00D707EA" w:rsidP="006D2965">
            <w:pPr>
              <w:ind w:left="121" w:right="165"/>
              <w:jc w:val="both"/>
              <w:rPr>
                <w:strike/>
              </w:rPr>
            </w:pPr>
          </w:p>
        </w:tc>
        <w:tc>
          <w:tcPr>
            <w:tcW w:w="4500" w:type="dxa"/>
            <w:tcBorders>
              <w:top w:val="single" w:sz="4" w:space="0" w:color="000000"/>
              <w:left w:val="single" w:sz="4" w:space="0" w:color="000000"/>
              <w:bottom w:val="single" w:sz="4" w:space="0" w:color="000000"/>
              <w:right w:val="single" w:sz="4" w:space="0" w:color="000000"/>
            </w:tcBorders>
          </w:tcPr>
          <w:p w14:paraId="7409D20B" w14:textId="77777777" w:rsidR="005D15B6" w:rsidRPr="00750707" w:rsidRDefault="005D15B6" w:rsidP="005E550A"/>
          <w:p w14:paraId="37CBE5EF" w14:textId="77777777" w:rsidR="005D15B6" w:rsidRPr="00750707" w:rsidRDefault="005D15B6" w:rsidP="005E550A"/>
          <w:p w14:paraId="7F15B649" w14:textId="256219A1" w:rsidR="005B26D5" w:rsidRPr="00750707" w:rsidRDefault="003F547F" w:rsidP="00873CFA">
            <w:pPr>
              <w:suppressAutoHyphens/>
              <w:snapToGrid w:val="0"/>
              <w:ind w:left="133" w:right="170"/>
              <w:jc w:val="both"/>
            </w:pPr>
            <w:r w:rsidRPr="00750707">
              <w:t>5</w:t>
            </w:r>
            <w:r w:rsidRPr="00750707">
              <w:rPr>
                <w:vertAlign w:val="superscript"/>
              </w:rPr>
              <w:t>th</w:t>
            </w:r>
            <w:r w:rsidRPr="00750707">
              <w:t xml:space="preserve"> Panel meeting was held on 8</w:t>
            </w:r>
            <w:r w:rsidRPr="00750707">
              <w:rPr>
                <w:vertAlign w:val="superscript"/>
              </w:rPr>
              <w:t>th</w:t>
            </w:r>
            <w:r w:rsidRPr="00750707">
              <w:t xml:space="preserve"> August 2023 to dispose of the comments</w:t>
            </w:r>
            <w:r w:rsidR="00873CFA" w:rsidRPr="00750707">
              <w:t>. T</w:t>
            </w:r>
            <w:r w:rsidR="005B26D5" w:rsidRPr="00750707">
              <w:t xml:space="preserve">he </w:t>
            </w:r>
            <w:r w:rsidRPr="00750707">
              <w:t xml:space="preserve">recommendation from the Panel </w:t>
            </w:r>
            <w:r w:rsidR="00BF4037" w:rsidRPr="00750707">
              <w:t xml:space="preserve">and one additional recommendation on marking requirement </w:t>
            </w:r>
            <w:r w:rsidRPr="00750707">
              <w:t xml:space="preserve">on Household Refrigerators </w:t>
            </w:r>
            <w:r w:rsidR="006B2DD4" w:rsidRPr="00750707">
              <w:t>for</w:t>
            </w:r>
            <w:r w:rsidRPr="00750707">
              <w:t xml:space="preserve"> finalization of MED 03 (22235), MED 03 (22236), and MED 03 (22237) was circulated to the Committee vide email dated 25</w:t>
            </w:r>
            <w:r w:rsidRPr="00750707">
              <w:rPr>
                <w:vertAlign w:val="superscript"/>
              </w:rPr>
              <w:t>th</w:t>
            </w:r>
            <w:r w:rsidRPr="00750707">
              <w:t xml:space="preserve"> August 2023. </w:t>
            </w:r>
            <w:r w:rsidR="00AE123F" w:rsidRPr="00750707">
              <w:t>N</w:t>
            </w:r>
            <w:r w:rsidR="009629F5" w:rsidRPr="00750707">
              <w:t>o fu</w:t>
            </w:r>
            <w:r w:rsidR="00AE123F" w:rsidRPr="00750707">
              <w:t>r</w:t>
            </w:r>
            <w:r w:rsidR="009629F5" w:rsidRPr="00750707">
              <w:t>ther comment has been received</w:t>
            </w:r>
            <w:r w:rsidR="007D2E58" w:rsidRPr="00750707">
              <w:t xml:space="preserve"> on the drafts</w:t>
            </w:r>
            <w:r w:rsidR="00AE123F" w:rsidRPr="00750707">
              <w:t>.</w:t>
            </w:r>
          </w:p>
          <w:p w14:paraId="0638B127" w14:textId="77777777" w:rsidR="00832227" w:rsidRPr="00750707" w:rsidRDefault="00832227" w:rsidP="001B53A1">
            <w:pPr>
              <w:suppressAutoHyphens/>
              <w:snapToGrid w:val="0"/>
              <w:ind w:left="133" w:right="170"/>
              <w:jc w:val="both"/>
            </w:pPr>
          </w:p>
          <w:p w14:paraId="5CF1627A" w14:textId="04A1D85D" w:rsidR="007D2E58" w:rsidRPr="00750707" w:rsidRDefault="007D2E58" w:rsidP="001B53A1">
            <w:pPr>
              <w:suppressAutoHyphens/>
              <w:snapToGrid w:val="0"/>
              <w:ind w:left="133" w:right="170"/>
              <w:jc w:val="both"/>
            </w:pPr>
            <w:r w:rsidRPr="00750707">
              <w:t>Panel also recommended to directly adopt IEC TR 63061:2017 ‘Adjusted volume calculation for refrigerating appliances’ and wide circulate the draft for 2 months.</w:t>
            </w:r>
          </w:p>
          <w:p w14:paraId="727B7B01" w14:textId="77777777" w:rsidR="005B26D5" w:rsidRPr="00750707" w:rsidRDefault="005B26D5" w:rsidP="005E550A">
            <w:pPr>
              <w:suppressAutoHyphens/>
              <w:snapToGrid w:val="0"/>
              <w:ind w:left="133" w:right="170"/>
              <w:jc w:val="both"/>
            </w:pPr>
          </w:p>
          <w:p w14:paraId="6E844A31" w14:textId="092A712F" w:rsidR="00974507" w:rsidRPr="00750707" w:rsidRDefault="00974507" w:rsidP="00974507">
            <w:pPr>
              <w:suppressAutoHyphens/>
              <w:snapToGrid w:val="0"/>
              <w:ind w:left="133" w:right="170"/>
              <w:jc w:val="both"/>
            </w:pPr>
            <w:r w:rsidRPr="00750707">
              <w:t>The Panel recommended that study would be required for considering sound requirement in the standard hence should be considered for next amendment/revision.</w:t>
            </w:r>
          </w:p>
          <w:p w14:paraId="740F38ED" w14:textId="77777777" w:rsidR="00974507" w:rsidRPr="00750707" w:rsidRDefault="00974507" w:rsidP="00974507">
            <w:pPr>
              <w:suppressAutoHyphens/>
              <w:snapToGrid w:val="0"/>
              <w:ind w:left="133" w:right="170"/>
              <w:jc w:val="both"/>
            </w:pPr>
          </w:p>
          <w:p w14:paraId="6C10946E" w14:textId="636CF0E7" w:rsidR="005D15B6" w:rsidRPr="00750707" w:rsidRDefault="005D15B6" w:rsidP="005E550A">
            <w:pPr>
              <w:suppressAutoHyphens/>
              <w:snapToGrid w:val="0"/>
              <w:ind w:left="133" w:right="170"/>
              <w:jc w:val="both"/>
            </w:pPr>
            <w:r w:rsidRPr="00750707">
              <w:t xml:space="preserve">The Committee may </w:t>
            </w:r>
            <w:r w:rsidRPr="00750707">
              <w:rPr>
                <w:b/>
              </w:rPr>
              <w:t xml:space="preserve">CONSIDER </w:t>
            </w:r>
            <w:r w:rsidRPr="00750707">
              <w:rPr>
                <w:bCs/>
              </w:rPr>
              <w:t>and</w:t>
            </w:r>
            <w:r w:rsidRPr="00750707">
              <w:rPr>
                <w:b/>
              </w:rPr>
              <w:t xml:space="preserve"> DECIDE</w:t>
            </w:r>
            <w:r w:rsidRPr="00750707">
              <w:t>.</w:t>
            </w:r>
          </w:p>
          <w:p w14:paraId="531B3C1E" w14:textId="77777777" w:rsidR="005D15B6" w:rsidRPr="00750707" w:rsidRDefault="005D15B6" w:rsidP="005E550A">
            <w:pPr>
              <w:suppressAutoHyphens/>
              <w:snapToGrid w:val="0"/>
              <w:ind w:right="170"/>
              <w:jc w:val="both"/>
              <w:rPr>
                <w:lang w:eastAsia="zh-CN"/>
              </w:rPr>
            </w:pPr>
          </w:p>
        </w:tc>
      </w:tr>
      <w:tr w:rsidR="005D15B6" w:rsidRPr="00750707" w14:paraId="3A60426B" w14:textId="77777777" w:rsidTr="005D15B6">
        <w:tc>
          <w:tcPr>
            <w:tcW w:w="644" w:type="dxa"/>
            <w:tcBorders>
              <w:top w:val="single" w:sz="0" w:space="0" w:color="000000"/>
              <w:left w:val="single" w:sz="4" w:space="0" w:color="000000"/>
              <w:bottom w:val="single" w:sz="4" w:space="0" w:color="000000"/>
              <w:right w:val="single" w:sz="0" w:space="0" w:color="000000"/>
            </w:tcBorders>
          </w:tcPr>
          <w:p w14:paraId="0CDAF504" w14:textId="77777777" w:rsidR="005D15B6" w:rsidRPr="00750707" w:rsidRDefault="005D15B6" w:rsidP="005E550A">
            <w:r w:rsidRPr="00750707">
              <w:t>2</w:t>
            </w:r>
          </w:p>
        </w:tc>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46F6520D" w14:textId="64461DBA" w:rsidR="005D15B6" w:rsidRPr="00750707" w:rsidRDefault="002B671E" w:rsidP="005E550A">
            <w:pPr>
              <w:rPr>
                <w:rFonts w:eastAsiaTheme="minorEastAsia"/>
              </w:rPr>
            </w:pPr>
            <w:r w:rsidRPr="00750707">
              <w:t>4</w:t>
            </w:r>
            <w:r w:rsidR="005D15B6" w:rsidRPr="00750707">
              <w:t>.1 (2)</w:t>
            </w:r>
          </w:p>
        </w:tc>
        <w:tc>
          <w:tcPr>
            <w:tcW w:w="4356" w:type="dxa"/>
            <w:tcBorders>
              <w:top w:val="single" w:sz="4" w:space="0" w:color="000000"/>
              <w:left w:val="single" w:sz="4" w:space="0" w:color="000000"/>
              <w:bottom w:val="single" w:sz="4" w:space="0" w:color="000000"/>
              <w:right w:val="single" w:sz="4" w:space="0" w:color="000000"/>
            </w:tcBorders>
          </w:tcPr>
          <w:p w14:paraId="72B68E04" w14:textId="77777777" w:rsidR="005D15B6" w:rsidRPr="00750707" w:rsidRDefault="005D15B6" w:rsidP="005E550A">
            <w:pPr>
              <w:ind w:right="129"/>
              <w:rPr>
                <w:b/>
              </w:rPr>
            </w:pPr>
            <w:r w:rsidRPr="00750707">
              <w:rPr>
                <w:b/>
              </w:rPr>
              <w:t>IS 17773 : 2022 Closed-Circuit Ammonia</w:t>
            </w:r>
          </w:p>
          <w:p w14:paraId="607332BA" w14:textId="77777777" w:rsidR="005D15B6" w:rsidRPr="00750707" w:rsidRDefault="005D15B6" w:rsidP="005E550A">
            <w:pPr>
              <w:ind w:right="129"/>
              <w:rPr>
                <w:b/>
              </w:rPr>
            </w:pPr>
            <w:r w:rsidRPr="00750707">
              <w:rPr>
                <w:b/>
              </w:rPr>
              <w:t>Refrigeration System — Code of Practice for Design and Installation (ANSI/IIAR 2 : 2014, NEQ)</w:t>
            </w:r>
          </w:p>
          <w:p w14:paraId="33AEAE09" w14:textId="67C144D5" w:rsidR="00FB3D8B" w:rsidRPr="00750707" w:rsidRDefault="00FB3D8B" w:rsidP="005E550A">
            <w:pPr>
              <w:ind w:right="129"/>
              <w:rPr>
                <w:b/>
              </w:rPr>
            </w:pPr>
            <w:r w:rsidRPr="00750707">
              <w:rPr>
                <w:b/>
              </w:rPr>
              <w:t xml:space="preserve">  </w:t>
            </w:r>
          </w:p>
          <w:p w14:paraId="0551DF70" w14:textId="05280C71" w:rsidR="00FB3D8B" w:rsidRPr="00750707" w:rsidRDefault="00FB3D8B" w:rsidP="002A3028">
            <w:pPr>
              <w:ind w:right="129"/>
              <w:jc w:val="both"/>
              <w:rPr>
                <w:b/>
              </w:rPr>
            </w:pPr>
            <w:r w:rsidRPr="00750707">
              <w:t>The Committee requested Shri Kiran Kumar, Danfoss India (Co-convener) to Convene the Panel meeting in case the Convener is not available. It requested the Panel to provide recommendations on comments by the next meeting.</w:t>
            </w:r>
          </w:p>
          <w:p w14:paraId="3E6DEC67" w14:textId="77777777" w:rsidR="005D15B6" w:rsidRPr="00750707" w:rsidRDefault="005D15B6" w:rsidP="005E550A">
            <w:pPr>
              <w:ind w:right="129"/>
              <w:rPr>
                <w:b/>
              </w:rPr>
            </w:pPr>
          </w:p>
          <w:p w14:paraId="79BF3AC8" w14:textId="4F1586D7" w:rsidR="00E05AE4" w:rsidRPr="00750707" w:rsidRDefault="00E05AE4" w:rsidP="005E550A">
            <w:pPr>
              <w:ind w:right="129"/>
              <w:rPr>
                <w:b/>
              </w:rPr>
            </w:pPr>
            <w:r w:rsidRPr="00750707">
              <w:rPr>
                <w:b/>
              </w:rPr>
              <w:t>Background</w:t>
            </w:r>
          </w:p>
          <w:p w14:paraId="08B762A8" w14:textId="0FA2B52A" w:rsidR="00E05AE4" w:rsidRPr="00750707" w:rsidRDefault="00E05AE4" w:rsidP="00E05AE4">
            <w:pPr>
              <w:ind w:left="140" w:right="128"/>
              <w:jc w:val="both"/>
            </w:pPr>
            <w:r w:rsidRPr="00750707">
              <w:t>The Committee appointed Shri Kiran Kumar, Danfoss India as the Co-convener</w:t>
            </w:r>
          </w:p>
          <w:p w14:paraId="11332657" w14:textId="77777777" w:rsidR="00BA0BB8" w:rsidRPr="00750707" w:rsidRDefault="00E05AE4" w:rsidP="00E05AE4">
            <w:pPr>
              <w:ind w:left="140" w:right="128"/>
              <w:jc w:val="both"/>
            </w:pPr>
            <w:r w:rsidRPr="00750707">
              <w:t xml:space="preserve">of the panel. It requested the Panel to dispose of the comments of IIAR and Shri Ramesh Paranjpey and to consider necessary amendment to the standard. </w:t>
            </w:r>
          </w:p>
          <w:p w14:paraId="65D37D99" w14:textId="77777777" w:rsidR="00BA0BB8" w:rsidRPr="00750707" w:rsidRDefault="00BA0BB8" w:rsidP="00E05AE4">
            <w:pPr>
              <w:ind w:left="140" w:right="128"/>
              <w:jc w:val="both"/>
            </w:pPr>
          </w:p>
          <w:p w14:paraId="71FF8488" w14:textId="72529964" w:rsidR="005D15B6" w:rsidRPr="00750707" w:rsidRDefault="00E05AE4" w:rsidP="00E05AE4">
            <w:pPr>
              <w:ind w:left="140" w:right="128"/>
              <w:jc w:val="both"/>
            </w:pPr>
            <w:r w:rsidRPr="00750707">
              <w:t>It further noted the information conveyed by IIAR.</w:t>
            </w:r>
            <w:r w:rsidR="00FB3D8B" w:rsidRPr="00750707">
              <w:t xml:space="preserve"> </w:t>
            </w:r>
            <w:r w:rsidR="005D15B6" w:rsidRPr="00750707">
              <w:t xml:space="preserve"> </w:t>
            </w:r>
          </w:p>
          <w:p w14:paraId="22B4119D" w14:textId="77777777" w:rsidR="00BA0BB8" w:rsidRPr="00750707" w:rsidRDefault="00BA0BB8" w:rsidP="00E05AE4">
            <w:pPr>
              <w:ind w:left="140" w:right="128"/>
              <w:jc w:val="both"/>
            </w:pPr>
          </w:p>
          <w:bookmarkStart w:id="7" w:name="_MON_1732887210"/>
          <w:bookmarkEnd w:id="7"/>
          <w:p w14:paraId="716400BA" w14:textId="77777777" w:rsidR="00E05AE4" w:rsidRPr="00750707" w:rsidRDefault="00E05AE4" w:rsidP="00E05AE4">
            <w:pPr>
              <w:ind w:left="140" w:right="128"/>
              <w:jc w:val="both"/>
            </w:pPr>
            <w:r w:rsidRPr="00750707">
              <w:object w:dxaOrig="1534" w:dyaOrig="997" w14:anchorId="79DAE79B">
                <v:shape id="_x0000_i1030" type="#_x0000_t75" style="width:76.4pt;height:49.45pt" o:ole="">
                  <v:imagedata r:id="rId20" o:title=""/>
                </v:shape>
                <o:OLEObject Type="Embed" ProgID="Word.Document.8" ShapeID="_x0000_i1030" DrawAspect="Icon" ObjectID="_1763968302" r:id="rId21">
                  <o:FieldCodes>\s</o:FieldCodes>
                </o:OLEObject>
              </w:object>
            </w:r>
          </w:p>
          <w:p w14:paraId="321F2FED" w14:textId="77777777" w:rsidR="00E05AE4" w:rsidRPr="00750707" w:rsidRDefault="00E05AE4" w:rsidP="00E05AE4">
            <w:pPr>
              <w:ind w:left="140" w:right="128"/>
              <w:jc w:val="both"/>
            </w:pPr>
          </w:p>
          <w:p w14:paraId="66FE238E" w14:textId="008648E6" w:rsidR="00E05AE4" w:rsidRPr="00750707" w:rsidRDefault="000F77E5" w:rsidP="00E05AE4">
            <w:pPr>
              <w:ind w:left="140" w:right="128"/>
              <w:jc w:val="both"/>
            </w:pPr>
            <w:r w:rsidRPr="00750707">
              <w:object w:dxaOrig="1440" w:dyaOrig="932" w14:anchorId="1C6D8F4D">
                <v:shape id="_x0000_i1031" type="#_x0000_t75" style="width:70.75pt;height:46.35pt" o:ole="">
                  <v:imagedata r:id="rId22" o:title=""/>
                </v:shape>
                <o:OLEObject Type="Embed" ProgID="Acrobat.Document.DC" ShapeID="_x0000_i1031" DrawAspect="Icon" ObjectID="_1763968303" r:id="rId23"/>
              </w:object>
            </w:r>
            <w:r w:rsidRPr="00750707">
              <w:object w:dxaOrig="1440" w:dyaOrig="932" w14:anchorId="797181FC">
                <v:shape id="_x0000_i1032" type="#_x0000_t75" style="width:70.75pt;height:46.35pt" o:ole="">
                  <v:imagedata r:id="rId24" o:title=""/>
                </v:shape>
                <o:OLEObject Type="Embed" ProgID="Acrobat.Document.DC" ShapeID="_x0000_i1032" DrawAspect="Icon" ObjectID="_1763968304" r:id="rId25"/>
              </w:object>
            </w:r>
          </w:p>
        </w:tc>
        <w:tc>
          <w:tcPr>
            <w:tcW w:w="4500" w:type="dxa"/>
            <w:tcBorders>
              <w:top w:val="single" w:sz="4" w:space="0" w:color="000000"/>
              <w:left w:val="single" w:sz="4" w:space="0" w:color="000000"/>
              <w:bottom w:val="single" w:sz="4" w:space="0" w:color="000000"/>
              <w:right w:val="single" w:sz="4" w:space="0" w:color="000000"/>
            </w:tcBorders>
          </w:tcPr>
          <w:p w14:paraId="51B5AEB0" w14:textId="77777777" w:rsidR="00594C01" w:rsidRPr="00750707" w:rsidRDefault="00594C01" w:rsidP="00594C01">
            <w:pPr>
              <w:ind w:left="140" w:right="166"/>
              <w:jc w:val="both"/>
            </w:pPr>
            <w:r w:rsidRPr="00750707">
              <w:t>Further update is awaited from the Panel.</w:t>
            </w:r>
          </w:p>
          <w:p w14:paraId="275E3EFF" w14:textId="77777777" w:rsidR="005D15B6" w:rsidRPr="00750707" w:rsidRDefault="005D15B6" w:rsidP="005E550A">
            <w:pPr>
              <w:ind w:right="128"/>
              <w:jc w:val="both"/>
            </w:pPr>
          </w:p>
          <w:p w14:paraId="65A3871D" w14:textId="2956ECDA" w:rsidR="005D15B6" w:rsidRPr="00750707" w:rsidRDefault="005D15B6" w:rsidP="005E550A">
            <w:pPr>
              <w:ind w:left="140" w:right="128"/>
            </w:pPr>
            <w:r w:rsidRPr="00750707">
              <w:t xml:space="preserve">The Committee may </w:t>
            </w:r>
            <w:r w:rsidR="00250991" w:rsidRPr="00750707">
              <w:rPr>
                <w:b/>
              </w:rPr>
              <w:t>ADVICE</w:t>
            </w:r>
            <w:r w:rsidRPr="00750707">
              <w:t>.</w:t>
            </w:r>
          </w:p>
          <w:p w14:paraId="4D835281" w14:textId="77777777" w:rsidR="005D15B6" w:rsidRPr="00750707" w:rsidRDefault="005D15B6" w:rsidP="005E550A"/>
        </w:tc>
      </w:tr>
      <w:tr w:rsidR="005D15B6" w:rsidRPr="00750707" w14:paraId="41BC20BB" w14:textId="77777777" w:rsidTr="005D15B6">
        <w:tc>
          <w:tcPr>
            <w:tcW w:w="644" w:type="dxa"/>
            <w:tcBorders>
              <w:top w:val="single" w:sz="0" w:space="0" w:color="000000"/>
              <w:left w:val="single" w:sz="4" w:space="0" w:color="000000"/>
              <w:bottom w:val="single" w:sz="4" w:space="0" w:color="000000"/>
              <w:right w:val="single" w:sz="0" w:space="0" w:color="000000"/>
            </w:tcBorders>
          </w:tcPr>
          <w:p w14:paraId="19E0C7A8" w14:textId="77777777" w:rsidR="005D15B6" w:rsidRPr="00750707" w:rsidRDefault="005D15B6" w:rsidP="005E550A">
            <w:r w:rsidRPr="00750707">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584821" w14:textId="2B2EAA21" w:rsidR="005D15B6" w:rsidRPr="00750707" w:rsidRDefault="002B671E" w:rsidP="005E550A">
            <w:r w:rsidRPr="00750707">
              <w:t>4</w:t>
            </w:r>
            <w:r w:rsidR="005D15B6" w:rsidRPr="00750707">
              <w:t>.1 (3)</w:t>
            </w:r>
          </w:p>
        </w:tc>
        <w:tc>
          <w:tcPr>
            <w:tcW w:w="4356" w:type="dxa"/>
            <w:tcBorders>
              <w:top w:val="single" w:sz="4" w:space="0" w:color="000000"/>
              <w:left w:val="single" w:sz="4" w:space="0" w:color="000000"/>
              <w:bottom w:val="single" w:sz="4" w:space="0" w:color="000000"/>
              <w:right w:val="single" w:sz="4" w:space="0" w:color="000000"/>
            </w:tcBorders>
          </w:tcPr>
          <w:p w14:paraId="58D3FA7F" w14:textId="7396A65D" w:rsidR="005D15B6" w:rsidRPr="00750707" w:rsidRDefault="005D15B6" w:rsidP="002B671E">
            <w:pPr>
              <w:jc w:val="both"/>
              <w:rPr>
                <w:b/>
              </w:rPr>
            </w:pPr>
            <w:r w:rsidRPr="00750707">
              <w:rPr>
                <w:b/>
              </w:rPr>
              <w:t>IS 1474:1959 Commercial Refrigerators</w:t>
            </w:r>
            <w:r w:rsidR="005C6024" w:rsidRPr="00750707">
              <w:rPr>
                <w:b/>
              </w:rPr>
              <w:t xml:space="preserve"> (ISO 23953-2 : 2015, MOD)</w:t>
            </w:r>
            <w:r w:rsidR="002B671E" w:rsidRPr="00750707">
              <w:rPr>
                <w:b/>
              </w:rPr>
              <w:t xml:space="preserve"> and IS 2167/ ISO 22044 : 2021 Commercial Beverage Coolers</w:t>
            </w:r>
          </w:p>
          <w:p w14:paraId="573DB22D" w14:textId="77777777" w:rsidR="005D15B6" w:rsidRPr="00750707" w:rsidRDefault="005D15B6" w:rsidP="005E550A"/>
          <w:p w14:paraId="7A4C82D0" w14:textId="7F6B1551" w:rsidR="005D15B6" w:rsidRPr="00750707" w:rsidRDefault="002B671E" w:rsidP="005E550A">
            <w:pPr>
              <w:ind w:left="85" w:right="79"/>
              <w:jc w:val="both"/>
              <w:rPr>
                <w:bCs/>
                <w:iCs/>
                <w:lang w:val="en-US"/>
              </w:rPr>
            </w:pPr>
            <w:r w:rsidRPr="00750707">
              <w:t xml:space="preserve">The Committee finalized </w:t>
            </w:r>
            <w:r w:rsidRPr="00750707">
              <w:rPr>
                <w:bCs/>
                <w:iCs/>
                <w:lang w:val="en-US"/>
              </w:rPr>
              <w:t xml:space="preserve">MED 03 (22552) ‘Commercial beverage coolers — </w:t>
            </w:r>
            <w:r w:rsidRPr="00750707">
              <w:rPr>
                <w:bCs/>
                <w:iCs/>
                <w:lang w:val="en-US"/>
              </w:rPr>
              <w:lastRenderedPageBreak/>
              <w:t xml:space="preserve">Classification, requirements and test conditions’ for printing. </w:t>
            </w:r>
            <w:r w:rsidR="005D15B6" w:rsidRPr="00750707">
              <w:rPr>
                <w:bCs/>
                <w:iCs/>
                <w:lang w:val="en-US"/>
              </w:rPr>
              <w:t xml:space="preserve"> </w:t>
            </w:r>
          </w:p>
          <w:p w14:paraId="7C5CD04E" w14:textId="77777777" w:rsidR="005D15B6" w:rsidRPr="00750707" w:rsidRDefault="005D15B6" w:rsidP="005E550A">
            <w:pPr>
              <w:ind w:left="85" w:right="79"/>
              <w:jc w:val="both"/>
            </w:pPr>
          </w:p>
          <w:p w14:paraId="082919B2" w14:textId="77777777" w:rsidR="00A528E1" w:rsidRPr="00750707" w:rsidRDefault="00A528E1" w:rsidP="00A528E1">
            <w:pPr>
              <w:ind w:right="129"/>
              <w:rPr>
                <w:b/>
              </w:rPr>
            </w:pPr>
            <w:r w:rsidRPr="00750707">
              <w:rPr>
                <w:b/>
              </w:rPr>
              <w:t>Background</w:t>
            </w:r>
          </w:p>
          <w:p w14:paraId="23A49C51" w14:textId="4F73586A" w:rsidR="005C6024" w:rsidRPr="00750707" w:rsidRDefault="005C6024" w:rsidP="005C6024">
            <w:pPr>
              <w:ind w:left="166" w:right="166"/>
              <w:jc w:val="both"/>
              <w:rPr>
                <w:bCs/>
                <w:iCs/>
              </w:rPr>
            </w:pPr>
            <w:r w:rsidRPr="00750707">
              <w:rPr>
                <w:bCs/>
                <w:iCs/>
                <w:lang w:val="en-US"/>
              </w:rPr>
              <w:t xml:space="preserve">The final draft </w:t>
            </w:r>
            <w:r w:rsidR="009111E4" w:rsidRPr="00750707">
              <w:t xml:space="preserve">(19252) </w:t>
            </w:r>
            <w:r w:rsidRPr="00750707">
              <w:rPr>
                <w:bCs/>
                <w:iCs/>
                <w:lang w:val="en-US"/>
              </w:rPr>
              <w:t xml:space="preserve">was circulated to the Panel and comment has been received from Shri Vishal Nichite of M/s </w:t>
            </w:r>
            <w:r w:rsidRPr="00750707">
              <w:rPr>
                <w:bCs/>
                <w:iCs/>
              </w:rPr>
              <w:t>Western Refrigeration Private Limited on 30</w:t>
            </w:r>
            <w:r w:rsidRPr="00750707">
              <w:rPr>
                <w:bCs/>
                <w:iCs/>
                <w:vertAlign w:val="superscript"/>
              </w:rPr>
              <w:t>th</w:t>
            </w:r>
            <w:r w:rsidRPr="00750707">
              <w:rPr>
                <w:bCs/>
                <w:iCs/>
              </w:rPr>
              <w:t xml:space="preserve"> March 2023.</w:t>
            </w:r>
          </w:p>
          <w:bookmarkStart w:id="8" w:name="_MON_1743103042"/>
          <w:bookmarkEnd w:id="8"/>
          <w:p w14:paraId="75CB026E" w14:textId="7D0D96D4" w:rsidR="00A528E1" w:rsidRPr="00750707" w:rsidRDefault="005C6024" w:rsidP="005C6024">
            <w:pPr>
              <w:ind w:left="85" w:right="79"/>
              <w:jc w:val="both"/>
            </w:pPr>
            <w:r w:rsidRPr="00750707">
              <w:rPr>
                <w:bCs/>
                <w:iCs/>
              </w:rPr>
              <w:object w:dxaOrig="1534" w:dyaOrig="997" w14:anchorId="65E880DD">
                <v:shape id="_x0000_i1033" type="#_x0000_t75" style="width:76.4pt;height:49.45pt" o:ole="">
                  <v:imagedata r:id="rId26" o:title=""/>
                </v:shape>
                <o:OLEObject Type="Embed" ProgID="Word.Document.12" ShapeID="_x0000_i1033" DrawAspect="Icon" ObjectID="_1763968305" r:id="rId27">
                  <o:FieldCodes>\s</o:FieldCodes>
                </o:OLEObject>
              </w:object>
            </w:r>
          </w:p>
          <w:p w14:paraId="57FB3B43" w14:textId="77777777" w:rsidR="00A528E1" w:rsidRPr="00750707" w:rsidRDefault="00A528E1" w:rsidP="00A528E1">
            <w:pPr>
              <w:jc w:val="both"/>
              <w:rPr>
                <w:bCs/>
                <w:iCs/>
              </w:rPr>
            </w:pPr>
            <w:r w:rsidRPr="00750707">
              <w:t xml:space="preserve">The Committee decided that the comments of M/s </w:t>
            </w:r>
            <w:r w:rsidRPr="00750707">
              <w:rPr>
                <w:bCs/>
                <w:iCs/>
              </w:rPr>
              <w:t xml:space="preserve">Western Refrigeration Private Limited will be taken in the amendment and decided to send the final draft for printing. </w:t>
            </w:r>
          </w:p>
          <w:p w14:paraId="3B7A3624" w14:textId="77777777" w:rsidR="005D15B6" w:rsidRPr="00750707" w:rsidRDefault="005D15B6" w:rsidP="002B671E">
            <w:pPr>
              <w:ind w:left="85" w:right="79"/>
              <w:jc w:val="both"/>
            </w:pPr>
          </w:p>
          <w:p w14:paraId="5A7BE981" w14:textId="77777777" w:rsidR="005C6024" w:rsidRPr="00750707" w:rsidRDefault="005C6024" w:rsidP="005C6024">
            <w:pPr>
              <w:spacing w:after="160" w:line="259" w:lineRule="auto"/>
              <w:ind w:right="77"/>
              <w:contextualSpacing/>
              <w:jc w:val="both"/>
              <w:rPr>
                <w:rFonts w:eastAsiaTheme="minorHAnsi"/>
                <w:lang w:eastAsia="en-US"/>
              </w:rPr>
            </w:pPr>
            <w:r w:rsidRPr="00750707">
              <w:rPr>
                <w:rFonts w:eastAsiaTheme="minorHAnsi"/>
                <w:lang w:eastAsia="en-US"/>
              </w:rPr>
              <w:t>All comments in the agenda were agreed to be taken as fresh comments once ISO 22044 is adopted and implemented by the manufacturers based on experience gained during its implementation.</w:t>
            </w:r>
          </w:p>
          <w:p w14:paraId="58AB1E75" w14:textId="0A3D805B" w:rsidR="005C6024" w:rsidRPr="00750707" w:rsidRDefault="005C6024" w:rsidP="002B671E">
            <w:pPr>
              <w:ind w:left="85" w:right="79"/>
              <w:jc w:val="both"/>
            </w:pPr>
          </w:p>
        </w:tc>
        <w:tc>
          <w:tcPr>
            <w:tcW w:w="4500" w:type="dxa"/>
            <w:tcBorders>
              <w:top w:val="single" w:sz="4" w:space="0" w:color="000000"/>
              <w:left w:val="single" w:sz="4" w:space="0" w:color="000000"/>
              <w:bottom w:val="single" w:sz="4" w:space="0" w:color="000000"/>
              <w:right w:val="single" w:sz="4" w:space="0" w:color="000000"/>
            </w:tcBorders>
          </w:tcPr>
          <w:p w14:paraId="5C87D44D" w14:textId="09F9594E" w:rsidR="005C6024" w:rsidRPr="00750707" w:rsidRDefault="00135455" w:rsidP="00135455">
            <w:pPr>
              <w:jc w:val="both"/>
              <w:rPr>
                <w:bCs/>
                <w:szCs w:val="20"/>
                <w:lang w:bidi="hi-IN"/>
              </w:rPr>
            </w:pPr>
            <w:r w:rsidRPr="00750707">
              <w:lastRenderedPageBreak/>
              <w:t xml:space="preserve">  </w:t>
            </w:r>
            <w:r w:rsidR="005C6024" w:rsidRPr="00750707">
              <w:t xml:space="preserve">MED 03 (19252) </w:t>
            </w:r>
            <w:r w:rsidRPr="00750707">
              <w:t>‘</w:t>
            </w:r>
            <w:r w:rsidRPr="00750707">
              <w:rPr>
                <w:shd w:val="clear" w:color="auto" w:fill="FFFFFF"/>
                <w:lang w:eastAsia="zh-CN"/>
              </w:rPr>
              <w:t>Refrigerated display</w:t>
            </w:r>
            <w:r w:rsidR="000A41FB" w:rsidRPr="00750707">
              <w:rPr>
                <w:shd w:val="clear" w:color="auto" w:fill="FFFFFF"/>
                <w:lang w:eastAsia="zh-CN"/>
              </w:rPr>
              <w:t xml:space="preserve"> </w:t>
            </w:r>
            <w:r w:rsidRPr="00750707">
              <w:rPr>
                <w:shd w:val="clear" w:color="auto" w:fill="FFFFFF"/>
                <w:lang w:eastAsia="zh-CN"/>
              </w:rPr>
              <w:t>cabinets Part 2 Classification requirements and test conditions’ docu</w:t>
            </w:r>
            <w:r w:rsidR="005C6024" w:rsidRPr="00750707">
              <w:rPr>
                <w:shd w:val="clear" w:color="auto" w:fill="FFFFFF"/>
                <w:lang w:eastAsia="zh-CN"/>
              </w:rPr>
              <w:t>ment was finalized</w:t>
            </w:r>
            <w:r w:rsidR="00CF247A">
              <w:rPr>
                <w:shd w:val="clear" w:color="auto" w:fill="FFFFFF"/>
                <w:lang w:eastAsia="zh-CN"/>
              </w:rPr>
              <w:t xml:space="preserve"> during 37</w:t>
            </w:r>
            <w:r w:rsidR="00CF247A" w:rsidRPr="00CF247A">
              <w:rPr>
                <w:shd w:val="clear" w:color="auto" w:fill="FFFFFF"/>
                <w:vertAlign w:val="superscript"/>
                <w:lang w:eastAsia="zh-CN"/>
              </w:rPr>
              <w:t>th</w:t>
            </w:r>
            <w:r w:rsidR="00CF247A">
              <w:rPr>
                <w:shd w:val="clear" w:color="auto" w:fill="FFFFFF"/>
                <w:lang w:eastAsia="zh-CN"/>
              </w:rPr>
              <w:t xml:space="preserve"> meeting</w:t>
            </w:r>
            <w:r w:rsidR="005C6024" w:rsidRPr="00750707">
              <w:rPr>
                <w:shd w:val="clear" w:color="auto" w:fill="FFFFFF"/>
                <w:lang w:eastAsia="zh-CN"/>
              </w:rPr>
              <w:t xml:space="preserve">. </w:t>
            </w:r>
            <w:r w:rsidR="005C6024" w:rsidRPr="00750707">
              <w:rPr>
                <w:bCs/>
                <w:szCs w:val="20"/>
                <w:lang w:bidi="hi-IN"/>
              </w:rPr>
              <w:t>The draft is under preparation as per Panel</w:t>
            </w:r>
            <w:r w:rsidRPr="00750707">
              <w:rPr>
                <w:bCs/>
                <w:szCs w:val="20"/>
                <w:lang w:bidi="hi-IN"/>
              </w:rPr>
              <w:t xml:space="preserve"> &amp; Committee</w:t>
            </w:r>
            <w:r w:rsidR="005C6024" w:rsidRPr="00750707">
              <w:rPr>
                <w:bCs/>
                <w:szCs w:val="20"/>
                <w:lang w:bidi="hi-IN"/>
              </w:rPr>
              <w:t xml:space="preserve"> recommendation for printing.</w:t>
            </w:r>
          </w:p>
          <w:p w14:paraId="5231CC67" w14:textId="77777777" w:rsidR="00A528E1" w:rsidRPr="00750707" w:rsidRDefault="00A528E1" w:rsidP="005E550A">
            <w:pPr>
              <w:ind w:left="166" w:right="166"/>
              <w:jc w:val="both"/>
              <w:rPr>
                <w:bCs/>
                <w:iCs/>
                <w:lang w:val="en-US"/>
              </w:rPr>
            </w:pPr>
          </w:p>
          <w:p w14:paraId="4C3EB481" w14:textId="101D617E" w:rsidR="005D15B6" w:rsidRPr="00750707" w:rsidRDefault="00A528E1" w:rsidP="005E550A">
            <w:pPr>
              <w:ind w:left="166" w:right="166"/>
              <w:jc w:val="both"/>
            </w:pPr>
            <w:r w:rsidRPr="00750707">
              <w:rPr>
                <w:bCs/>
                <w:iCs/>
                <w:lang w:val="en-US"/>
              </w:rPr>
              <w:t>MED 03 (22552) is under printing.</w:t>
            </w:r>
          </w:p>
          <w:p w14:paraId="6A021F4B" w14:textId="7454AB16" w:rsidR="005D15B6" w:rsidRPr="00750707" w:rsidRDefault="00A528E1" w:rsidP="005E550A">
            <w:pPr>
              <w:ind w:right="166"/>
              <w:jc w:val="both"/>
              <w:rPr>
                <w:bCs/>
                <w:iCs/>
              </w:rPr>
            </w:pPr>
            <w:r w:rsidRPr="00750707">
              <w:rPr>
                <w:bCs/>
                <w:iCs/>
              </w:rPr>
              <w:lastRenderedPageBreak/>
              <w:t xml:space="preserve">  </w:t>
            </w:r>
          </w:p>
          <w:p w14:paraId="6ECDE747" w14:textId="10E737F6" w:rsidR="009768B9" w:rsidRPr="00750707" w:rsidRDefault="009768B9" w:rsidP="005E550A">
            <w:pPr>
              <w:ind w:right="166"/>
              <w:jc w:val="both"/>
              <w:rPr>
                <w:bCs/>
                <w:iCs/>
              </w:rPr>
            </w:pPr>
            <w:r w:rsidRPr="00750707">
              <w:rPr>
                <w:bCs/>
                <w:iCs/>
              </w:rPr>
              <w:t>Considering the fourth revision of IS 2167, following National Deviation for ISO 22044 has been received from Shri Satish Kumar of UL and Shri P. K. Mukherjee.</w:t>
            </w:r>
          </w:p>
          <w:p w14:paraId="06EF7B91" w14:textId="45EB7C4E" w:rsidR="009768B9" w:rsidRPr="00750707" w:rsidRDefault="009768B9" w:rsidP="005E550A">
            <w:pPr>
              <w:ind w:right="166"/>
              <w:jc w:val="both"/>
              <w:rPr>
                <w:bCs/>
                <w:iCs/>
              </w:rPr>
            </w:pPr>
            <w:r w:rsidRPr="00750707">
              <w:rPr>
                <w:bCs/>
                <w:iCs/>
              </w:rPr>
              <w:t xml:space="preserve"> </w:t>
            </w:r>
            <w:bookmarkStart w:id="9" w:name="_MON_1763796121"/>
            <w:bookmarkEnd w:id="9"/>
            <w:r w:rsidRPr="00750707">
              <w:rPr>
                <w:bCs/>
                <w:iCs/>
              </w:rPr>
              <w:object w:dxaOrig="1504" w:dyaOrig="982" w14:anchorId="760C8889">
                <v:shape id="_x0000_i1034" type="#_x0000_t75" style="width:75.75pt;height:49.45pt" o:ole="">
                  <v:imagedata r:id="rId28" o:title=""/>
                </v:shape>
                <o:OLEObject Type="Embed" ProgID="Word.Document.12" ShapeID="_x0000_i1034" DrawAspect="Icon" ObjectID="_1763968306" r:id="rId29">
                  <o:FieldCodes>\s</o:FieldCodes>
                </o:OLEObject>
              </w:object>
            </w:r>
          </w:p>
          <w:p w14:paraId="5C1DB356" w14:textId="77777777" w:rsidR="009768B9" w:rsidRPr="00750707" w:rsidRDefault="009768B9" w:rsidP="005E550A">
            <w:pPr>
              <w:ind w:right="166"/>
              <w:jc w:val="both"/>
              <w:rPr>
                <w:bCs/>
                <w:iCs/>
              </w:rPr>
            </w:pPr>
          </w:p>
          <w:p w14:paraId="29908729" w14:textId="2437C926" w:rsidR="005D15B6" w:rsidRPr="00750707" w:rsidRDefault="005D15B6" w:rsidP="005E550A">
            <w:pPr>
              <w:spacing w:after="160" w:line="259" w:lineRule="auto"/>
              <w:contextualSpacing/>
              <w:jc w:val="both"/>
            </w:pPr>
            <w:r w:rsidRPr="00750707">
              <w:t xml:space="preserve">   The Committee may </w:t>
            </w:r>
            <w:r w:rsidR="009768B9" w:rsidRPr="00750707">
              <w:rPr>
                <w:b/>
                <w:bCs/>
              </w:rPr>
              <w:t>CONSIDER</w:t>
            </w:r>
            <w:r w:rsidR="009768B9" w:rsidRPr="00750707">
              <w:t xml:space="preserve"> and </w:t>
            </w:r>
            <w:r w:rsidR="009768B9" w:rsidRPr="00750707">
              <w:rPr>
                <w:b/>
              </w:rPr>
              <w:t>DECIDE</w:t>
            </w:r>
            <w:r w:rsidRPr="00750707">
              <w:t>.</w:t>
            </w:r>
          </w:p>
          <w:p w14:paraId="289DFCB3" w14:textId="77777777" w:rsidR="005D15B6" w:rsidRPr="00750707" w:rsidRDefault="005D15B6" w:rsidP="005E550A">
            <w:pPr>
              <w:ind w:right="128"/>
              <w:jc w:val="both"/>
            </w:pPr>
          </w:p>
        </w:tc>
      </w:tr>
      <w:tr w:rsidR="005D15B6" w:rsidRPr="00750707" w14:paraId="77C2DA47" w14:textId="77777777" w:rsidTr="00475EB5">
        <w:trPr>
          <w:trHeight w:val="890"/>
        </w:trPr>
        <w:tc>
          <w:tcPr>
            <w:tcW w:w="10350" w:type="dxa"/>
            <w:gridSpan w:val="4"/>
            <w:tcBorders>
              <w:top w:val="single" w:sz="0" w:space="0" w:color="000000"/>
              <w:left w:val="single" w:sz="4" w:space="0" w:color="000000"/>
              <w:bottom w:val="single" w:sz="4" w:space="0" w:color="000000"/>
              <w:right w:val="single" w:sz="4" w:space="0" w:color="000000"/>
            </w:tcBorders>
          </w:tcPr>
          <w:p w14:paraId="5EB9B321" w14:textId="77777777" w:rsidR="005D15B6" w:rsidRPr="00750707" w:rsidRDefault="005D15B6" w:rsidP="005D15B6">
            <w:pPr>
              <w:ind w:left="140" w:right="128"/>
              <w:jc w:val="center"/>
              <w:rPr>
                <w:b/>
                <w:bCs/>
                <w:u w:val="single"/>
              </w:rPr>
            </w:pPr>
            <w:r w:rsidRPr="00750707">
              <w:rPr>
                <w:b/>
                <w:bCs/>
                <w:u w:val="single"/>
              </w:rPr>
              <w:lastRenderedPageBreak/>
              <w:t>AIR CONDITIONING</w:t>
            </w:r>
          </w:p>
          <w:p w14:paraId="44367211" w14:textId="77777777" w:rsidR="005D15B6" w:rsidRPr="00750707" w:rsidRDefault="005D15B6" w:rsidP="005D15B6">
            <w:pPr>
              <w:pStyle w:val="ListParagraph"/>
              <w:ind w:left="344" w:right="128"/>
              <w:jc w:val="both"/>
              <w:rPr>
                <w:rFonts w:ascii="Times New Roman" w:hAnsi="Times New Roman" w:cs="Times New Roman"/>
                <w:sz w:val="24"/>
                <w:szCs w:val="24"/>
              </w:rPr>
            </w:pPr>
          </w:p>
        </w:tc>
      </w:tr>
      <w:tr w:rsidR="005D15B6" w:rsidRPr="00750707" w14:paraId="1FFC7B8F" w14:textId="77777777" w:rsidTr="005D15B6">
        <w:trPr>
          <w:trHeight w:val="890"/>
        </w:trPr>
        <w:tc>
          <w:tcPr>
            <w:tcW w:w="644" w:type="dxa"/>
            <w:tcBorders>
              <w:top w:val="single" w:sz="0" w:space="0" w:color="000000"/>
              <w:left w:val="single" w:sz="4" w:space="0" w:color="000000"/>
              <w:bottom w:val="single" w:sz="4" w:space="0" w:color="000000"/>
              <w:right w:val="single" w:sz="0" w:space="0" w:color="000000"/>
            </w:tcBorders>
          </w:tcPr>
          <w:p w14:paraId="468EAA51" w14:textId="77777777" w:rsidR="005D15B6" w:rsidRPr="00750707" w:rsidRDefault="005D15B6" w:rsidP="005E550A">
            <w:bookmarkStart w:id="10" w:name="_Hlk69597304"/>
            <w:r w:rsidRPr="00750707">
              <w:t>4</w:t>
            </w:r>
          </w:p>
        </w:tc>
        <w:bookmarkEnd w:id="10"/>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6A28CD80" w14:textId="44F87E18" w:rsidR="005D15B6" w:rsidRPr="00750707" w:rsidRDefault="006A5025" w:rsidP="005E550A">
            <w:pPr>
              <w:rPr>
                <w:rFonts w:eastAsiaTheme="minorEastAsia"/>
              </w:rPr>
            </w:pPr>
            <w:r w:rsidRPr="00750707">
              <w:t>4</w:t>
            </w:r>
            <w:r w:rsidR="005D15B6" w:rsidRPr="00750707">
              <w:t>.1 (</w:t>
            </w:r>
            <w:r w:rsidRPr="00750707">
              <w:t>4</w:t>
            </w:r>
            <w:r w:rsidR="005D15B6" w:rsidRPr="00750707">
              <w:t>)</w:t>
            </w:r>
          </w:p>
        </w:tc>
        <w:tc>
          <w:tcPr>
            <w:tcW w:w="4356" w:type="dxa"/>
            <w:tcBorders>
              <w:top w:val="single" w:sz="0" w:space="0" w:color="000000"/>
              <w:left w:val="single" w:sz="4" w:space="0" w:color="000000"/>
              <w:bottom w:val="single" w:sz="4" w:space="0" w:color="000000"/>
              <w:right w:val="single" w:sz="4" w:space="0" w:color="000000"/>
            </w:tcBorders>
          </w:tcPr>
          <w:p w14:paraId="3A608CCE" w14:textId="77777777" w:rsidR="005D15B6" w:rsidRPr="00750707" w:rsidRDefault="005D15B6" w:rsidP="005E550A">
            <w:pPr>
              <w:jc w:val="both"/>
            </w:pPr>
            <w:r w:rsidRPr="00750707">
              <w:t xml:space="preserve">i) </w:t>
            </w:r>
            <w:r w:rsidRPr="00750707">
              <w:rPr>
                <w:b/>
              </w:rPr>
              <w:t xml:space="preserve">IS/IEC 60335-2-40: 2018 Household and similar electrical appliances – Safety : Particular requirements for electrical heat pumps, air-conditioners and dehumidifiers </w:t>
            </w:r>
          </w:p>
          <w:p w14:paraId="2506847E" w14:textId="77777777" w:rsidR="005D15B6" w:rsidRPr="00750707" w:rsidRDefault="005D15B6" w:rsidP="005E550A"/>
          <w:p w14:paraId="1C4E5962" w14:textId="77777777" w:rsidR="001B5FEF" w:rsidRPr="00750707" w:rsidRDefault="001B5FEF" w:rsidP="00A71458">
            <w:pPr>
              <w:pStyle w:val="ListParagraph"/>
              <w:ind w:left="355" w:right="84"/>
              <w:jc w:val="both"/>
              <w:rPr>
                <w:rFonts w:ascii="Times New Roman" w:hAnsi="Times New Roman" w:cs="Times New Roman"/>
                <w:sz w:val="24"/>
                <w:szCs w:val="24"/>
              </w:rPr>
            </w:pPr>
            <w:r w:rsidRPr="00750707">
              <w:rPr>
                <w:rFonts w:ascii="Times New Roman" w:hAnsi="Times New Roman" w:cs="Times New Roman"/>
                <w:sz w:val="24"/>
                <w:szCs w:val="24"/>
              </w:rPr>
              <w:t xml:space="preserve">Shri V Manjunath of UL informed that the WG is revising the comments on </w:t>
            </w:r>
            <w:r w:rsidRPr="00750707">
              <w:rPr>
                <w:rFonts w:ascii="Times New Roman" w:hAnsi="Times New Roman" w:cs="Times New Roman"/>
                <w:sz w:val="24"/>
                <w:szCs w:val="24"/>
                <w:lang w:val="en-IN"/>
              </w:rPr>
              <w:t xml:space="preserve">IEC 60335-2-40 to be submitted to IEC </w:t>
            </w:r>
            <w:r w:rsidRPr="00750707">
              <w:rPr>
                <w:rFonts w:ascii="Times New Roman" w:hAnsi="Times New Roman" w:cs="Times New Roman"/>
                <w:sz w:val="24"/>
                <w:szCs w:val="24"/>
              </w:rPr>
              <w:t>and shall be provided shortly.</w:t>
            </w:r>
          </w:p>
          <w:p w14:paraId="4217D675" w14:textId="77777777" w:rsidR="00A71458" w:rsidRPr="00750707" w:rsidRDefault="00A71458" w:rsidP="00A71458">
            <w:pPr>
              <w:pStyle w:val="ListParagraph"/>
              <w:ind w:left="355" w:right="84"/>
              <w:jc w:val="both"/>
              <w:rPr>
                <w:rFonts w:ascii="Times New Roman" w:hAnsi="Times New Roman" w:cs="Times New Roman"/>
                <w:sz w:val="24"/>
                <w:szCs w:val="24"/>
              </w:rPr>
            </w:pPr>
          </w:p>
          <w:p w14:paraId="04C7CC03" w14:textId="77777777" w:rsidR="001B5FEF" w:rsidRPr="00750707" w:rsidRDefault="001B5FEF" w:rsidP="001B5FEF">
            <w:pPr>
              <w:pStyle w:val="ListParagraph"/>
              <w:ind w:left="355" w:right="84"/>
              <w:jc w:val="both"/>
              <w:rPr>
                <w:rFonts w:ascii="Times New Roman" w:hAnsi="Times New Roman" w:cs="Times New Roman"/>
                <w:sz w:val="24"/>
                <w:szCs w:val="24"/>
                <w:lang w:val="en-IN"/>
              </w:rPr>
            </w:pPr>
            <w:r w:rsidRPr="00750707">
              <w:rPr>
                <w:rFonts w:ascii="Times New Roman" w:hAnsi="Times New Roman" w:cs="Times New Roman"/>
                <w:sz w:val="24"/>
                <w:szCs w:val="24"/>
              </w:rPr>
              <w:t xml:space="preserve">The Committee requested the Panel to expedite the </w:t>
            </w:r>
            <w:r w:rsidRPr="00750707">
              <w:rPr>
                <w:rFonts w:ascii="Times New Roman" w:hAnsi="Times New Roman" w:cs="Times New Roman"/>
                <w:sz w:val="24"/>
                <w:szCs w:val="24"/>
                <w:lang w:val="en-IN"/>
              </w:rPr>
              <w:t>national deviation for IEC 60335-2-40: 2022.</w:t>
            </w:r>
          </w:p>
          <w:p w14:paraId="241A8F92" w14:textId="77777777" w:rsidR="00A71458" w:rsidRPr="00750707" w:rsidRDefault="00A71458" w:rsidP="001B5FEF">
            <w:pPr>
              <w:pStyle w:val="ListParagraph"/>
              <w:ind w:left="355" w:right="84"/>
              <w:jc w:val="both"/>
              <w:rPr>
                <w:rFonts w:ascii="Times New Roman" w:hAnsi="Times New Roman" w:cs="Times New Roman"/>
                <w:sz w:val="24"/>
                <w:szCs w:val="24"/>
                <w:lang w:val="en-IN"/>
              </w:rPr>
            </w:pPr>
          </w:p>
          <w:p w14:paraId="6873E20A" w14:textId="77777777" w:rsidR="001B5FEF" w:rsidRPr="00750707" w:rsidRDefault="001B5FEF" w:rsidP="001B5FEF">
            <w:pPr>
              <w:pStyle w:val="ListParagraph"/>
              <w:ind w:left="355" w:right="84"/>
              <w:jc w:val="both"/>
              <w:rPr>
                <w:rFonts w:ascii="Times New Roman" w:hAnsi="Times New Roman" w:cs="Times New Roman"/>
                <w:sz w:val="24"/>
                <w:szCs w:val="24"/>
                <w:lang w:val="en-IN"/>
              </w:rPr>
            </w:pPr>
            <w:r w:rsidRPr="00750707">
              <w:rPr>
                <w:rFonts w:ascii="Times New Roman" w:hAnsi="Times New Roman" w:cs="Times New Roman"/>
                <w:sz w:val="24"/>
                <w:szCs w:val="24"/>
                <w:lang w:val="en-IN"/>
              </w:rPr>
              <w:t>The national deviation for IEC 60335-2-40: 2022 received from the Panel shall be wide circulated for 1 month.</w:t>
            </w:r>
          </w:p>
          <w:p w14:paraId="4CAB8552" w14:textId="1214769A" w:rsidR="001B5FEF" w:rsidRPr="00750707" w:rsidRDefault="001B5FEF" w:rsidP="005E550A">
            <w:pPr>
              <w:rPr>
                <w:b/>
                <w:bCs/>
              </w:rPr>
            </w:pPr>
            <w:r w:rsidRPr="00750707">
              <w:rPr>
                <w:b/>
                <w:bCs/>
              </w:rPr>
              <w:lastRenderedPageBreak/>
              <w:t>Background</w:t>
            </w:r>
          </w:p>
          <w:p w14:paraId="062E13E4" w14:textId="07A5661A" w:rsidR="005D15B6" w:rsidRPr="00750707" w:rsidRDefault="005D15B6" w:rsidP="001B5FEF">
            <w:pPr>
              <w:pStyle w:val="ListParagraph"/>
              <w:ind w:left="264" w:right="128"/>
              <w:jc w:val="both"/>
              <w:rPr>
                <w:rFonts w:ascii="Times New Roman" w:hAnsi="Times New Roman" w:cs="Times New Roman"/>
                <w:sz w:val="24"/>
                <w:szCs w:val="24"/>
              </w:rPr>
            </w:pPr>
            <w:r w:rsidRPr="00750707">
              <w:rPr>
                <w:rFonts w:ascii="Times New Roman" w:hAnsi="Times New Roman" w:cs="Times New Roman"/>
                <w:sz w:val="24"/>
                <w:szCs w:val="24"/>
              </w:rPr>
              <w:t xml:space="preserve">The members informed that the comments need to be reviewed again. </w:t>
            </w:r>
          </w:p>
          <w:bookmarkStart w:id="11" w:name="_MON_1740818807"/>
          <w:bookmarkEnd w:id="11"/>
          <w:p w14:paraId="30BDD8A3" w14:textId="4708D27F" w:rsidR="005D15B6" w:rsidRPr="00750707" w:rsidRDefault="001B5FEF" w:rsidP="00014C46">
            <w:pPr>
              <w:pStyle w:val="ListParagraph"/>
              <w:ind w:left="264" w:right="128"/>
              <w:jc w:val="both"/>
              <w:rPr>
                <w:rFonts w:ascii="Times New Roman" w:hAnsi="Times New Roman" w:cs="Times New Roman"/>
                <w:sz w:val="24"/>
                <w:szCs w:val="24"/>
              </w:rPr>
            </w:pPr>
            <w:r w:rsidRPr="00750707">
              <w:rPr>
                <w:rFonts w:ascii="Times New Roman" w:hAnsi="Times New Roman" w:cs="Times New Roman"/>
                <w:sz w:val="24"/>
                <w:szCs w:val="24"/>
              </w:rPr>
              <w:object w:dxaOrig="1537" w:dyaOrig="994" w14:anchorId="0130C52C">
                <v:shape id="_x0000_i1035" type="#_x0000_t75" style="width:76.4pt;height:49.45pt" o:ole="">
                  <v:imagedata r:id="rId30" o:title=""/>
                </v:shape>
                <o:OLEObject Type="Embed" ProgID="Word.Document.12" ShapeID="_x0000_i1035" DrawAspect="Icon" ObjectID="_1763968307" r:id="rId31">
                  <o:FieldCodes>\s</o:FieldCodes>
                </o:OLEObject>
              </w:object>
            </w:r>
          </w:p>
          <w:p w14:paraId="6128C4B8" w14:textId="72289788" w:rsidR="005D15B6" w:rsidRPr="00750707" w:rsidRDefault="005D15B6" w:rsidP="006F411B">
            <w:pPr>
              <w:pStyle w:val="ListParagraph"/>
              <w:ind w:left="264" w:right="128"/>
              <w:jc w:val="both"/>
              <w:rPr>
                <w:rFonts w:ascii="Times New Roman" w:hAnsi="Times New Roman" w:cs="Times New Roman"/>
                <w:sz w:val="24"/>
                <w:szCs w:val="24"/>
                <w:lang w:val="en-IN"/>
              </w:rPr>
            </w:pPr>
            <w:r w:rsidRPr="00750707">
              <w:rPr>
                <w:rFonts w:ascii="Times New Roman" w:hAnsi="Times New Roman" w:cs="Times New Roman"/>
                <w:sz w:val="24"/>
                <w:szCs w:val="24"/>
              </w:rPr>
              <w:t xml:space="preserve">The Committee requested the WG to provide the proposal based on comments at the earliest. It also requested the Panel to provide </w:t>
            </w:r>
            <w:r w:rsidRPr="00750707">
              <w:rPr>
                <w:rFonts w:ascii="Times New Roman" w:hAnsi="Times New Roman" w:cs="Times New Roman"/>
                <w:sz w:val="24"/>
                <w:szCs w:val="24"/>
                <w:lang w:val="en-IN"/>
              </w:rPr>
              <w:t>national deviation for IEC 60335-2-40: 2022 within 2 months for modified adoption of IEC 60335-2-40: 2022. The Committee also agreed that once the standard is published the same will be referred to in IS 1391 (Part 1) and (Part 2).</w:t>
            </w:r>
          </w:p>
          <w:p w14:paraId="740F9F7B" w14:textId="77777777" w:rsidR="005D15B6" w:rsidRPr="00750707" w:rsidRDefault="005D15B6" w:rsidP="005E550A">
            <w:pPr>
              <w:jc w:val="both"/>
            </w:pPr>
            <w:r w:rsidRPr="00750707">
              <w:t>ii)</w:t>
            </w:r>
            <w:bookmarkStart w:id="12" w:name="_Hlk12613536"/>
            <w:r w:rsidRPr="00750707">
              <w:t xml:space="preserve"> </w:t>
            </w:r>
            <w:r w:rsidRPr="00750707">
              <w:rPr>
                <w:b/>
              </w:rPr>
              <w:t>Testing and calculating methods for seasonal performance factors of air-cooled air conditioners and air-to-air heat pumps: Part 1 Cooling seasonal performance factor</w:t>
            </w:r>
            <w:bookmarkEnd w:id="12"/>
          </w:p>
          <w:p w14:paraId="16662D51" w14:textId="0680C437" w:rsidR="005D15B6" w:rsidRPr="00750707" w:rsidRDefault="00F85C3E" w:rsidP="005E550A">
            <w:pPr>
              <w:ind w:right="128"/>
              <w:jc w:val="both"/>
            </w:pPr>
            <w:r w:rsidRPr="00750707">
              <w:t xml:space="preserve"> </w:t>
            </w:r>
          </w:p>
          <w:p w14:paraId="6623BBFF" w14:textId="77777777" w:rsidR="00F85C3E" w:rsidRPr="00750707" w:rsidRDefault="00F85C3E" w:rsidP="00F85C3E">
            <w:pPr>
              <w:pStyle w:val="ListParagraph"/>
              <w:ind w:left="445" w:right="84"/>
              <w:jc w:val="both"/>
              <w:rPr>
                <w:rFonts w:ascii="Times New Roman" w:hAnsi="Times New Roman" w:cs="Times New Roman"/>
                <w:sz w:val="24"/>
                <w:szCs w:val="24"/>
              </w:rPr>
            </w:pPr>
            <w:r w:rsidRPr="00750707">
              <w:rPr>
                <w:rFonts w:ascii="Times New Roman" w:hAnsi="Times New Roman" w:cs="Times New Roman"/>
                <w:sz w:val="24"/>
                <w:szCs w:val="24"/>
              </w:rPr>
              <w:t>MS will confirm from Convener of ISO/ TC 86/ SC6/ WG15 for limiting of experts to be registered in WG15 as additional nomination has been received from Shri V Manjunath of UL and Dr. Yash Shukla of CEPT. The Committee decided that if no limitation is there, the members will be added to the WG15.</w:t>
            </w:r>
          </w:p>
          <w:p w14:paraId="409B9549" w14:textId="77777777" w:rsidR="005670FC" w:rsidRPr="00750707" w:rsidRDefault="005670FC" w:rsidP="00F85C3E">
            <w:pPr>
              <w:pStyle w:val="ListParagraph"/>
              <w:ind w:left="445" w:right="84"/>
              <w:jc w:val="both"/>
              <w:rPr>
                <w:rFonts w:ascii="Times New Roman" w:hAnsi="Times New Roman" w:cs="Times New Roman"/>
                <w:sz w:val="24"/>
                <w:szCs w:val="24"/>
              </w:rPr>
            </w:pPr>
          </w:p>
          <w:p w14:paraId="3E1D4BFF" w14:textId="42472CDF" w:rsidR="005670FC" w:rsidRPr="00750707" w:rsidRDefault="00DE6B9E" w:rsidP="00DE6B9E">
            <w:pPr>
              <w:ind w:right="84"/>
              <w:jc w:val="both"/>
              <w:rPr>
                <w:b/>
                <w:bCs/>
              </w:rPr>
            </w:pPr>
            <w:r w:rsidRPr="00750707">
              <w:rPr>
                <w:b/>
                <w:bCs/>
              </w:rPr>
              <w:t>Background</w:t>
            </w:r>
          </w:p>
          <w:p w14:paraId="37C4A903" w14:textId="31D74A3C" w:rsidR="005D15B6" w:rsidRPr="00750707" w:rsidRDefault="005D15B6" w:rsidP="000659F2">
            <w:pPr>
              <w:pStyle w:val="ListParagraph"/>
              <w:ind w:left="211" w:right="165"/>
              <w:jc w:val="both"/>
              <w:rPr>
                <w:rFonts w:ascii="Times New Roman" w:eastAsia="Times New Roman" w:hAnsi="Times New Roman" w:cs="Times New Roman"/>
                <w:sz w:val="24"/>
                <w:szCs w:val="24"/>
                <w:lang w:val="en-IN" w:eastAsia="en-IN"/>
              </w:rPr>
            </w:pPr>
            <w:r w:rsidRPr="00750707">
              <w:rPr>
                <w:rFonts w:ascii="Times New Roman" w:eastAsia="Times New Roman" w:hAnsi="Times New Roman" w:cs="Times New Roman"/>
                <w:sz w:val="24"/>
                <w:szCs w:val="24"/>
                <w:lang w:val="en-IN" w:eastAsia="en-IN"/>
              </w:rPr>
              <w:t xml:space="preserve">The Committee requested Dr Jyotirmay Mathur of ISHRAE and Shri Srinivasu M of Voltas to attend the next meeting of ISO/ TC 86/ SC6/ WG15 and provide the status report to the Committee. It was noted that there is no Indian viewpoint at present and the meeting will be attended for information so that the Indian industry </w:t>
            </w:r>
            <w:r w:rsidRPr="00750707">
              <w:rPr>
                <w:rFonts w:ascii="Times New Roman" w:eastAsia="Times New Roman" w:hAnsi="Times New Roman" w:cs="Times New Roman"/>
                <w:sz w:val="24"/>
                <w:szCs w:val="24"/>
                <w:lang w:val="en-IN" w:eastAsia="en-IN"/>
              </w:rPr>
              <w:lastRenderedPageBreak/>
              <w:t>can proactively take necessary steps for harmonization with ISO.</w:t>
            </w:r>
          </w:p>
          <w:p w14:paraId="42A042CE" w14:textId="77777777" w:rsidR="005D15B6" w:rsidRPr="00750707" w:rsidRDefault="005D15B6" w:rsidP="000659F2">
            <w:pPr>
              <w:pStyle w:val="ListParagraph"/>
              <w:ind w:left="211" w:right="165"/>
              <w:jc w:val="both"/>
              <w:rPr>
                <w:rFonts w:ascii="Times New Roman" w:eastAsia="Times New Roman" w:hAnsi="Times New Roman" w:cs="Times New Roman"/>
                <w:sz w:val="24"/>
                <w:szCs w:val="24"/>
                <w:lang w:val="en-IN" w:eastAsia="en-IN"/>
              </w:rPr>
            </w:pPr>
          </w:p>
          <w:p w14:paraId="4588010E" w14:textId="77777777" w:rsidR="005D15B6" w:rsidRPr="00750707" w:rsidRDefault="005D15B6" w:rsidP="000659F2">
            <w:pPr>
              <w:pStyle w:val="ListParagraph"/>
              <w:ind w:left="211" w:right="165"/>
              <w:jc w:val="both"/>
              <w:rPr>
                <w:rFonts w:ascii="Times New Roman" w:eastAsia="Times New Roman" w:hAnsi="Times New Roman" w:cs="Times New Roman"/>
                <w:sz w:val="24"/>
                <w:szCs w:val="24"/>
                <w:lang w:val="en-IN" w:eastAsia="en-IN"/>
              </w:rPr>
            </w:pPr>
          </w:p>
          <w:p w14:paraId="68E54B2C" w14:textId="3168093D" w:rsidR="005D15B6" w:rsidRPr="00750707" w:rsidRDefault="005D15B6" w:rsidP="000659F2">
            <w:pPr>
              <w:pStyle w:val="ListParagraph"/>
              <w:ind w:left="211" w:right="165"/>
              <w:jc w:val="both"/>
              <w:rPr>
                <w:rFonts w:ascii="Times New Roman" w:hAnsi="Times New Roman" w:cs="Times New Roman"/>
                <w:sz w:val="24"/>
                <w:szCs w:val="24"/>
              </w:rPr>
            </w:pPr>
            <w:r w:rsidRPr="00750707">
              <w:rPr>
                <w:rFonts w:ascii="Times New Roman" w:eastAsia="Times New Roman" w:hAnsi="Times New Roman" w:cs="Times New Roman"/>
                <w:sz w:val="24"/>
                <w:szCs w:val="24"/>
                <w:lang w:val="en-IN" w:eastAsia="en-IN"/>
              </w:rPr>
              <w:t>The Committee decided to ‘Approve’ the ballot</w:t>
            </w:r>
            <w:r w:rsidR="005670FC" w:rsidRPr="00750707">
              <w:rPr>
                <w:rFonts w:ascii="Times New Roman" w:eastAsia="Times New Roman" w:hAnsi="Times New Roman" w:cs="Times New Roman"/>
                <w:sz w:val="24"/>
                <w:szCs w:val="24"/>
                <w:lang w:val="en-IN" w:eastAsia="en-IN"/>
              </w:rPr>
              <w:t xml:space="preserve"> on document ISO/NP 21280 'Testing and rating including seasonal performance of air-to-air air-conditioners and heat pumps considering the effect of native control'</w:t>
            </w:r>
            <w:r w:rsidRPr="00750707">
              <w:rPr>
                <w:rFonts w:ascii="Times New Roman" w:eastAsia="Times New Roman" w:hAnsi="Times New Roman" w:cs="Times New Roman"/>
                <w:sz w:val="24"/>
                <w:szCs w:val="24"/>
                <w:lang w:val="en-IN" w:eastAsia="en-IN"/>
              </w:rPr>
              <w:t xml:space="preserve"> and nominate Dr. Jyotirmay Mathur of ISHRAE, Shri V Manjunath, and Shri Srinivasu M of Voltas in the development of this project. It decided to give additional comments once the outline of the draft is more elaborate.</w:t>
            </w:r>
          </w:p>
        </w:tc>
        <w:tc>
          <w:tcPr>
            <w:tcW w:w="4500" w:type="dxa"/>
            <w:tcBorders>
              <w:top w:val="single" w:sz="0" w:space="0" w:color="000000"/>
              <w:left w:val="single" w:sz="4" w:space="0" w:color="000000"/>
              <w:bottom w:val="single" w:sz="4" w:space="0" w:color="000000"/>
              <w:right w:val="single" w:sz="4" w:space="0" w:color="000000"/>
            </w:tcBorders>
          </w:tcPr>
          <w:p w14:paraId="78AB9372" w14:textId="03D4563B" w:rsidR="00B55134" w:rsidRPr="00750707" w:rsidRDefault="00B55134" w:rsidP="006F63D4">
            <w:pPr>
              <w:pStyle w:val="ListParagraph"/>
              <w:numPr>
                <w:ilvl w:val="0"/>
                <w:numId w:val="28"/>
              </w:numPr>
              <w:ind w:left="344" w:right="128" w:hanging="283"/>
              <w:jc w:val="both"/>
              <w:rPr>
                <w:rFonts w:ascii="Times New Roman" w:hAnsi="Times New Roman" w:cs="Times New Roman"/>
                <w:sz w:val="24"/>
                <w:szCs w:val="24"/>
              </w:rPr>
            </w:pPr>
            <w:r w:rsidRPr="00750707">
              <w:rPr>
                <w:rFonts w:ascii="Times New Roman" w:hAnsi="Times New Roman" w:cs="Times New Roman"/>
                <w:sz w:val="24"/>
                <w:szCs w:val="24"/>
              </w:rPr>
              <w:lastRenderedPageBreak/>
              <w:t>11th Panel meeting was held on 17 August 2023.</w:t>
            </w:r>
            <w:r w:rsidR="00EE59C2" w:rsidRPr="00750707">
              <w:rPr>
                <w:rFonts w:ascii="Times New Roman" w:hAnsi="Times New Roman" w:cs="Times New Roman"/>
                <w:sz w:val="24"/>
                <w:szCs w:val="24"/>
              </w:rPr>
              <w:t xml:space="preserve"> </w:t>
            </w:r>
            <w:r w:rsidRPr="00750707">
              <w:rPr>
                <w:rFonts w:ascii="Times New Roman" w:hAnsi="Times New Roman" w:cs="Times New Roman"/>
                <w:sz w:val="24"/>
                <w:szCs w:val="24"/>
              </w:rPr>
              <w:t>Draft Minutes is attached</w:t>
            </w:r>
            <w:r w:rsidR="0055744D" w:rsidRPr="00750707">
              <w:rPr>
                <w:rFonts w:ascii="Times New Roman" w:hAnsi="Times New Roman" w:cs="Times New Roman"/>
                <w:sz w:val="24"/>
                <w:szCs w:val="24"/>
              </w:rPr>
              <w:t xml:space="preserve"> here and </w:t>
            </w:r>
            <w:r w:rsidR="00AC09F8" w:rsidRPr="00750707">
              <w:rPr>
                <w:rFonts w:ascii="Times New Roman" w:hAnsi="Times New Roman" w:cs="Times New Roman"/>
                <w:sz w:val="24"/>
                <w:szCs w:val="24"/>
              </w:rPr>
              <w:t>final minutes</w:t>
            </w:r>
            <w:r w:rsidR="0055744D" w:rsidRPr="00750707">
              <w:rPr>
                <w:rFonts w:ascii="Times New Roman" w:hAnsi="Times New Roman" w:cs="Times New Roman"/>
                <w:sz w:val="24"/>
                <w:szCs w:val="24"/>
              </w:rPr>
              <w:t xml:space="preserve"> </w:t>
            </w:r>
            <w:r w:rsidR="00AC09F8" w:rsidRPr="00750707">
              <w:rPr>
                <w:rFonts w:ascii="Times New Roman" w:hAnsi="Times New Roman" w:cs="Times New Roman"/>
                <w:sz w:val="24"/>
                <w:szCs w:val="24"/>
              </w:rPr>
              <w:t>will</w:t>
            </w:r>
            <w:r w:rsidR="0055744D" w:rsidRPr="00750707">
              <w:rPr>
                <w:rFonts w:ascii="Times New Roman" w:hAnsi="Times New Roman" w:cs="Times New Roman"/>
                <w:sz w:val="24"/>
                <w:szCs w:val="24"/>
              </w:rPr>
              <w:t xml:space="preserve"> be circulated to the Panel for confirmation of the minutes</w:t>
            </w:r>
            <w:r w:rsidRPr="00750707">
              <w:rPr>
                <w:rFonts w:ascii="Times New Roman" w:hAnsi="Times New Roman" w:cs="Times New Roman"/>
                <w:sz w:val="24"/>
                <w:szCs w:val="24"/>
              </w:rPr>
              <w:t xml:space="preserve">. </w:t>
            </w:r>
          </w:p>
          <w:bookmarkStart w:id="13" w:name="_MON_1763805376"/>
          <w:bookmarkEnd w:id="13"/>
          <w:p w14:paraId="16F2DDDC" w14:textId="5346E0AB" w:rsidR="00B55134" w:rsidRPr="00750707" w:rsidRDefault="00B55134" w:rsidP="00B55134">
            <w:pPr>
              <w:pStyle w:val="ListParagraph"/>
              <w:ind w:left="344" w:right="128"/>
              <w:jc w:val="both"/>
              <w:rPr>
                <w:rFonts w:ascii="Times New Roman" w:hAnsi="Times New Roman" w:cs="Times New Roman"/>
                <w:sz w:val="24"/>
                <w:szCs w:val="24"/>
              </w:rPr>
            </w:pPr>
            <w:r w:rsidRPr="00750707">
              <w:rPr>
                <w:rFonts w:ascii="Times New Roman" w:hAnsi="Times New Roman" w:cs="Times New Roman"/>
                <w:sz w:val="24"/>
                <w:szCs w:val="24"/>
              </w:rPr>
              <w:object w:dxaOrig="1504" w:dyaOrig="982" w14:anchorId="6125D0F8">
                <v:shape id="_x0000_i1036" type="#_x0000_t75" style="width:75.75pt;height:49.45pt" o:ole="">
                  <v:imagedata r:id="rId32" o:title=""/>
                </v:shape>
                <o:OLEObject Type="Embed" ProgID="Word.Document.12" ShapeID="_x0000_i1036" DrawAspect="Icon" ObjectID="_1763968308" r:id="rId33">
                  <o:FieldCodes>\s</o:FieldCodes>
                </o:OLEObject>
              </w:object>
            </w:r>
          </w:p>
          <w:p w14:paraId="7209E433" w14:textId="77777777" w:rsidR="004B427C" w:rsidRPr="00750707" w:rsidRDefault="004B427C" w:rsidP="00B55134">
            <w:pPr>
              <w:pStyle w:val="ListParagraph"/>
              <w:ind w:left="344" w:right="128"/>
              <w:jc w:val="both"/>
              <w:rPr>
                <w:rFonts w:ascii="Times New Roman" w:hAnsi="Times New Roman" w:cs="Times New Roman"/>
                <w:sz w:val="24"/>
                <w:szCs w:val="24"/>
              </w:rPr>
            </w:pPr>
          </w:p>
          <w:p w14:paraId="235D9D49" w14:textId="555BB40F" w:rsidR="00C33764" w:rsidRPr="00750707" w:rsidRDefault="00C33764" w:rsidP="00B55134">
            <w:pPr>
              <w:pStyle w:val="ListParagraph"/>
              <w:ind w:left="344" w:right="128"/>
              <w:jc w:val="both"/>
              <w:rPr>
                <w:rFonts w:ascii="Times New Roman" w:hAnsi="Times New Roman" w:cs="Times New Roman"/>
                <w:sz w:val="24"/>
                <w:szCs w:val="24"/>
              </w:rPr>
            </w:pPr>
            <w:r w:rsidRPr="00750707">
              <w:rPr>
                <w:rFonts w:ascii="Times New Roman" w:hAnsi="Times New Roman" w:cs="Times New Roman"/>
                <w:sz w:val="24"/>
                <w:szCs w:val="24"/>
              </w:rPr>
              <w:t>Following c</w:t>
            </w:r>
            <w:r w:rsidR="004B427C" w:rsidRPr="00750707">
              <w:rPr>
                <w:rFonts w:ascii="Times New Roman" w:hAnsi="Times New Roman" w:cs="Times New Roman"/>
                <w:sz w:val="24"/>
                <w:szCs w:val="24"/>
              </w:rPr>
              <w:t xml:space="preserve">omments </w:t>
            </w:r>
            <w:r w:rsidRPr="00750707">
              <w:rPr>
                <w:rFonts w:ascii="Times New Roman" w:hAnsi="Times New Roman" w:cs="Times New Roman"/>
                <w:sz w:val="24"/>
                <w:szCs w:val="24"/>
              </w:rPr>
              <w:t xml:space="preserve">submitted </w:t>
            </w:r>
            <w:r w:rsidR="004B427C" w:rsidRPr="00750707">
              <w:rPr>
                <w:rFonts w:ascii="Times New Roman" w:hAnsi="Times New Roman" w:cs="Times New Roman"/>
                <w:sz w:val="24"/>
                <w:szCs w:val="24"/>
              </w:rPr>
              <w:t xml:space="preserve">on </w:t>
            </w:r>
            <w:r w:rsidRPr="00750707">
              <w:rPr>
                <w:rFonts w:ascii="Times New Roman" w:hAnsi="Times New Roman" w:cs="Times New Roman"/>
                <w:sz w:val="24"/>
                <w:szCs w:val="24"/>
              </w:rPr>
              <w:t>61D/506/CDV IEC 60335-2-40 ED8 thr</w:t>
            </w:r>
            <w:r w:rsidR="00040B0F">
              <w:rPr>
                <w:rFonts w:ascii="Times New Roman" w:hAnsi="Times New Roman" w:cs="Times New Roman"/>
                <w:sz w:val="24"/>
                <w:szCs w:val="24"/>
              </w:rPr>
              <w:t>o</w:t>
            </w:r>
            <w:r w:rsidRPr="00750707">
              <w:rPr>
                <w:rFonts w:ascii="Times New Roman" w:hAnsi="Times New Roman" w:cs="Times New Roman"/>
                <w:sz w:val="24"/>
                <w:szCs w:val="24"/>
              </w:rPr>
              <w:t>u</w:t>
            </w:r>
            <w:r w:rsidR="00040B0F">
              <w:rPr>
                <w:rFonts w:ascii="Times New Roman" w:hAnsi="Times New Roman" w:cs="Times New Roman"/>
                <w:sz w:val="24"/>
                <w:szCs w:val="24"/>
              </w:rPr>
              <w:t>gh</w:t>
            </w:r>
            <w:r w:rsidRPr="00750707">
              <w:rPr>
                <w:rFonts w:ascii="Times New Roman" w:hAnsi="Times New Roman" w:cs="Times New Roman"/>
                <w:sz w:val="24"/>
                <w:szCs w:val="24"/>
              </w:rPr>
              <w:t xml:space="preserve"> e ballot and Committee approved the </w:t>
            </w:r>
            <w:r w:rsidR="00153CA2" w:rsidRPr="00750707">
              <w:rPr>
                <w:rFonts w:ascii="Times New Roman" w:hAnsi="Times New Roman" w:cs="Times New Roman"/>
                <w:sz w:val="24"/>
                <w:szCs w:val="24"/>
              </w:rPr>
              <w:t xml:space="preserve">same </w:t>
            </w:r>
            <w:r w:rsidRPr="00750707">
              <w:rPr>
                <w:rFonts w:ascii="Times New Roman" w:hAnsi="Times New Roman" w:cs="Times New Roman"/>
                <w:sz w:val="24"/>
                <w:szCs w:val="24"/>
              </w:rPr>
              <w:t xml:space="preserve">comments for India Viewpoint in </w:t>
            </w:r>
            <w:r w:rsidR="004B427C" w:rsidRPr="00750707">
              <w:rPr>
                <w:rFonts w:ascii="Times New Roman" w:hAnsi="Times New Roman" w:cs="Times New Roman"/>
                <w:sz w:val="24"/>
                <w:szCs w:val="24"/>
              </w:rPr>
              <w:t>IEC</w:t>
            </w:r>
            <w:r w:rsidRPr="00750707">
              <w:rPr>
                <w:rFonts w:ascii="Times New Roman" w:hAnsi="Times New Roman" w:cs="Times New Roman"/>
                <w:sz w:val="24"/>
                <w:szCs w:val="24"/>
              </w:rPr>
              <w:t xml:space="preserve"> IEC/TC 61/SC 61D meeting held in November 2023</w:t>
            </w:r>
            <w:r w:rsidR="004B427C" w:rsidRPr="00750707">
              <w:rPr>
                <w:rFonts w:ascii="Times New Roman" w:hAnsi="Times New Roman" w:cs="Times New Roman"/>
                <w:sz w:val="24"/>
                <w:szCs w:val="24"/>
              </w:rPr>
              <w:t>:</w:t>
            </w:r>
            <w:r w:rsidRPr="00750707">
              <w:rPr>
                <w:rFonts w:ascii="Times New Roman" w:hAnsi="Times New Roman" w:cs="Times New Roman"/>
                <w:sz w:val="24"/>
                <w:szCs w:val="24"/>
              </w:rPr>
              <w:t xml:space="preserve"> </w:t>
            </w:r>
          </w:p>
          <w:bookmarkStart w:id="14" w:name="_MON_1763808804"/>
          <w:bookmarkEnd w:id="14"/>
          <w:p w14:paraId="74019C4C" w14:textId="42892BAE" w:rsidR="004B427C" w:rsidRPr="00750707" w:rsidRDefault="00C33764" w:rsidP="00B55134">
            <w:pPr>
              <w:pStyle w:val="ListParagraph"/>
              <w:ind w:left="344" w:right="128"/>
              <w:jc w:val="both"/>
              <w:rPr>
                <w:rFonts w:ascii="Times New Roman" w:hAnsi="Times New Roman" w:cs="Times New Roman"/>
                <w:sz w:val="24"/>
                <w:szCs w:val="24"/>
              </w:rPr>
            </w:pPr>
            <w:r w:rsidRPr="00750707">
              <w:rPr>
                <w:rFonts w:ascii="Times New Roman" w:hAnsi="Times New Roman" w:cs="Times New Roman"/>
                <w:sz w:val="24"/>
                <w:szCs w:val="24"/>
              </w:rPr>
              <w:object w:dxaOrig="1504" w:dyaOrig="982" w14:anchorId="6D5441AF">
                <v:shape id="_x0000_i1037" type="#_x0000_t75" style="width:75.75pt;height:49.45pt" o:ole="">
                  <v:imagedata r:id="rId34" o:title=""/>
                </v:shape>
                <o:OLEObject Type="Embed" ProgID="Word.Document.12" ShapeID="_x0000_i1037" DrawAspect="Icon" ObjectID="_1763968309" r:id="rId35">
                  <o:FieldCodes>\s</o:FieldCodes>
                </o:OLEObject>
              </w:object>
            </w:r>
          </w:p>
          <w:p w14:paraId="1CCCC265" w14:textId="29CD4D72" w:rsidR="001B5FEF" w:rsidRPr="00750707" w:rsidRDefault="001B5FEF" w:rsidP="00B55134">
            <w:pPr>
              <w:ind w:left="61" w:right="128"/>
              <w:jc w:val="both"/>
            </w:pPr>
            <w:r w:rsidRPr="00750707">
              <w:lastRenderedPageBreak/>
              <w:t>Proposal on national deviation for IEC 60335-2-40: 2022 are awaited from the panel.</w:t>
            </w:r>
            <w:r w:rsidR="006D5DC2" w:rsidRPr="00750707">
              <w:t xml:space="preserve"> </w:t>
            </w:r>
          </w:p>
          <w:p w14:paraId="396A461A" w14:textId="77777777" w:rsidR="006D5DC2" w:rsidRPr="00750707" w:rsidRDefault="006D5DC2" w:rsidP="00B55134">
            <w:pPr>
              <w:ind w:left="61" w:right="128"/>
              <w:jc w:val="both"/>
            </w:pPr>
          </w:p>
          <w:p w14:paraId="2FEE2378" w14:textId="76B61A04" w:rsidR="006D5DC2" w:rsidRPr="00750707" w:rsidRDefault="006D5DC2" w:rsidP="00B55134">
            <w:pPr>
              <w:ind w:left="61" w:right="128"/>
              <w:jc w:val="both"/>
            </w:pPr>
            <w:r w:rsidRPr="00DB5ED1">
              <w:rPr>
                <w:highlight w:val="yellow"/>
              </w:rPr>
              <w:t xml:space="preserve">Following </w:t>
            </w:r>
            <w:r w:rsidR="00670C6B">
              <w:rPr>
                <w:highlight w:val="yellow"/>
              </w:rPr>
              <w:t xml:space="preserve">draft </w:t>
            </w:r>
            <w:r w:rsidRPr="00DB5ED1">
              <w:rPr>
                <w:highlight w:val="yellow"/>
              </w:rPr>
              <w:t>national deviation has been received from Shri Vikas Mehta dated 14 September 2023.</w:t>
            </w:r>
          </w:p>
          <w:p w14:paraId="3BAD0172" w14:textId="77777777" w:rsidR="004B427C" w:rsidRPr="00750707" w:rsidRDefault="004B427C" w:rsidP="00305880">
            <w:pPr>
              <w:pStyle w:val="ListParagraph"/>
              <w:ind w:left="344" w:right="128"/>
              <w:jc w:val="both"/>
              <w:rPr>
                <w:rFonts w:ascii="Times New Roman" w:hAnsi="Times New Roman" w:cs="Times New Roman"/>
                <w:sz w:val="24"/>
                <w:szCs w:val="24"/>
              </w:rPr>
            </w:pPr>
          </w:p>
          <w:bookmarkStart w:id="15" w:name="_MON_1763812226"/>
          <w:bookmarkEnd w:id="15"/>
          <w:p w14:paraId="1CC89885" w14:textId="0A51FA37" w:rsidR="00AC251E" w:rsidRPr="00750707" w:rsidRDefault="00AC251E" w:rsidP="00305880">
            <w:pPr>
              <w:pStyle w:val="ListParagraph"/>
              <w:ind w:left="344" w:right="128"/>
              <w:jc w:val="both"/>
              <w:rPr>
                <w:rFonts w:ascii="Times New Roman" w:hAnsi="Times New Roman" w:cs="Times New Roman"/>
                <w:sz w:val="24"/>
                <w:szCs w:val="24"/>
              </w:rPr>
            </w:pPr>
            <w:r w:rsidRPr="00750707">
              <w:rPr>
                <w:rFonts w:ascii="Times New Roman" w:hAnsi="Times New Roman" w:cs="Times New Roman"/>
                <w:sz w:val="24"/>
                <w:szCs w:val="24"/>
              </w:rPr>
              <w:object w:dxaOrig="1504" w:dyaOrig="982" w14:anchorId="05F8D31F">
                <v:shape id="_x0000_i1038" type="#_x0000_t75" style="width:75.75pt;height:49.45pt" o:ole="">
                  <v:imagedata r:id="rId36" o:title=""/>
                </v:shape>
                <o:OLEObject Type="Embed" ProgID="Word.Document.12" ShapeID="_x0000_i1038" DrawAspect="Icon" ObjectID="_1763968310" r:id="rId37">
                  <o:FieldCodes>\s</o:FieldCodes>
                </o:OLEObject>
              </w:object>
            </w:r>
          </w:p>
          <w:p w14:paraId="7C942512" w14:textId="30A8D217" w:rsidR="005D15B6" w:rsidRDefault="005D15B6" w:rsidP="005E550A">
            <w:pPr>
              <w:pStyle w:val="ListParagraph"/>
              <w:ind w:left="344" w:right="128"/>
              <w:jc w:val="both"/>
              <w:rPr>
                <w:rFonts w:ascii="Times New Roman" w:hAnsi="Times New Roman" w:cs="Times New Roman"/>
                <w:bCs/>
                <w:sz w:val="24"/>
                <w:szCs w:val="24"/>
                <w:lang w:val="en-IN"/>
              </w:rPr>
            </w:pPr>
            <w:r w:rsidRPr="00750707">
              <w:rPr>
                <w:rFonts w:ascii="Times New Roman" w:hAnsi="Times New Roman" w:cs="Times New Roman"/>
                <w:sz w:val="24"/>
                <w:szCs w:val="24"/>
              </w:rPr>
              <w:t xml:space="preserve">The Committee may </w:t>
            </w:r>
            <w:r w:rsidR="00A01719" w:rsidRPr="00750707">
              <w:rPr>
                <w:rFonts w:ascii="Times New Roman" w:hAnsi="Times New Roman" w:cs="Times New Roman"/>
                <w:b/>
                <w:bCs/>
                <w:sz w:val="24"/>
                <w:szCs w:val="24"/>
              </w:rPr>
              <w:t>CONSIDER</w:t>
            </w:r>
            <w:r w:rsidR="00A01719" w:rsidRPr="00750707">
              <w:rPr>
                <w:rFonts w:ascii="Times New Roman" w:hAnsi="Times New Roman" w:cs="Times New Roman"/>
                <w:sz w:val="24"/>
                <w:szCs w:val="24"/>
              </w:rPr>
              <w:t xml:space="preserve"> and </w:t>
            </w:r>
            <w:r w:rsidR="001C5DA1" w:rsidRPr="00750707">
              <w:rPr>
                <w:rFonts w:ascii="Times New Roman" w:hAnsi="Times New Roman" w:cs="Times New Roman"/>
                <w:b/>
                <w:bCs/>
                <w:sz w:val="24"/>
                <w:szCs w:val="24"/>
              </w:rPr>
              <w:t>ADVICE</w:t>
            </w:r>
            <w:r w:rsidRPr="00750707">
              <w:rPr>
                <w:rFonts w:ascii="Times New Roman" w:hAnsi="Times New Roman" w:cs="Times New Roman"/>
                <w:bCs/>
                <w:sz w:val="24"/>
                <w:szCs w:val="24"/>
                <w:lang w:val="en-IN"/>
              </w:rPr>
              <w:t>.</w:t>
            </w:r>
          </w:p>
          <w:p w14:paraId="5790942C" w14:textId="60913153" w:rsidR="00550742" w:rsidRDefault="00550742" w:rsidP="005E550A">
            <w:pPr>
              <w:pStyle w:val="ListParagraph"/>
              <w:ind w:left="344" w:right="128"/>
              <w:jc w:val="both"/>
              <w:rPr>
                <w:rFonts w:ascii="Times New Roman" w:hAnsi="Times New Roman" w:cs="Times New Roman"/>
                <w:sz w:val="24"/>
                <w:szCs w:val="24"/>
              </w:rPr>
            </w:pPr>
          </w:p>
          <w:p w14:paraId="3D1E3916" w14:textId="77777777" w:rsidR="00550742" w:rsidRDefault="00550742" w:rsidP="005E550A">
            <w:pPr>
              <w:pStyle w:val="ListParagraph"/>
              <w:ind w:left="344" w:right="128"/>
              <w:jc w:val="both"/>
              <w:rPr>
                <w:rFonts w:ascii="Times New Roman" w:hAnsi="Times New Roman" w:cs="Times New Roman"/>
                <w:sz w:val="24"/>
                <w:szCs w:val="24"/>
              </w:rPr>
            </w:pPr>
          </w:p>
          <w:p w14:paraId="155B09DE" w14:textId="77777777" w:rsidR="007E0C89" w:rsidRDefault="007E0C89" w:rsidP="005E550A">
            <w:pPr>
              <w:pStyle w:val="ListParagraph"/>
              <w:ind w:left="344" w:right="128"/>
              <w:jc w:val="both"/>
              <w:rPr>
                <w:rFonts w:ascii="Times New Roman" w:hAnsi="Times New Roman" w:cs="Times New Roman"/>
                <w:sz w:val="24"/>
                <w:szCs w:val="24"/>
              </w:rPr>
            </w:pPr>
          </w:p>
          <w:p w14:paraId="5A5F2EFB" w14:textId="77777777" w:rsidR="005D15B6" w:rsidRPr="00750707" w:rsidRDefault="005D15B6" w:rsidP="005E550A">
            <w:pPr>
              <w:ind w:left="140" w:right="128"/>
              <w:jc w:val="both"/>
            </w:pPr>
          </w:p>
          <w:p w14:paraId="023211EA" w14:textId="22CC7BC6" w:rsidR="00DE6B9E" w:rsidRPr="00750707" w:rsidRDefault="00DE6B9E" w:rsidP="006F63D4">
            <w:pPr>
              <w:pStyle w:val="ListParagraph"/>
              <w:numPr>
                <w:ilvl w:val="0"/>
                <w:numId w:val="28"/>
              </w:numPr>
              <w:ind w:right="128"/>
              <w:jc w:val="both"/>
              <w:rPr>
                <w:rFonts w:ascii="Times New Roman" w:hAnsi="Times New Roman" w:cs="Times New Roman"/>
                <w:sz w:val="24"/>
                <w:szCs w:val="24"/>
                <w:lang w:eastAsia="en-US" w:bidi="hi-IN"/>
              </w:rPr>
            </w:pPr>
            <w:r w:rsidRPr="00750707">
              <w:rPr>
                <w:rFonts w:ascii="Times New Roman" w:hAnsi="Times New Roman" w:cs="Times New Roman"/>
                <w:bCs/>
                <w:sz w:val="24"/>
                <w:szCs w:val="24"/>
                <w:lang w:val="en-IN"/>
              </w:rPr>
              <w:t xml:space="preserve">Presently, following members have been registered to ISO/ TC 86/ SC6/ WG15 </w:t>
            </w:r>
            <w:r w:rsidRPr="00750707">
              <w:rPr>
                <w:rFonts w:ascii="Times New Roman" w:hAnsi="Times New Roman" w:cs="Times New Roman"/>
                <w:sz w:val="24"/>
                <w:szCs w:val="24"/>
                <w:lang w:eastAsia="en-US" w:bidi="hi-IN"/>
              </w:rPr>
              <w:t>Advanced performance standards:</w:t>
            </w:r>
          </w:p>
          <w:p w14:paraId="04A3375A" w14:textId="77777777" w:rsidR="00DE6B9E" w:rsidRPr="00750707" w:rsidRDefault="00DE6B9E" w:rsidP="00D61E94">
            <w:pPr>
              <w:pStyle w:val="ListParagraph"/>
              <w:numPr>
                <w:ilvl w:val="0"/>
                <w:numId w:val="46"/>
              </w:numPr>
              <w:ind w:right="128"/>
              <w:jc w:val="both"/>
              <w:rPr>
                <w:rFonts w:ascii="Times New Roman" w:hAnsi="Times New Roman" w:cs="Times New Roman"/>
                <w:bCs/>
                <w:sz w:val="24"/>
                <w:szCs w:val="24"/>
                <w:lang w:val="en-IN"/>
              </w:rPr>
            </w:pPr>
            <w:r w:rsidRPr="00750707">
              <w:rPr>
                <w:rFonts w:ascii="Times New Roman" w:hAnsi="Times New Roman" w:cs="Times New Roman"/>
                <w:bCs/>
                <w:sz w:val="24"/>
                <w:szCs w:val="24"/>
                <w:lang w:val="en-IN"/>
              </w:rPr>
              <w:t xml:space="preserve">Dr. Jyotirmay Mathur of ISHRAE </w:t>
            </w:r>
          </w:p>
          <w:p w14:paraId="59AF0586" w14:textId="77777777" w:rsidR="00DE6B9E" w:rsidRPr="00750707" w:rsidRDefault="00DE6B9E" w:rsidP="00D61E94">
            <w:pPr>
              <w:pStyle w:val="ListParagraph"/>
              <w:numPr>
                <w:ilvl w:val="0"/>
                <w:numId w:val="46"/>
              </w:numPr>
              <w:ind w:right="128"/>
              <w:jc w:val="both"/>
              <w:rPr>
                <w:rFonts w:ascii="Times New Roman" w:hAnsi="Times New Roman" w:cs="Times New Roman"/>
                <w:bCs/>
                <w:sz w:val="24"/>
                <w:szCs w:val="24"/>
                <w:lang w:val="en-IN"/>
              </w:rPr>
            </w:pPr>
            <w:r w:rsidRPr="00750707">
              <w:rPr>
                <w:rFonts w:ascii="Times New Roman" w:hAnsi="Times New Roman" w:cs="Times New Roman"/>
                <w:bCs/>
                <w:sz w:val="24"/>
                <w:szCs w:val="24"/>
              </w:rPr>
              <w:t>Dr. Yash Shukla of CEPT University</w:t>
            </w:r>
          </w:p>
          <w:p w14:paraId="72A0CA28" w14:textId="155785A7" w:rsidR="005D15B6" w:rsidRPr="00750707" w:rsidRDefault="00DE6B9E" w:rsidP="00D61E94">
            <w:pPr>
              <w:pStyle w:val="ListParagraph"/>
              <w:numPr>
                <w:ilvl w:val="0"/>
                <w:numId w:val="46"/>
              </w:numPr>
              <w:ind w:right="128"/>
              <w:jc w:val="both"/>
              <w:rPr>
                <w:rFonts w:ascii="Times New Roman" w:hAnsi="Times New Roman" w:cs="Times New Roman"/>
                <w:bCs/>
                <w:sz w:val="24"/>
                <w:szCs w:val="24"/>
                <w:lang w:val="en-IN"/>
              </w:rPr>
            </w:pPr>
            <w:r w:rsidRPr="00750707">
              <w:rPr>
                <w:rFonts w:ascii="Times New Roman" w:hAnsi="Times New Roman" w:cs="Times New Roman"/>
                <w:bCs/>
                <w:sz w:val="24"/>
                <w:szCs w:val="24"/>
              </w:rPr>
              <w:t>Shri Srinivasu M of Voltas</w:t>
            </w:r>
          </w:p>
          <w:p w14:paraId="55F2D9CE" w14:textId="0D54CAE9" w:rsidR="005D15B6" w:rsidRPr="00750707" w:rsidRDefault="005D15B6" w:rsidP="000659F2">
            <w:pPr>
              <w:ind w:left="260" w:right="128"/>
              <w:jc w:val="both"/>
            </w:pPr>
          </w:p>
          <w:p w14:paraId="08F90452" w14:textId="7EF6F5A2" w:rsidR="005D15B6" w:rsidRPr="00750707" w:rsidRDefault="005D15B6" w:rsidP="000659F2">
            <w:pPr>
              <w:ind w:left="260" w:right="128"/>
              <w:jc w:val="both"/>
            </w:pPr>
            <w:r w:rsidRPr="00750707">
              <w:t>The Committee may</w:t>
            </w:r>
            <w:r w:rsidR="00DE6B9E" w:rsidRPr="00750707">
              <w:t xml:space="preserve"> </w:t>
            </w:r>
            <w:r w:rsidR="002A5AD3" w:rsidRPr="00750707">
              <w:rPr>
                <w:b/>
                <w:bCs/>
              </w:rPr>
              <w:t>ADVICE</w:t>
            </w:r>
            <w:r w:rsidRPr="00750707">
              <w:t>.</w:t>
            </w:r>
          </w:p>
          <w:p w14:paraId="5E6876F8" w14:textId="56C7B0D3" w:rsidR="005D15B6" w:rsidRPr="00750707" w:rsidRDefault="005D15B6" w:rsidP="000659F2">
            <w:pPr>
              <w:ind w:right="128"/>
              <w:jc w:val="both"/>
            </w:pPr>
            <w:r w:rsidRPr="00750707">
              <w:t xml:space="preserve"> </w:t>
            </w:r>
          </w:p>
          <w:p w14:paraId="04DCC575" w14:textId="77777777" w:rsidR="005D15B6" w:rsidRPr="00750707" w:rsidRDefault="005D15B6" w:rsidP="000659F2">
            <w:pPr>
              <w:pStyle w:val="ListParagraph"/>
              <w:ind w:left="440" w:right="128"/>
              <w:rPr>
                <w:rFonts w:ascii="Times New Roman" w:hAnsi="Times New Roman" w:cs="Times New Roman"/>
              </w:rPr>
            </w:pPr>
          </w:p>
          <w:p w14:paraId="2E246C2F" w14:textId="2B9BF32D" w:rsidR="005D15B6" w:rsidRPr="00750707" w:rsidRDefault="005D15B6" w:rsidP="000659F2">
            <w:pPr>
              <w:pStyle w:val="ListParagraph"/>
              <w:ind w:left="440" w:right="128"/>
              <w:rPr>
                <w:rFonts w:ascii="Times New Roman" w:hAnsi="Times New Roman" w:cs="Times New Roman"/>
              </w:rPr>
            </w:pPr>
          </w:p>
        </w:tc>
      </w:tr>
      <w:tr w:rsidR="005D15B6" w:rsidRPr="00750707" w14:paraId="330FCB97" w14:textId="77777777" w:rsidTr="005D15B6">
        <w:tc>
          <w:tcPr>
            <w:tcW w:w="644" w:type="dxa"/>
            <w:tcBorders>
              <w:top w:val="single" w:sz="0" w:space="0" w:color="000000"/>
              <w:left w:val="single" w:sz="4" w:space="0" w:color="000000"/>
              <w:bottom w:val="single" w:sz="4" w:space="0" w:color="000000"/>
              <w:right w:val="single" w:sz="0" w:space="0" w:color="000000"/>
            </w:tcBorders>
          </w:tcPr>
          <w:p w14:paraId="0B20B430" w14:textId="393F3062" w:rsidR="005D15B6" w:rsidRPr="00750707" w:rsidRDefault="00A51728" w:rsidP="005E550A">
            <w:r w:rsidRPr="00750707">
              <w:lastRenderedPageBreak/>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AD4EE9" w14:textId="063341E2" w:rsidR="005D15B6" w:rsidRPr="00750707" w:rsidRDefault="007C520A" w:rsidP="005E550A">
            <w:pPr>
              <w:rPr>
                <w:rFonts w:eastAsiaTheme="minorEastAsia"/>
              </w:rPr>
            </w:pPr>
            <w:r w:rsidRPr="00750707">
              <w:t>4.1</w:t>
            </w:r>
            <w:r w:rsidR="005D15B6" w:rsidRPr="00750707">
              <w:t xml:space="preserve"> (</w:t>
            </w:r>
            <w:r w:rsidRPr="00750707">
              <w:t>5</w:t>
            </w:r>
            <w:r w:rsidR="005D15B6" w:rsidRPr="00750707">
              <w:t>)</w:t>
            </w:r>
          </w:p>
        </w:tc>
        <w:tc>
          <w:tcPr>
            <w:tcW w:w="4356" w:type="dxa"/>
            <w:tcBorders>
              <w:top w:val="single" w:sz="4" w:space="0" w:color="000000"/>
              <w:left w:val="single" w:sz="4" w:space="0" w:color="000000"/>
              <w:bottom w:val="single" w:sz="4" w:space="0" w:color="000000"/>
              <w:right w:val="single" w:sz="4" w:space="0" w:color="000000"/>
            </w:tcBorders>
          </w:tcPr>
          <w:p w14:paraId="13B90056" w14:textId="77777777" w:rsidR="005D15B6" w:rsidRPr="00750707" w:rsidRDefault="005D15B6" w:rsidP="005E550A">
            <w:pPr>
              <w:rPr>
                <w:b/>
              </w:rPr>
            </w:pPr>
            <w:r w:rsidRPr="00750707">
              <w:rPr>
                <w:b/>
              </w:rPr>
              <w:t>Selection, operation and maintenance of room AC – Code of Practice</w:t>
            </w:r>
          </w:p>
          <w:p w14:paraId="6F20F7BA" w14:textId="5ECC82DE" w:rsidR="007C520A" w:rsidRPr="00750707" w:rsidRDefault="007C520A" w:rsidP="005E550A">
            <w:r w:rsidRPr="00750707">
              <w:t xml:space="preserve"> </w:t>
            </w:r>
          </w:p>
          <w:p w14:paraId="021AA3E8" w14:textId="530E9F3F" w:rsidR="007C520A" w:rsidRPr="00750707" w:rsidRDefault="007C520A" w:rsidP="00500156">
            <w:pPr>
              <w:ind w:left="120" w:right="77"/>
              <w:jc w:val="both"/>
            </w:pPr>
            <w:r w:rsidRPr="00750707">
              <w:t>The Committee requested the Panel to provide update in the next meeting.</w:t>
            </w:r>
          </w:p>
          <w:p w14:paraId="5BC6C961" w14:textId="77777777" w:rsidR="005D15B6" w:rsidRPr="00750707" w:rsidRDefault="005D15B6" w:rsidP="00500156">
            <w:pPr>
              <w:ind w:left="120" w:right="77"/>
              <w:jc w:val="both"/>
            </w:pPr>
          </w:p>
          <w:p w14:paraId="6322AB58" w14:textId="77777777" w:rsidR="00153651" w:rsidRPr="00750707" w:rsidRDefault="00153651" w:rsidP="00153651">
            <w:pPr>
              <w:ind w:right="84"/>
              <w:jc w:val="both"/>
              <w:rPr>
                <w:b/>
                <w:bCs/>
              </w:rPr>
            </w:pPr>
            <w:r w:rsidRPr="00750707">
              <w:rPr>
                <w:b/>
                <w:bCs/>
              </w:rPr>
              <w:t>Background</w:t>
            </w:r>
          </w:p>
          <w:p w14:paraId="75AEC21E" w14:textId="49962434" w:rsidR="007C520A" w:rsidRPr="00750707" w:rsidRDefault="007C520A" w:rsidP="007C520A">
            <w:pPr>
              <w:ind w:left="120" w:right="77"/>
              <w:jc w:val="both"/>
            </w:pPr>
            <w:r w:rsidRPr="00750707">
              <w:t>The Committee accepted the Panel recommendation</w:t>
            </w:r>
            <w:r w:rsidR="005209AD" w:rsidRPr="00750707">
              <w:t xml:space="preserve"> as per Minutes of the panel meeting</w:t>
            </w:r>
            <w:r w:rsidRPr="00750707">
              <w:t xml:space="preserve"> and requested the Panel to expedite the preparation of the draft.</w:t>
            </w:r>
          </w:p>
          <w:p w14:paraId="35C3381D" w14:textId="485FCAAB" w:rsidR="005D15B6" w:rsidRPr="00750707" w:rsidRDefault="00164301" w:rsidP="007C520A">
            <w:r w:rsidRPr="00750707">
              <w:t xml:space="preserve"> </w:t>
            </w:r>
            <w:bookmarkStart w:id="16" w:name="_MON_1743104791"/>
            <w:bookmarkEnd w:id="16"/>
            <w:r w:rsidRPr="00750707">
              <w:object w:dxaOrig="1534" w:dyaOrig="997" w14:anchorId="22AFABD5">
                <v:shape id="_x0000_i1039" type="#_x0000_t75" style="width:76.4pt;height:49.45pt" o:ole="">
                  <v:imagedata r:id="rId38" o:title=""/>
                </v:shape>
                <o:OLEObject Type="Embed" ProgID="Word.Document.12" ShapeID="_x0000_i1039" DrawAspect="Icon" ObjectID="_1763968311" r:id="rId39">
                  <o:FieldCodes>\s</o:FieldCodes>
                </o:OLEObject>
              </w:object>
            </w:r>
          </w:p>
        </w:tc>
        <w:tc>
          <w:tcPr>
            <w:tcW w:w="4500" w:type="dxa"/>
            <w:tcBorders>
              <w:top w:val="single" w:sz="4" w:space="0" w:color="000000"/>
              <w:left w:val="single" w:sz="4" w:space="0" w:color="000000"/>
              <w:bottom w:val="single" w:sz="4" w:space="0" w:color="000000"/>
              <w:right w:val="single" w:sz="4" w:space="0" w:color="000000"/>
            </w:tcBorders>
          </w:tcPr>
          <w:p w14:paraId="1CC9F206" w14:textId="44918670" w:rsidR="005D15B6" w:rsidRPr="00750707" w:rsidRDefault="005D15B6" w:rsidP="005E550A">
            <w:pPr>
              <w:ind w:left="140" w:right="166"/>
              <w:jc w:val="both"/>
            </w:pPr>
            <w:r w:rsidRPr="00750707">
              <w:t>Further update is awaited from the Panel.</w:t>
            </w:r>
          </w:p>
          <w:p w14:paraId="0A568C6D" w14:textId="77777777" w:rsidR="005D15B6" w:rsidRPr="00750707" w:rsidRDefault="005D15B6" w:rsidP="005E550A"/>
          <w:p w14:paraId="3555E693" w14:textId="77777777" w:rsidR="005D15B6" w:rsidRPr="00750707" w:rsidRDefault="005D15B6" w:rsidP="005E550A">
            <w:pPr>
              <w:ind w:left="140" w:right="128"/>
            </w:pPr>
            <w:r w:rsidRPr="00750707">
              <w:t xml:space="preserve">The Committee may </w:t>
            </w:r>
            <w:r w:rsidRPr="00750707">
              <w:rPr>
                <w:b/>
              </w:rPr>
              <w:t>ADVICE</w:t>
            </w:r>
            <w:r w:rsidRPr="00750707">
              <w:t>.</w:t>
            </w:r>
          </w:p>
          <w:p w14:paraId="3B7B58FD" w14:textId="77777777" w:rsidR="005D15B6" w:rsidRPr="00750707" w:rsidRDefault="005D15B6" w:rsidP="005E550A"/>
          <w:p w14:paraId="0611B59C" w14:textId="77777777" w:rsidR="005D15B6" w:rsidRPr="00750707" w:rsidRDefault="005D15B6" w:rsidP="005E550A">
            <w:pPr>
              <w:ind w:left="140" w:right="128"/>
            </w:pPr>
          </w:p>
        </w:tc>
      </w:tr>
      <w:tr w:rsidR="005D15B6" w:rsidRPr="00750707" w14:paraId="3CEAEC1C" w14:textId="77777777" w:rsidTr="005D15B6">
        <w:trPr>
          <w:trHeight w:val="1250"/>
        </w:trPr>
        <w:tc>
          <w:tcPr>
            <w:tcW w:w="644" w:type="dxa"/>
            <w:tcBorders>
              <w:top w:val="single" w:sz="0" w:space="0" w:color="000000"/>
              <w:left w:val="single" w:sz="4" w:space="0" w:color="000000"/>
              <w:bottom w:val="single" w:sz="4" w:space="0" w:color="000000"/>
              <w:right w:val="single" w:sz="0" w:space="0" w:color="000000"/>
            </w:tcBorders>
          </w:tcPr>
          <w:p w14:paraId="4D812F65" w14:textId="5F46F699" w:rsidR="005D15B6" w:rsidRPr="00750707" w:rsidRDefault="00A51728" w:rsidP="005E550A">
            <w:r w:rsidRPr="00750707">
              <w:t>6</w:t>
            </w:r>
          </w:p>
        </w:tc>
        <w:tc>
          <w:tcPr>
            <w:tcW w:w="850" w:type="dxa"/>
            <w:tcBorders>
              <w:top w:val="single" w:sz="0" w:space="0" w:color="000000"/>
              <w:left w:val="single" w:sz="4" w:space="0" w:color="000000"/>
              <w:bottom w:val="single" w:sz="4" w:space="0" w:color="000000"/>
              <w:right w:val="single" w:sz="0" w:space="0" w:color="000000"/>
            </w:tcBorders>
            <w:shd w:val="clear" w:color="auto" w:fill="auto"/>
            <w:tcMar>
              <w:left w:w="108" w:type="dxa"/>
              <w:right w:w="108" w:type="dxa"/>
            </w:tcMar>
          </w:tcPr>
          <w:p w14:paraId="70040FE7" w14:textId="1CA5219D" w:rsidR="005D15B6" w:rsidRPr="00750707" w:rsidRDefault="00DF7958" w:rsidP="005E550A">
            <w:r w:rsidRPr="00750707">
              <w:t>4</w:t>
            </w:r>
            <w:r w:rsidR="005D15B6" w:rsidRPr="00750707">
              <w:t>.1 (</w:t>
            </w:r>
            <w:r w:rsidRPr="00750707">
              <w:t>6</w:t>
            </w:r>
            <w:r w:rsidR="005D15B6" w:rsidRPr="00750707">
              <w:t>)</w:t>
            </w:r>
          </w:p>
        </w:tc>
        <w:tc>
          <w:tcPr>
            <w:tcW w:w="4356" w:type="dxa"/>
            <w:tcBorders>
              <w:top w:val="single" w:sz="0" w:space="0" w:color="000000"/>
              <w:left w:val="single" w:sz="4" w:space="0" w:color="000000"/>
              <w:bottom w:val="single" w:sz="4" w:space="0" w:color="000000"/>
              <w:right w:val="single" w:sz="4" w:space="0" w:color="000000"/>
            </w:tcBorders>
          </w:tcPr>
          <w:p w14:paraId="66E3056E" w14:textId="77777777" w:rsidR="005D15B6" w:rsidRPr="00750707" w:rsidRDefault="005D15B6" w:rsidP="005E550A"/>
          <w:p w14:paraId="2E54382F" w14:textId="77777777" w:rsidR="005D15B6" w:rsidRPr="00750707" w:rsidRDefault="005D15B6" w:rsidP="005E550A">
            <w:r w:rsidRPr="00750707">
              <w:t xml:space="preserve">b) </w:t>
            </w:r>
            <w:r w:rsidRPr="00750707">
              <w:rPr>
                <w:b/>
              </w:rPr>
              <w:t>IS 3615 Glossary of terms used in refrigeration and air conditioning</w:t>
            </w:r>
          </w:p>
          <w:p w14:paraId="6FFC3A23" w14:textId="77777777" w:rsidR="005D15B6" w:rsidRPr="00750707" w:rsidRDefault="005D15B6" w:rsidP="005E550A"/>
          <w:p w14:paraId="06B62DD7" w14:textId="49842E14" w:rsidR="00164301" w:rsidRPr="00750707" w:rsidRDefault="00164301" w:rsidP="00164301">
            <w:pPr>
              <w:ind w:left="140" w:right="128"/>
              <w:jc w:val="both"/>
              <w:rPr>
                <w:rFonts w:eastAsia="Calibri"/>
                <w:lang w:eastAsia="zh-CN"/>
              </w:rPr>
            </w:pPr>
            <w:r w:rsidRPr="00750707">
              <w:t>The Committee noted the information</w:t>
            </w:r>
            <w:r w:rsidRPr="00750707">
              <w:rPr>
                <w:rFonts w:eastAsia="Calibri"/>
                <w:lang w:eastAsia="zh-CN"/>
              </w:rPr>
              <w:t>.</w:t>
            </w:r>
          </w:p>
          <w:p w14:paraId="67DC3A51" w14:textId="77777777" w:rsidR="00164301" w:rsidRPr="00750707" w:rsidRDefault="00164301" w:rsidP="005E550A"/>
          <w:p w14:paraId="635B00E7" w14:textId="77777777" w:rsidR="00C005E8" w:rsidRPr="00750707" w:rsidRDefault="00C005E8" w:rsidP="00C005E8">
            <w:pPr>
              <w:ind w:right="80"/>
              <w:jc w:val="both"/>
              <w:rPr>
                <w:b/>
                <w:bCs/>
              </w:rPr>
            </w:pPr>
            <w:r w:rsidRPr="00750707">
              <w:rPr>
                <w:b/>
                <w:bCs/>
              </w:rPr>
              <w:t>Background</w:t>
            </w:r>
          </w:p>
          <w:p w14:paraId="429FD335" w14:textId="30CD97CA" w:rsidR="00C005E8" w:rsidRPr="00750707" w:rsidRDefault="00C005E8" w:rsidP="00C005E8">
            <w:pPr>
              <w:ind w:left="121" w:right="80"/>
              <w:jc w:val="both"/>
            </w:pPr>
            <w:r w:rsidRPr="00750707">
              <w:t>The Committee requested to expedite the preparation of the draft and wide circulate it for 1 month. If no comment is received the draft shall be sent for printing.</w:t>
            </w:r>
          </w:p>
          <w:p w14:paraId="545A23C3" w14:textId="08766822" w:rsidR="00C005E8" w:rsidRPr="00750707" w:rsidRDefault="00C005E8" w:rsidP="00C005E8">
            <w:pPr>
              <w:ind w:right="80"/>
              <w:jc w:val="both"/>
              <w:rPr>
                <w:b/>
                <w:bCs/>
              </w:rPr>
            </w:pPr>
          </w:p>
          <w:p w14:paraId="488A848A" w14:textId="77777777" w:rsidR="005D15B6" w:rsidRPr="00750707" w:rsidRDefault="005D15B6" w:rsidP="005E550A">
            <w:pPr>
              <w:ind w:left="121" w:right="80"/>
              <w:jc w:val="both"/>
            </w:pPr>
          </w:p>
        </w:tc>
        <w:tc>
          <w:tcPr>
            <w:tcW w:w="4500" w:type="dxa"/>
            <w:tcBorders>
              <w:top w:val="single" w:sz="0" w:space="0" w:color="000000"/>
              <w:left w:val="single" w:sz="4" w:space="0" w:color="000000"/>
              <w:bottom w:val="single" w:sz="4" w:space="0" w:color="000000"/>
              <w:right w:val="single" w:sz="4" w:space="0" w:color="000000"/>
            </w:tcBorders>
          </w:tcPr>
          <w:p w14:paraId="050B78FB" w14:textId="77777777" w:rsidR="005D15B6" w:rsidRPr="00750707" w:rsidRDefault="005D15B6" w:rsidP="005E550A">
            <w:pPr>
              <w:ind w:right="128"/>
              <w:jc w:val="both"/>
            </w:pPr>
          </w:p>
          <w:p w14:paraId="242CD64E" w14:textId="43DB4437" w:rsidR="005D15B6" w:rsidRPr="00750707" w:rsidRDefault="005D15B6" w:rsidP="005E550A">
            <w:pPr>
              <w:ind w:left="140" w:right="128"/>
              <w:jc w:val="both"/>
            </w:pPr>
            <w:r w:rsidRPr="00750707">
              <w:t xml:space="preserve">The </w:t>
            </w:r>
            <w:r w:rsidRPr="00750707">
              <w:rPr>
                <w:rFonts w:eastAsia="Calibri"/>
                <w:lang w:eastAsia="zh-CN"/>
              </w:rPr>
              <w:t>draft amendment is under preparation</w:t>
            </w:r>
            <w:r w:rsidR="00C005E8" w:rsidRPr="00750707">
              <w:rPr>
                <w:rFonts w:eastAsia="Calibri"/>
                <w:lang w:eastAsia="zh-CN"/>
              </w:rPr>
              <w:t xml:space="preserve"> based on the comments provided by </w:t>
            </w:r>
            <w:r w:rsidR="00C005E8" w:rsidRPr="00750707">
              <w:t xml:space="preserve">Dr. Jyotirmay Mathur. </w:t>
            </w:r>
          </w:p>
          <w:p w14:paraId="3724CA34" w14:textId="77777777" w:rsidR="00C005E8" w:rsidRPr="00750707" w:rsidRDefault="00C005E8" w:rsidP="005E550A">
            <w:pPr>
              <w:ind w:left="140" w:right="128"/>
              <w:jc w:val="both"/>
            </w:pPr>
          </w:p>
          <w:p w14:paraId="2D33038A" w14:textId="2466132F" w:rsidR="00C005E8" w:rsidRPr="00750707" w:rsidRDefault="00072F0F" w:rsidP="005E550A">
            <w:pPr>
              <w:ind w:left="140" w:right="128"/>
              <w:jc w:val="both"/>
              <w:rPr>
                <w:rFonts w:eastAsia="Calibri"/>
                <w:lang w:eastAsia="zh-CN"/>
              </w:rPr>
            </w:pPr>
            <w:r w:rsidRPr="00750707">
              <w:rPr>
                <w:rFonts w:eastAsia="Calibri"/>
                <w:lang w:eastAsia="zh-CN"/>
              </w:rPr>
              <w:object w:dxaOrig="1301" w:dyaOrig="835" w14:anchorId="5A651EA2">
                <v:shape id="_x0000_i1040" type="#_x0000_t75" style="width:65.75pt;height:41.95pt" o:ole="">
                  <v:imagedata r:id="rId40" o:title=""/>
                </v:shape>
                <o:OLEObject Type="Embed" ProgID="Excel.Sheet.12" ShapeID="_x0000_i1040" DrawAspect="Icon" ObjectID="_1763968312" r:id="rId41"/>
              </w:object>
            </w:r>
          </w:p>
          <w:p w14:paraId="67262CC0" w14:textId="77777777" w:rsidR="005D15B6" w:rsidRPr="00750707" w:rsidRDefault="005D15B6" w:rsidP="005E550A">
            <w:pPr>
              <w:ind w:left="140" w:right="128"/>
              <w:jc w:val="both"/>
              <w:rPr>
                <w:rFonts w:eastAsia="Calibri"/>
                <w:lang w:eastAsia="zh-CN"/>
              </w:rPr>
            </w:pPr>
          </w:p>
          <w:p w14:paraId="3E8FA75A" w14:textId="05F1104F" w:rsidR="005D15B6" w:rsidRPr="00750707" w:rsidRDefault="005D15B6" w:rsidP="005E550A">
            <w:pPr>
              <w:ind w:left="140" w:right="128"/>
              <w:jc w:val="both"/>
            </w:pPr>
            <w:r w:rsidRPr="00750707">
              <w:t xml:space="preserve">The Committee may </w:t>
            </w:r>
            <w:r w:rsidRPr="00750707">
              <w:rPr>
                <w:b/>
              </w:rPr>
              <w:t>ADVISE</w:t>
            </w:r>
            <w:r w:rsidRPr="00750707">
              <w:t>.</w:t>
            </w:r>
          </w:p>
          <w:p w14:paraId="28140D3A" w14:textId="77777777" w:rsidR="005D15B6" w:rsidRPr="00750707" w:rsidRDefault="005D15B6" w:rsidP="005E550A"/>
          <w:p w14:paraId="244C2245" w14:textId="77777777" w:rsidR="005D15B6" w:rsidRPr="00750707" w:rsidRDefault="005D15B6" w:rsidP="005E550A">
            <w:pPr>
              <w:ind w:left="140" w:right="270"/>
            </w:pPr>
          </w:p>
        </w:tc>
      </w:tr>
      <w:tr w:rsidR="005D15B6" w:rsidRPr="00750707" w14:paraId="2934FB66" w14:textId="77777777" w:rsidTr="005D15B6">
        <w:tc>
          <w:tcPr>
            <w:tcW w:w="644" w:type="dxa"/>
            <w:tcBorders>
              <w:top w:val="single" w:sz="4" w:space="0" w:color="000000"/>
              <w:left w:val="single" w:sz="4" w:space="0" w:color="000000"/>
              <w:bottom w:val="single" w:sz="4" w:space="0" w:color="000000"/>
              <w:right w:val="single" w:sz="4" w:space="0" w:color="000000"/>
            </w:tcBorders>
          </w:tcPr>
          <w:p w14:paraId="3D4892AE" w14:textId="5F880617" w:rsidR="005D15B6" w:rsidRPr="00750707" w:rsidRDefault="00A51728" w:rsidP="005E550A">
            <w:r w:rsidRPr="00750707">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3003F1" w14:textId="43287A1E" w:rsidR="005D15B6" w:rsidRPr="00750707" w:rsidRDefault="00DF7958" w:rsidP="005E550A">
            <w:r w:rsidRPr="00750707">
              <w:t>4</w:t>
            </w:r>
            <w:r w:rsidR="005D15B6" w:rsidRPr="00750707">
              <w:t>.1 (</w:t>
            </w:r>
            <w:r w:rsidRPr="00750707">
              <w:t>7</w:t>
            </w:r>
            <w:r w:rsidR="005D15B6" w:rsidRPr="00750707">
              <w:t>)</w:t>
            </w:r>
          </w:p>
        </w:tc>
        <w:tc>
          <w:tcPr>
            <w:tcW w:w="4356" w:type="dxa"/>
            <w:tcBorders>
              <w:top w:val="single" w:sz="4" w:space="0" w:color="000000"/>
              <w:left w:val="single" w:sz="4" w:space="0" w:color="000000"/>
              <w:bottom w:val="single" w:sz="4" w:space="0" w:color="000000"/>
              <w:right w:val="single" w:sz="4" w:space="0" w:color="000000"/>
            </w:tcBorders>
          </w:tcPr>
          <w:p w14:paraId="6113E926" w14:textId="77777777" w:rsidR="005D15B6" w:rsidRPr="00750707" w:rsidRDefault="005D15B6" w:rsidP="005E550A">
            <w:pPr>
              <w:ind w:left="32"/>
              <w:rPr>
                <w:b/>
              </w:rPr>
            </w:pPr>
            <w:r w:rsidRPr="00750707">
              <w:rPr>
                <w:b/>
              </w:rPr>
              <w:t xml:space="preserve">New standards on smart technology (IoT) in RAC </w:t>
            </w:r>
          </w:p>
          <w:p w14:paraId="1EB568BB" w14:textId="032146E3" w:rsidR="00A71A07" w:rsidRPr="00750707" w:rsidRDefault="00A71A07" w:rsidP="005E550A">
            <w:pPr>
              <w:ind w:left="32"/>
            </w:pPr>
            <w:r w:rsidRPr="00750707">
              <w:rPr>
                <w:b/>
              </w:rPr>
              <w:lastRenderedPageBreak/>
              <w:t xml:space="preserve">  </w:t>
            </w:r>
            <w:r w:rsidRPr="00750707">
              <w:t>The Committee noted the information.</w:t>
            </w:r>
          </w:p>
          <w:p w14:paraId="3C201A65" w14:textId="77777777" w:rsidR="00A71A07" w:rsidRPr="00750707" w:rsidRDefault="00A71A07" w:rsidP="005E550A">
            <w:pPr>
              <w:ind w:left="32"/>
            </w:pPr>
          </w:p>
          <w:p w14:paraId="67C723D9" w14:textId="1BB22869" w:rsidR="00A71A07" w:rsidRPr="00750707" w:rsidRDefault="00A71A07" w:rsidP="005E550A">
            <w:pPr>
              <w:ind w:left="32"/>
              <w:rPr>
                <w:b/>
                <w:bCs/>
              </w:rPr>
            </w:pPr>
            <w:r w:rsidRPr="00750707">
              <w:rPr>
                <w:b/>
                <w:bCs/>
              </w:rPr>
              <w:t>Background</w:t>
            </w:r>
          </w:p>
          <w:p w14:paraId="4B50E9EE" w14:textId="3C601423" w:rsidR="005D15B6" w:rsidRPr="00750707" w:rsidRDefault="005D15B6" w:rsidP="00500156">
            <w:pPr>
              <w:ind w:left="121" w:right="80"/>
              <w:jc w:val="both"/>
            </w:pPr>
            <w:r w:rsidRPr="00750707">
              <w:t>The Convener apprised that no further progress on the work has been made due to other priority ongoing works of the Committee.</w:t>
            </w:r>
            <w:r w:rsidR="003D14CF" w:rsidRPr="00750707">
              <w:t xml:space="preserve"> Last panel meeting was held on 28</w:t>
            </w:r>
            <w:r w:rsidR="003D14CF" w:rsidRPr="00750707">
              <w:rPr>
                <w:vertAlign w:val="superscript"/>
              </w:rPr>
              <w:t>th</w:t>
            </w:r>
            <w:r w:rsidR="003D14CF" w:rsidRPr="00750707">
              <w:t xml:space="preserve"> May 2021.</w:t>
            </w:r>
          </w:p>
          <w:p w14:paraId="7AB9BF84" w14:textId="77777777" w:rsidR="005D15B6" w:rsidRPr="00750707" w:rsidRDefault="005D15B6" w:rsidP="00B007D1"/>
        </w:tc>
        <w:tc>
          <w:tcPr>
            <w:tcW w:w="4500" w:type="dxa"/>
            <w:tcBorders>
              <w:top w:val="single" w:sz="4" w:space="0" w:color="000000"/>
              <w:left w:val="single" w:sz="4" w:space="0" w:color="000000"/>
              <w:bottom w:val="single" w:sz="4" w:space="0" w:color="000000"/>
              <w:right w:val="single" w:sz="4" w:space="0" w:color="000000"/>
            </w:tcBorders>
          </w:tcPr>
          <w:p w14:paraId="42F51F3E" w14:textId="77777777" w:rsidR="005D15B6" w:rsidRPr="00750707" w:rsidRDefault="005D15B6" w:rsidP="005E550A">
            <w:pPr>
              <w:ind w:left="140" w:right="128"/>
              <w:jc w:val="both"/>
            </w:pPr>
            <w:r w:rsidRPr="00750707">
              <w:lastRenderedPageBreak/>
              <w:t>Further update is awaited from the Panel.</w:t>
            </w:r>
          </w:p>
          <w:p w14:paraId="50BC63C4" w14:textId="77777777" w:rsidR="005D15B6" w:rsidRPr="00750707" w:rsidRDefault="005D15B6" w:rsidP="005E550A">
            <w:pPr>
              <w:ind w:left="140" w:right="128"/>
              <w:jc w:val="both"/>
            </w:pPr>
          </w:p>
          <w:p w14:paraId="664C32AA" w14:textId="77777777" w:rsidR="005D15B6" w:rsidRPr="00750707" w:rsidRDefault="005D15B6" w:rsidP="005E550A">
            <w:pPr>
              <w:ind w:left="140" w:right="128"/>
              <w:jc w:val="both"/>
            </w:pPr>
            <w:r w:rsidRPr="00750707">
              <w:lastRenderedPageBreak/>
              <w:t xml:space="preserve">The Committee may </w:t>
            </w:r>
            <w:r w:rsidRPr="00750707">
              <w:rPr>
                <w:b/>
              </w:rPr>
              <w:t>NOTE</w:t>
            </w:r>
            <w:r w:rsidRPr="00750707">
              <w:t>.</w:t>
            </w:r>
          </w:p>
          <w:p w14:paraId="14408325" w14:textId="77777777" w:rsidR="005D15B6" w:rsidRPr="00750707" w:rsidRDefault="005D15B6" w:rsidP="005E550A">
            <w:pPr>
              <w:ind w:left="140" w:right="128"/>
              <w:jc w:val="both"/>
            </w:pPr>
          </w:p>
        </w:tc>
      </w:tr>
      <w:tr w:rsidR="005D15B6" w:rsidRPr="00750707" w14:paraId="5568FD73" w14:textId="77777777" w:rsidTr="00475EB5">
        <w:tc>
          <w:tcPr>
            <w:tcW w:w="10350" w:type="dxa"/>
            <w:gridSpan w:val="4"/>
            <w:tcBorders>
              <w:top w:val="single" w:sz="4" w:space="0" w:color="000000"/>
              <w:left w:val="single" w:sz="4" w:space="0" w:color="000000"/>
              <w:bottom w:val="single" w:sz="4" w:space="0" w:color="000000"/>
              <w:right w:val="single" w:sz="4" w:space="0" w:color="000000"/>
            </w:tcBorders>
          </w:tcPr>
          <w:p w14:paraId="4A65DDBF" w14:textId="77777777" w:rsidR="005D15B6" w:rsidRPr="00750707" w:rsidRDefault="005D15B6" w:rsidP="005D15B6">
            <w:pPr>
              <w:ind w:left="75" w:right="75"/>
              <w:jc w:val="center"/>
              <w:rPr>
                <w:b/>
                <w:bCs/>
                <w:u w:val="single"/>
              </w:rPr>
            </w:pPr>
            <w:r w:rsidRPr="00750707">
              <w:rPr>
                <w:b/>
                <w:bCs/>
                <w:u w:val="single"/>
              </w:rPr>
              <w:lastRenderedPageBreak/>
              <w:t>RAC COMPONENTS</w:t>
            </w:r>
          </w:p>
          <w:p w14:paraId="5F839145" w14:textId="3FD430EE" w:rsidR="005D15B6" w:rsidRPr="00750707" w:rsidRDefault="005D15B6" w:rsidP="005D15B6">
            <w:pPr>
              <w:ind w:left="75" w:right="75"/>
              <w:jc w:val="center"/>
              <w:rPr>
                <w:b/>
                <w:bCs/>
                <w:u w:val="single"/>
              </w:rPr>
            </w:pPr>
          </w:p>
        </w:tc>
      </w:tr>
      <w:tr w:rsidR="005D15B6" w:rsidRPr="00750707" w14:paraId="2E3BDDD1" w14:textId="77777777" w:rsidTr="005D15B6">
        <w:tc>
          <w:tcPr>
            <w:tcW w:w="644" w:type="dxa"/>
            <w:tcBorders>
              <w:top w:val="single" w:sz="4" w:space="0" w:color="000000"/>
              <w:left w:val="single" w:sz="4" w:space="0" w:color="000000"/>
              <w:bottom w:val="single" w:sz="4" w:space="0" w:color="000000"/>
              <w:right w:val="single" w:sz="4" w:space="0" w:color="000000"/>
            </w:tcBorders>
          </w:tcPr>
          <w:p w14:paraId="709D4EAB" w14:textId="08036C9E" w:rsidR="005D15B6" w:rsidRPr="00750707" w:rsidRDefault="00A51728" w:rsidP="005E550A">
            <w:r w:rsidRPr="00750707">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F56C" w14:textId="21538553" w:rsidR="005D15B6" w:rsidRPr="00750707" w:rsidRDefault="00CA3D0D" w:rsidP="005E550A">
            <w:r w:rsidRPr="00750707">
              <w:t>4.1 (</w:t>
            </w:r>
            <w:r>
              <w:t>8</w:t>
            </w:r>
            <w:r w:rsidRPr="00750707">
              <w:t>)</w:t>
            </w:r>
          </w:p>
        </w:tc>
        <w:tc>
          <w:tcPr>
            <w:tcW w:w="4356" w:type="dxa"/>
            <w:tcBorders>
              <w:top w:val="single" w:sz="4" w:space="0" w:color="000000"/>
              <w:left w:val="single" w:sz="4" w:space="0" w:color="000000"/>
              <w:bottom w:val="single" w:sz="4" w:space="0" w:color="000000"/>
              <w:right w:val="single" w:sz="4" w:space="0" w:color="000000"/>
            </w:tcBorders>
          </w:tcPr>
          <w:p w14:paraId="73D72173" w14:textId="44731B3C" w:rsidR="005D15B6" w:rsidRPr="00750707" w:rsidRDefault="005D15B6" w:rsidP="005E550A">
            <w:pPr>
              <w:rPr>
                <w:b/>
              </w:rPr>
            </w:pPr>
            <w:r w:rsidRPr="00750707">
              <w:rPr>
                <w:b/>
              </w:rPr>
              <w:t>Panel on Compressors</w:t>
            </w:r>
          </w:p>
          <w:p w14:paraId="1F2B243A" w14:textId="705E3B10" w:rsidR="005D15B6" w:rsidRPr="00750707" w:rsidRDefault="005D15B6" w:rsidP="005E550A"/>
          <w:p w14:paraId="338FB46B" w14:textId="3E44983A" w:rsidR="00215E51" w:rsidRPr="00FE51AB" w:rsidRDefault="00215E51" w:rsidP="00215E51">
            <w:pPr>
              <w:ind w:left="75" w:right="75"/>
              <w:jc w:val="both"/>
            </w:pPr>
            <w:r w:rsidRPr="00FE51AB">
              <w:t>Regarding the Panel meeting held on 13</w:t>
            </w:r>
            <w:r w:rsidRPr="00FE51AB">
              <w:rPr>
                <w:vertAlign w:val="superscript"/>
              </w:rPr>
              <w:t>th</w:t>
            </w:r>
            <w:r w:rsidRPr="00FE51AB">
              <w:t xml:space="preserve"> June 2023 it was informed that clarification was sought from CMD-III if a separate BIS certification would be required if IS/IEC 60335-2-34 is certified by IEC. CMD-III had clarified that separate licence would be required for IS/IEC 60335-2-34 for safety if performance and safety standards are separate.</w:t>
            </w:r>
          </w:p>
          <w:p w14:paraId="2B0948BC" w14:textId="77777777" w:rsidR="00215E51" w:rsidRPr="00750707" w:rsidRDefault="00215E51" w:rsidP="00215E51">
            <w:pPr>
              <w:ind w:left="75" w:right="75"/>
              <w:jc w:val="both"/>
            </w:pPr>
          </w:p>
          <w:p w14:paraId="1E38224D" w14:textId="77777777" w:rsidR="00215E51" w:rsidRPr="00750707" w:rsidRDefault="00215E51" w:rsidP="00215E51">
            <w:pPr>
              <w:ind w:left="75" w:right="75"/>
              <w:jc w:val="both"/>
            </w:pPr>
          </w:p>
          <w:p w14:paraId="6A889AD1" w14:textId="77777777" w:rsidR="00215E51" w:rsidRPr="00750707" w:rsidRDefault="00215E51" w:rsidP="00215E51">
            <w:pPr>
              <w:ind w:left="75" w:right="75"/>
              <w:jc w:val="both"/>
            </w:pPr>
            <w:r w:rsidRPr="00750707">
              <w:t>The Committee noted the information and accepted the Panel recommendations based on meetings held on 18</w:t>
            </w:r>
            <w:r w:rsidRPr="00750707">
              <w:rPr>
                <w:vertAlign w:val="superscript"/>
              </w:rPr>
              <w:t>th</w:t>
            </w:r>
            <w:r w:rsidRPr="00750707">
              <w:t xml:space="preserve"> April 2023, 9</w:t>
            </w:r>
            <w:r w:rsidRPr="00750707">
              <w:rPr>
                <w:vertAlign w:val="superscript"/>
              </w:rPr>
              <w:t>th</w:t>
            </w:r>
            <w:r w:rsidRPr="00750707">
              <w:t xml:space="preserve"> May 2023, and 13</w:t>
            </w:r>
            <w:r w:rsidRPr="00750707">
              <w:rPr>
                <w:vertAlign w:val="superscript"/>
              </w:rPr>
              <w:t>th</w:t>
            </w:r>
            <w:r w:rsidRPr="00750707">
              <w:t xml:space="preserve"> June 2023.</w:t>
            </w:r>
          </w:p>
          <w:p w14:paraId="4FEFC4FA" w14:textId="77777777" w:rsidR="005D15B6" w:rsidRDefault="005D15B6" w:rsidP="005E550A">
            <w:pPr>
              <w:ind w:left="75" w:right="75"/>
              <w:jc w:val="both"/>
            </w:pPr>
          </w:p>
          <w:p w14:paraId="26FD8E76" w14:textId="77777777" w:rsidR="00B45C1D" w:rsidRDefault="00B45C1D" w:rsidP="00B45C1D">
            <w:pPr>
              <w:ind w:left="75" w:right="75"/>
              <w:jc w:val="both"/>
            </w:pPr>
            <w:r>
              <w:t>Further it added the following organizations in the working groups of the Panel:</w:t>
            </w:r>
          </w:p>
          <w:p w14:paraId="684F0E12" w14:textId="77777777" w:rsidR="00B45C1D" w:rsidRDefault="00B45C1D" w:rsidP="00B45C1D">
            <w:pPr>
              <w:ind w:left="75" w:right="75"/>
              <w:jc w:val="both"/>
            </w:pPr>
          </w:p>
          <w:p w14:paraId="3BDBBFA3" w14:textId="6ED67B18" w:rsidR="00B45C1D" w:rsidRDefault="00B45C1D" w:rsidP="00B45C1D">
            <w:pPr>
              <w:ind w:left="75" w:right="75"/>
              <w:jc w:val="both"/>
            </w:pPr>
            <w:r>
              <w:t>WG2 (Special compressors):</w:t>
            </w:r>
          </w:p>
          <w:p w14:paraId="639447FC" w14:textId="77777777" w:rsidR="00B45C1D" w:rsidRDefault="00B45C1D" w:rsidP="00B45C1D">
            <w:pPr>
              <w:ind w:left="75" w:right="75"/>
              <w:jc w:val="both"/>
            </w:pPr>
            <w:r>
              <w:t>f) Representative from M/s Danfoss</w:t>
            </w:r>
          </w:p>
          <w:p w14:paraId="4A9A8C0D" w14:textId="77777777" w:rsidR="00B45C1D" w:rsidRDefault="00B45C1D" w:rsidP="00B45C1D">
            <w:pPr>
              <w:ind w:left="75" w:right="75"/>
              <w:jc w:val="both"/>
            </w:pPr>
          </w:p>
          <w:p w14:paraId="25FBB214" w14:textId="77777777" w:rsidR="00B45C1D" w:rsidRPr="007C649D" w:rsidRDefault="00B45C1D" w:rsidP="00B45C1D">
            <w:pPr>
              <w:ind w:right="75"/>
              <w:jc w:val="both"/>
              <w:rPr>
                <w:lang w:val="en-AU"/>
              </w:rPr>
            </w:pPr>
            <w:r w:rsidRPr="007C649D">
              <w:rPr>
                <w:lang w:val="en-AU"/>
              </w:rPr>
              <w:t>WG3 (Semi-hermetic compressor):</w:t>
            </w:r>
          </w:p>
          <w:p w14:paraId="43EB7D8F" w14:textId="77777777" w:rsidR="00B45C1D" w:rsidRPr="007C649D" w:rsidRDefault="00B45C1D" w:rsidP="00B45C1D">
            <w:pPr>
              <w:numPr>
                <w:ilvl w:val="0"/>
                <w:numId w:val="49"/>
              </w:numPr>
              <w:ind w:left="445" w:right="75"/>
              <w:jc w:val="both"/>
              <w:rPr>
                <w:lang w:val="en-AU"/>
              </w:rPr>
            </w:pPr>
            <w:r w:rsidRPr="007C649D">
              <w:rPr>
                <w:lang w:val="en-AU"/>
              </w:rPr>
              <w:t>Shri Jeyaprakash Gurusamy of M/s Ingersol Rand (TRANE);</w:t>
            </w:r>
          </w:p>
          <w:p w14:paraId="3C3CBE0D" w14:textId="77777777" w:rsidR="00B45C1D" w:rsidRPr="007C649D" w:rsidRDefault="00B45C1D" w:rsidP="00B45C1D">
            <w:pPr>
              <w:numPr>
                <w:ilvl w:val="0"/>
                <w:numId w:val="49"/>
              </w:numPr>
              <w:ind w:left="441" w:right="75"/>
              <w:jc w:val="both"/>
              <w:rPr>
                <w:lang w:val="en-AU"/>
              </w:rPr>
            </w:pPr>
            <w:r w:rsidRPr="007C649D">
              <w:t xml:space="preserve">Representative from M/s </w:t>
            </w:r>
            <w:r w:rsidRPr="007C649D">
              <w:rPr>
                <w:lang w:val="en-AU"/>
              </w:rPr>
              <w:t>Bitzer;</w:t>
            </w:r>
          </w:p>
          <w:p w14:paraId="0153D02B" w14:textId="77777777" w:rsidR="00B45C1D" w:rsidRPr="007C649D" w:rsidRDefault="00B45C1D" w:rsidP="00B45C1D">
            <w:pPr>
              <w:numPr>
                <w:ilvl w:val="0"/>
                <w:numId w:val="49"/>
              </w:numPr>
              <w:ind w:left="441" w:right="75"/>
              <w:jc w:val="both"/>
              <w:rPr>
                <w:lang w:val="en-AU"/>
              </w:rPr>
            </w:pPr>
            <w:r w:rsidRPr="007C649D">
              <w:t xml:space="preserve">Representative from M/s </w:t>
            </w:r>
            <w:r w:rsidRPr="007C649D">
              <w:rPr>
                <w:lang w:val="en-AU"/>
              </w:rPr>
              <w:t>Frascold;</w:t>
            </w:r>
          </w:p>
          <w:p w14:paraId="0765B420" w14:textId="77777777" w:rsidR="00B45C1D" w:rsidRPr="007C649D" w:rsidRDefault="00B45C1D" w:rsidP="00B45C1D">
            <w:pPr>
              <w:numPr>
                <w:ilvl w:val="0"/>
                <w:numId w:val="49"/>
              </w:numPr>
              <w:ind w:left="441" w:right="75"/>
              <w:jc w:val="both"/>
              <w:rPr>
                <w:lang w:val="en-AU"/>
              </w:rPr>
            </w:pPr>
            <w:r w:rsidRPr="007C649D">
              <w:t xml:space="preserve">Representative from M/s </w:t>
            </w:r>
            <w:r w:rsidRPr="007C649D">
              <w:rPr>
                <w:lang w:val="en-AU"/>
              </w:rPr>
              <w:t>Danfoss;</w:t>
            </w:r>
          </w:p>
          <w:p w14:paraId="63BBF36F" w14:textId="77777777" w:rsidR="00B45C1D" w:rsidRPr="007C649D" w:rsidRDefault="00B45C1D" w:rsidP="00B45C1D">
            <w:pPr>
              <w:numPr>
                <w:ilvl w:val="0"/>
                <w:numId w:val="49"/>
              </w:numPr>
              <w:ind w:left="441" w:right="75"/>
              <w:jc w:val="both"/>
              <w:rPr>
                <w:lang w:val="en-AU"/>
              </w:rPr>
            </w:pPr>
            <w:r w:rsidRPr="007C649D">
              <w:t xml:space="preserve">Representative from M/s </w:t>
            </w:r>
            <w:r w:rsidRPr="007C649D">
              <w:rPr>
                <w:lang w:val="en-AU"/>
              </w:rPr>
              <w:t>Emerson/Copland;</w:t>
            </w:r>
          </w:p>
          <w:p w14:paraId="3C76DD6D" w14:textId="77777777" w:rsidR="00B45C1D" w:rsidRPr="007C649D" w:rsidRDefault="00B45C1D" w:rsidP="00B45C1D">
            <w:pPr>
              <w:numPr>
                <w:ilvl w:val="0"/>
                <w:numId w:val="49"/>
              </w:numPr>
              <w:ind w:left="441" w:right="75"/>
              <w:jc w:val="both"/>
              <w:rPr>
                <w:lang w:val="en-AU"/>
              </w:rPr>
            </w:pPr>
            <w:r w:rsidRPr="007C649D">
              <w:rPr>
                <w:lang w:val="en-AU"/>
              </w:rPr>
              <w:t>Shri P K Mukherjee in Personal Capacity;</w:t>
            </w:r>
          </w:p>
          <w:p w14:paraId="37197690" w14:textId="77777777" w:rsidR="00B45C1D" w:rsidRDefault="00B45C1D" w:rsidP="00B45C1D">
            <w:pPr>
              <w:numPr>
                <w:ilvl w:val="0"/>
                <w:numId w:val="49"/>
              </w:numPr>
              <w:ind w:left="441" w:right="75"/>
              <w:jc w:val="both"/>
              <w:rPr>
                <w:lang w:val="en-AU"/>
              </w:rPr>
            </w:pPr>
            <w:r w:rsidRPr="007C649D">
              <w:rPr>
                <w:lang w:val="en-AU"/>
              </w:rPr>
              <w:t>Shri Manmohan K of M/s Carrier;</w:t>
            </w:r>
          </w:p>
          <w:p w14:paraId="1852ECEC" w14:textId="77777777" w:rsidR="00B45C1D" w:rsidRPr="007C649D" w:rsidRDefault="00B45C1D" w:rsidP="00B45C1D">
            <w:pPr>
              <w:numPr>
                <w:ilvl w:val="0"/>
                <w:numId w:val="49"/>
              </w:numPr>
              <w:ind w:left="441" w:right="75"/>
              <w:jc w:val="both"/>
              <w:rPr>
                <w:lang w:val="en-AU"/>
              </w:rPr>
            </w:pPr>
            <w:r w:rsidRPr="007C649D">
              <w:t xml:space="preserve">Representative from </w:t>
            </w:r>
            <w:r w:rsidRPr="007C649D">
              <w:rPr>
                <w:lang w:val="en-AU"/>
              </w:rPr>
              <w:t>UL; and</w:t>
            </w:r>
          </w:p>
          <w:p w14:paraId="4057DDEB" w14:textId="77777777" w:rsidR="00B45C1D" w:rsidRDefault="00B45C1D" w:rsidP="00B45C1D">
            <w:pPr>
              <w:numPr>
                <w:ilvl w:val="0"/>
                <w:numId w:val="49"/>
              </w:numPr>
              <w:ind w:left="441" w:right="75"/>
              <w:jc w:val="both"/>
              <w:rPr>
                <w:lang w:val="en-AU"/>
              </w:rPr>
            </w:pPr>
            <w:r w:rsidRPr="007C649D">
              <w:rPr>
                <w:lang w:val="en-AU"/>
              </w:rPr>
              <w:t>Shri Srinivasu M of M/s Voltas.</w:t>
            </w:r>
          </w:p>
          <w:p w14:paraId="05E96574" w14:textId="77777777" w:rsidR="00B45C1D" w:rsidRPr="007C649D" w:rsidRDefault="00B45C1D" w:rsidP="00B45C1D">
            <w:pPr>
              <w:numPr>
                <w:ilvl w:val="0"/>
                <w:numId w:val="49"/>
              </w:numPr>
              <w:ind w:left="441" w:right="75"/>
              <w:jc w:val="both"/>
              <w:rPr>
                <w:lang w:val="en-AU"/>
              </w:rPr>
            </w:pPr>
            <w:r>
              <w:rPr>
                <w:lang w:val="en-AU"/>
              </w:rPr>
              <w:lastRenderedPageBreak/>
              <w:t>Shri Shankar Sapaliga of ICA</w:t>
            </w:r>
          </w:p>
          <w:p w14:paraId="0085C5B0" w14:textId="77777777" w:rsidR="00B45C1D" w:rsidRPr="00750707" w:rsidRDefault="00B45C1D" w:rsidP="005E550A">
            <w:pPr>
              <w:ind w:left="75" w:right="75"/>
              <w:jc w:val="both"/>
            </w:pPr>
          </w:p>
          <w:p w14:paraId="2CFCDFD9" w14:textId="18FCA000" w:rsidR="005D15B6" w:rsidRPr="00750707" w:rsidRDefault="005D15B6" w:rsidP="00BE0778">
            <w:pPr>
              <w:ind w:left="75" w:right="75"/>
              <w:jc w:val="both"/>
            </w:pPr>
          </w:p>
        </w:tc>
        <w:tc>
          <w:tcPr>
            <w:tcW w:w="4500" w:type="dxa"/>
            <w:tcBorders>
              <w:top w:val="single" w:sz="4" w:space="0" w:color="000000"/>
              <w:left w:val="single" w:sz="4" w:space="0" w:color="000000"/>
              <w:bottom w:val="single" w:sz="4" w:space="0" w:color="000000"/>
              <w:right w:val="single" w:sz="4" w:space="0" w:color="000000"/>
            </w:tcBorders>
          </w:tcPr>
          <w:p w14:paraId="7C245EF8" w14:textId="77777777" w:rsidR="005D15B6" w:rsidRPr="00750707" w:rsidRDefault="005D15B6" w:rsidP="005E550A">
            <w:pPr>
              <w:ind w:left="75" w:right="75"/>
              <w:jc w:val="both"/>
            </w:pPr>
          </w:p>
          <w:p w14:paraId="1A5C59D1" w14:textId="5B9B6A1D" w:rsidR="005D15B6" w:rsidRPr="00750707" w:rsidRDefault="005D15B6" w:rsidP="005E550A">
            <w:pPr>
              <w:ind w:left="76" w:right="76"/>
              <w:jc w:val="both"/>
            </w:pPr>
            <w:r w:rsidRPr="00750707">
              <w:t>Panel meetings were held on 18</w:t>
            </w:r>
            <w:r w:rsidRPr="00750707">
              <w:rPr>
                <w:vertAlign w:val="superscript"/>
              </w:rPr>
              <w:t>th</w:t>
            </w:r>
            <w:r w:rsidRPr="00750707">
              <w:t xml:space="preserve"> April 2023, 9</w:t>
            </w:r>
            <w:r w:rsidRPr="00750707">
              <w:rPr>
                <w:vertAlign w:val="superscript"/>
              </w:rPr>
              <w:t>th</w:t>
            </w:r>
            <w:r w:rsidRPr="00750707">
              <w:t xml:space="preserve"> May 2023, and 13</w:t>
            </w:r>
            <w:r w:rsidRPr="00750707">
              <w:rPr>
                <w:vertAlign w:val="superscript"/>
              </w:rPr>
              <w:t>th</w:t>
            </w:r>
            <w:r w:rsidRPr="00750707">
              <w:t xml:space="preserve"> June 2023.</w:t>
            </w:r>
          </w:p>
          <w:p w14:paraId="7442B32C" w14:textId="7ADDE2F7" w:rsidR="005D15B6" w:rsidRPr="00750707" w:rsidRDefault="005D15B6" w:rsidP="005E550A">
            <w:pPr>
              <w:ind w:left="76" w:right="76"/>
              <w:jc w:val="both"/>
            </w:pPr>
          </w:p>
          <w:bookmarkStart w:id="17" w:name="_MON_1750668284"/>
          <w:bookmarkEnd w:id="17"/>
          <w:p w14:paraId="2D590E46" w14:textId="368E7B5D" w:rsidR="005D15B6" w:rsidRPr="00750707" w:rsidRDefault="005D15B6" w:rsidP="005E550A">
            <w:pPr>
              <w:ind w:left="76" w:right="76"/>
              <w:jc w:val="both"/>
            </w:pPr>
            <w:r w:rsidRPr="00750707">
              <w:object w:dxaOrig="1537" w:dyaOrig="994" w14:anchorId="131F7AA6">
                <v:shape id="_x0000_i1041" type="#_x0000_t75" style="width:77pt;height:49.45pt" o:ole="">
                  <v:imagedata r:id="rId42" o:title=""/>
                </v:shape>
                <o:OLEObject Type="Embed" ProgID="Word.Document.12" ShapeID="_x0000_i1041" DrawAspect="Icon" ObjectID="_1763968313" r:id="rId43">
                  <o:FieldCodes>\s</o:FieldCodes>
                </o:OLEObject>
              </w:object>
            </w:r>
          </w:p>
          <w:p w14:paraId="36C2CA9E" w14:textId="4823F255" w:rsidR="005D15B6" w:rsidRPr="00750707" w:rsidRDefault="005D15B6" w:rsidP="005E550A">
            <w:pPr>
              <w:ind w:right="75"/>
              <w:jc w:val="both"/>
            </w:pPr>
          </w:p>
          <w:p w14:paraId="4B40C74C" w14:textId="49C9574E" w:rsidR="006A1AEB" w:rsidRPr="00750707" w:rsidRDefault="002A4DC6" w:rsidP="005E550A">
            <w:pPr>
              <w:ind w:right="75"/>
              <w:jc w:val="both"/>
            </w:pPr>
            <w:r w:rsidRPr="00750707">
              <w:t xml:space="preserve"> </w:t>
            </w:r>
            <w:r w:rsidR="006A1AEB" w:rsidRPr="00750707">
              <w:rPr>
                <w:highlight w:val="yellow"/>
              </w:rPr>
              <w:t>Minutes of 3</w:t>
            </w:r>
            <w:r w:rsidR="006A1AEB" w:rsidRPr="00750707">
              <w:rPr>
                <w:highlight w:val="yellow"/>
                <w:vertAlign w:val="superscript"/>
              </w:rPr>
              <w:t>rd</w:t>
            </w:r>
            <w:r w:rsidR="006A1AEB" w:rsidRPr="00750707">
              <w:rPr>
                <w:highlight w:val="yellow"/>
              </w:rPr>
              <w:t xml:space="preserve"> Panel meeting is under preparation and will be circulated to the Panel</w:t>
            </w:r>
            <w:r w:rsidR="00590945">
              <w:rPr>
                <w:highlight w:val="yellow"/>
              </w:rPr>
              <w:t xml:space="preserve"> for its confirmation</w:t>
            </w:r>
            <w:r w:rsidR="006A1AEB" w:rsidRPr="00750707">
              <w:rPr>
                <w:highlight w:val="yellow"/>
              </w:rPr>
              <w:t xml:space="preserve"> and </w:t>
            </w:r>
            <w:r w:rsidR="00590945">
              <w:rPr>
                <w:highlight w:val="yellow"/>
              </w:rPr>
              <w:t xml:space="preserve">to the </w:t>
            </w:r>
            <w:r w:rsidR="006A1AEB" w:rsidRPr="00750707">
              <w:rPr>
                <w:highlight w:val="yellow"/>
              </w:rPr>
              <w:t>Committee.</w:t>
            </w:r>
          </w:p>
          <w:p w14:paraId="0A7F3396" w14:textId="5248BB28" w:rsidR="002A4DC6" w:rsidRPr="00750707" w:rsidRDefault="006A1AEB" w:rsidP="005E550A">
            <w:pPr>
              <w:ind w:right="75"/>
              <w:jc w:val="both"/>
            </w:pPr>
            <w:r w:rsidRPr="00750707">
              <w:t xml:space="preserve"> </w:t>
            </w:r>
          </w:p>
          <w:p w14:paraId="69E3E903" w14:textId="77777777" w:rsidR="005D15B6" w:rsidRPr="00750707" w:rsidRDefault="005D15B6" w:rsidP="005E550A">
            <w:pPr>
              <w:ind w:left="75" w:right="75"/>
              <w:jc w:val="both"/>
            </w:pPr>
            <w:r w:rsidRPr="00750707">
              <w:t xml:space="preserve">The Committee may </w:t>
            </w:r>
            <w:r w:rsidRPr="00750707">
              <w:rPr>
                <w:b/>
                <w:bCs/>
              </w:rPr>
              <w:t>ADVICE</w:t>
            </w:r>
            <w:r w:rsidRPr="00750707">
              <w:t>.</w:t>
            </w:r>
          </w:p>
        </w:tc>
      </w:tr>
      <w:tr w:rsidR="005D15B6" w:rsidRPr="00750707" w14:paraId="28FFE111" w14:textId="77777777" w:rsidTr="005D15B6">
        <w:tc>
          <w:tcPr>
            <w:tcW w:w="644" w:type="dxa"/>
            <w:tcBorders>
              <w:top w:val="single" w:sz="4" w:space="0" w:color="000000"/>
              <w:left w:val="single" w:sz="4" w:space="0" w:color="000000"/>
              <w:bottom w:val="single" w:sz="4" w:space="0" w:color="000000"/>
              <w:right w:val="single" w:sz="4" w:space="0" w:color="000000"/>
            </w:tcBorders>
          </w:tcPr>
          <w:p w14:paraId="49B9713F" w14:textId="4296EF54" w:rsidR="005D15B6" w:rsidRPr="00750707" w:rsidRDefault="00A51728" w:rsidP="005E550A">
            <w:r w:rsidRPr="00750707">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3A51F4" w14:textId="122D5F19" w:rsidR="005D15B6" w:rsidRPr="00750707" w:rsidRDefault="00CA3D0D" w:rsidP="005E550A">
            <w:r w:rsidRPr="00750707">
              <w:t>4.1 (</w:t>
            </w:r>
            <w:r>
              <w:t>9</w:t>
            </w:r>
            <w:r w:rsidRPr="00750707">
              <w:t>)</w:t>
            </w:r>
          </w:p>
        </w:tc>
        <w:tc>
          <w:tcPr>
            <w:tcW w:w="4356" w:type="dxa"/>
            <w:tcBorders>
              <w:top w:val="single" w:sz="4" w:space="0" w:color="000000"/>
              <w:left w:val="single" w:sz="4" w:space="0" w:color="000000"/>
              <w:bottom w:val="single" w:sz="4" w:space="0" w:color="000000"/>
              <w:right w:val="single" w:sz="4" w:space="0" w:color="000000"/>
            </w:tcBorders>
          </w:tcPr>
          <w:p w14:paraId="5A66F633" w14:textId="77777777" w:rsidR="005D15B6" w:rsidRPr="00750707" w:rsidRDefault="005D15B6" w:rsidP="005E550A">
            <w:pPr>
              <w:ind w:left="29" w:right="86"/>
              <w:jc w:val="both"/>
              <w:rPr>
                <w:b/>
              </w:rPr>
            </w:pPr>
            <w:r w:rsidRPr="00750707">
              <w:rPr>
                <w:b/>
              </w:rPr>
              <w:t>ISO 16890-2:2022 ‘Air filters for general ventilation — Part 2: Measurement of fractional efficiency and air flow resistance’</w:t>
            </w:r>
          </w:p>
          <w:p w14:paraId="3AFFE655" w14:textId="77777777" w:rsidR="005D15B6" w:rsidRPr="00750707" w:rsidRDefault="005D15B6" w:rsidP="005E550A">
            <w:pPr>
              <w:ind w:left="29" w:right="86"/>
              <w:jc w:val="both"/>
              <w:rPr>
                <w:b/>
              </w:rPr>
            </w:pPr>
          </w:p>
          <w:p w14:paraId="063422A0" w14:textId="77777777" w:rsidR="005D15B6" w:rsidRPr="00750707" w:rsidRDefault="005D15B6" w:rsidP="005E550A">
            <w:pPr>
              <w:ind w:left="29" w:right="86"/>
              <w:jc w:val="both"/>
              <w:rPr>
                <w:b/>
              </w:rPr>
            </w:pPr>
            <w:r w:rsidRPr="00750707">
              <w:rPr>
                <w:b/>
              </w:rPr>
              <w:t>ISO 16890-4:2022 ‘Air filters for general ventilation — Part 4: Conditioning method to determine the minimum fractional test efficiency’</w:t>
            </w:r>
          </w:p>
          <w:p w14:paraId="1920FC24" w14:textId="77777777" w:rsidR="005D15B6" w:rsidRPr="00750707" w:rsidRDefault="005D15B6" w:rsidP="005E550A">
            <w:pPr>
              <w:ind w:left="29" w:right="86"/>
              <w:jc w:val="both"/>
              <w:rPr>
                <w:bCs/>
              </w:rPr>
            </w:pPr>
          </w:p>
          <w:p w14:paraId="33EA886E" w14:textId="77777777" w:rsidR="00075B4D" w:rsidRPr="00750707" w:rsidRDefault="00075B4D" w:rsidP="00075B4D">
            <w:pPr>
              <w:ind w:left="75" w:right="75"/>
              <w:jc w:val="both"/>
            </w:pPr>
            <w:r w:rsidRPr="00750707">
              <w:t>The Committee requested the Panel to provide recommendation for adoption of ISO 16890-2:2022 ‘Air filters for general ventilation — Part 2: Measurement of fractional efficiency and air flow resistance’ along with the national deviation present in IS 17570 (Part 2) : 2021.</w:t>
            </w:r>
          </w:p>
          <w:p w14:paraId="4780B1D0" w14:textId="77777777" w:rsidR="00075B4D" w:rsidRPr="00750707" w:rsidRDefault="00075B4D" w:rsidP="00075B4D">
            <w:pPr>
              <w:ind w:left="75" w:right="75"/>
              <w:jc w:val="both"/>
            </w:pPr>
          </w:p>
          <w:p w14:paraId="3B19A478" w14:textId="77777777" w:rsidR="008E63E5" w:rsidRPr="00750707" w:rsidRDefault="008E63E5" w:rsidP="00075B4D">
            <w:pPr>
              <w:ind w:left="29" w:right="86"/>
              <w:jc w:val="both"/>
              <w:rPr>
                <w:b/>
                <w:bCs/>
              </w:rPr>
            </w:pPr>
            <w:r w:rsidRPr="00750707">
              <w:rPr>
                <w:b/>
                <w:bCs/>
              </w:rPr>
              <w:t>Background</w:t>
            </w:r>
          </w:p>
          <w:p w14:paraId="3994DF77" w14:textId="2730D87E" w:rsidR="008E63E5" w:rsidRPr="00750707" w:rsidRDefault="008E63E5" w:rsidP="008E63E5">
            <w:pPr>
              <w:ind w:left="75" w:right="75"/>
              <w:jc w:val="both"/>
            </w:pPr>
            <w:r w:rsidRPr="00750707">
              <w:t>Last Panel meeting was held on 17</w:t>
            </w:r>
            <w:r w:rsidRPr="00750707">
              <w:rPr>
                <w:vertAlign w:val="superscript"/>
              </w:rPr>
              <w:t>th</w:t>
            </w:r>
            <w:r w:rsidRPr="00750707">
              <w:t xml:space="preserve"> Jan 2023 and following are the recommendation of the panel:</w:t>
            </w:r>
          </w:p>
          <w:p w14:paraId="1F4D997F" w14:textId="77777777" w:rsidR="008E63E5" w:rsidRPr="00750707" w:rsidRDefault="008E63E5" w:rsidP="008E63E5">
            <w:pPr>
              <w:ind w:left="75" w:right="75"/>
              <w:jc w:val="both"/>
            </w:pPr>
          </w:p>
          <w:p w14:paraId="7F0658A0" w14:textId="77777777" w:rsidR="008E63E5" w:rsidRPr="00750707" w:rsidRDefault="008E63E5" w:rsidP="008E63E5">
            <w:pPr>
              <w:ind w:left="75" w:right="75"/>
              <w:jc w:val="both"/>
            </w:pPr>
            <w:r w:rsidRPr="00750707">
              <w:t>1.</w:t>
            </w:r>
            <w:r w:rsidRPr="00750707">
              <w:tab/>
              <w:t xml:space="preserve">ISO 16890-2:2022 Air filters for general ventilation — Part 2: Measurement of fractional efficiency and air flow resistance </w:t>
            </w:r>
          </w:p>
          <w:p w14:paraId="3182FADF" w14:textId="77777777" w:rsidR="008E63E5" w:rsidRPr="00750707" w:rsidRDefault="008E63E5" w:rsidP="008E63E5">
            <w:pPr>
              <w:ind w:left="75" w:right="75"/>
              <w:jc w:val="both"/>
            </w:pPr>
          </w:p>
          <w:p w14:paraId="08DF0386" w14:textId="77777777" w:rsidR="008E63E5" w:rsidRPr="00750707" w:rsidRDefault="008E63E5" w:rsidP="008E63E5">
            <w:pPr>
              <w:ind w:left="75" w:right="75"/>
              <w:jc w:val="both"/>
            </w:pPr>
            <w:r w:rsidRPr="00750707">
              <w:t>Panel noted that at present there is only 1 laboratory i.e, TEST MASTER for testing as per 17570 (Part 1): 2021/ISO 16890-1: 2016. Availability of more test facility needs to be ascertained for making recommendation on the direct/modified adoption of ISO 16892-2. Mr Anil Chopra, M/s Camfil Air Filtration India Pvt. Ltd and MS will write to various laboratories to get confirmation at the earliest.</w:t>
            </w:r>
          </w:p>
          <w:p w14:paraId="6E96DC3B" w14:textId="77777777" w:rsidR="008E63E5" w:rsidRPr="00750707" w:rsidRDefault="008E63E5" w:rsidP="008E63E5">
            <w:pPr>
              <w:ind w:left="75" w:right="75"/>
              <w:jc w:val="both"/>
            </w:pPr>
          </w:p>
          <w:p w14:paraId="2C8BB840" w14:textId="77777777" w:rsidR="008E63E5" w:rsidRPr="00750707" w:rsidRDefault="008E63E5" w:rsidP="008E63E5">
            <w:pPr>
              <w:ind w:left="75" w:right="75"/>
              <w:jc w:val="both"/>
            </w:pPr>
            <w:r w:rsidRPr="00750707">
              <w:t>2.</w:t>
            </w:r>
            <w:r w:rsidRPr="00750707">
              <w:tab/>
              <w:t>ISO 16890-4:2022 Air filters for general ventilation — Part 4: Conditioning method to determine the minimum fractional test efficiency</w:t>
            </w:r>
          </w:p>
          <w:p w14:paraId="0728299F" w14:textId="77777777" w:rsidR="008E63E5" w:rsidRPr="00750707" w:rsidRDefault="008E63E5" w:rsidP="008E63E5">
            <w:pPr>
              <w:ind w:left="75" w:right="75"/>
              <w:jc w:val="both"/>
            </w:pPr>
            <w:r w:rsidRPr="00750707">
              <w:t>The panel recommended for direct adoption of ISO 16890-4: 2022.</w:t>
            </w:r>
          </w:p>
          <w:p w14:paraId="2AD17F59" w14:textId="77777777" w:rsidR="008E63E5" w:rsidRPr="00750707" w:rsidRDefault="008E63E5" w:rsidP="008E63E5">
            <w:pPr>
              <w:ind w:left="75" w:right="75"/>
              <w:jc w:val="both"/>
            </w:pPr>
          </w:p>
          <w:p w14:paraId="420F30DB" w14:textId="77777777" w:rsidR="008E63E5" w:rsidRPr="00750707" w:rsidRDefault="008E63E5" w:rsidP="008E63E5">
            <w:pPr>
              <w:ind w:left="75" w:right="75"/>
              <w:jc w:val="both"/>
            </w:pPr>
            <w:r w:rsidRPr="00750707">
              <w:t>The minutes of the Panel is attached.</w:t>
            </w:r>
          </w:p>
          <w:bookmarkStart w:id="18" w:name="_MON_1740839104"/>
          <w:bookmarkEnd w:id="18"/>
          <w:p w14:paraId="5BD20BE3" w14:textId="77777777" w:rsidR="008E63E5" w:rsidRPr="00750707" w:rsidRDefault="008E63E5" w:rsidP="008E63E5">
            <w:pPr>
              <w:ind w:left="75" w:right="75"/>
              <w:jc w:val="both"/>
            </w:pPr>
            <w:r w:rsidRPr="00750707">
              <w:object w:dxaOrig="1537" w:dyaOrig="994" w14:anchorId="61C765AF">
                <v:shape id="_x0000_i1042" type="#_x0000_t75" style="width:75.75pt;height:49.45pt" o:ole="">
                  <v:imagedata r:id="rId44" o:title=""/>
                </v:shape>
                <o:OLEObject Type="Embed" ProgID="Word.Document.12" ShapeID="_x0000_i1042" DrawAspect="Icon" ObjectID="_1763968314" r:id="rId45">
                  <o:FieldCodes>\s</o:FieldCodes>
                </o:OLEObject>
              </w:object>
            </w:r>
          </w:p>
          <w:p w14:paraId="2879C1F8" w14:textId="1DAD4C57" w:rsidR="008E63E5" w:rsidRPr="00750707" w:rsidRDefault="008E63E5" w:rsidP="00075B4D">
            <w:pPr>
              <w:ind w:left="29" w:right="86"/>
              <w:jc w:val="both"/>
              <w:rPr>
                <w:color w:val="FF0000"/>
              </w:rPr>
            </w:pPr>
          </w:p>
        </w:tc>
        <w:tc>
          <w:tcPr>
            <w:tcW w:w="4500" w:type="dxa"/>
            <w:tcBorders>
              <w:top w:val="single" w:sz="4" w:space="0" w:color="000000"/>
              <w:left w:val="single" w:sz="4" w:space="0" w:color="000000"/>
              <w:bottom w:val="single" w:sz="4" w:space="0" w:color="000000"/>
              <w:right w:val="single" w:sz="4" w:space="0" w:color="000000"/>
            </w:tcBorders>
          </w:tcPr>
          <w:p w14:paraId="0D8C73B0" w14:textId="0CC99F62" w:rsidR="00E5348C" w:rsidRPr="00750707" w:rsidRDefault="00E5348C" w:rsidP="00E5348C">
            <w:pPr>
              <w:ind w:right="75"/>
              <w:jc w:val="both"/>
            </w:pPr>
            <w:r w:rsidRPr="00750707">
              <w:lastRenderedPageBreak/>
              <w:t xml:space="preserve">Update on recommendation </w:t>
            </w:r>
            <w:r w:rsidR="001C3DDD" w:rsidRPr="00750707">
              <w:t xml:space="preserve">along with the national deviation </w:t>
            </w:r>
            <w:r w:rsidRPr="00750707">
              <w:t>for adoption of ISO 16890-2:2022 is awaited from the panel.</w:t>
            </w:r>
            <w:r w:rsidR="00F74D3B" w:rsidRPr="00750707">
              <w:t xml:space="preserve"> </w:t>
            </w:r>
          </w:p>
          <w:p w14:paraId="078AEEB2" w14:textId="77777777" w:rsidR="00E5348C" w:rsidRPr="00750707" w:rsidRDefault="00075B4D" w:rsidP="005E550A">
            <w:pPr>
              <w:ind w:right="75"/>
              <w:jc w:val="both"/>
            </w:pPr>
            <w:r w:rsidRPr="00750707">
              <w:t xml:space="preserve"> </w:t>
            </w:r>
          </w:p>
          <w:p w14:paraId="44021F0B" w14:textId="77777777" w:rsidR="00E5348C" w:rsidRPr="00750707" w:rsidRDefault="00E5348C" w:rsidP="005E550A">
            <w:pPr>
              <w:ind w:right="75"/>
              <w:jc w:val="both"/>
            </w:pPr>
          </w:p>
          <w:p w14:paraId="11D50EA8" w14:textId="0A2A8187" w:rsidR="005D15B6" w:rsidRPr="00750707" w:rsidRDefault="00041B82" w:rsidP="005E550A">
            <w:pPr>
              <w:ind w:right="75"/>
              <w:jc w:val="both"/>
            </w:pPr>
            <w:r w:rsidRPr="00750707">
              <w:t xml:space="preserve">Draft Indian standard </w:t>
            </w:r>
            <w:r w:rsidR="00166684" w:rsidRPr="00750707">
              <w:t xml:space="preserve">for Wide circulation </w:t>
            </w:r>
            <w:r w:rsidRPr="00750707">
              <w:t>for direct adoption of ISO 16890-4: 2022 is under preparation</w:t>
            </w:r>
            <w:r w:rsidR="0087124A" w:rsidRPr="00750707">
              <w:t xml:space="preserve"> by MS</w:t>
            </w:r>
            <w:r w:rsidRPr="00750707">
              <w:t>.</w:t>
            </w:r>
          </w:p>
          <w:p w14:paraId="531B64BA" w14:textId="77777777" w:rsidR="00041B82" w:rsidRPr="00750707" w:rsidRDefault="00041B82" w:rsidP="005E550A">
            <w:pPr>
              <w:ind w:right="75"/>
              <w:jc w:val="both"/>
            </w:pPr>
          </w:p>
          <w:p w14:paraId="359FF9CE" w14:textId="362880BA" w:rsidR="005D15B6" w:rsidRPr="00750707" w:rsidRDefault="005D15B6" w:rsidP="005E550A">
            <w:pPr>
              <w:ind w:left="75" w:right="75"/>
              <w:jc w:val="both"/>
            </w:pPr>
            <w:r w:rsidRPr="00750707">
              <w:t xml:space="preserve">The Committee may </w:t>
            </w:r>
            <w:r w:rsidR="00E5348C" w:rsidRPr="00750707">
              <w:rPr>
                <w:b/>
                <w:bCs/>
              </w:rPr>
              <w:t>CONSIDER</w:t>
            </w:r>
            <w:r w:rsidR="00E5348C" w:rsidRPr="00750707">
              <w:t xml:space="preserve"> and </w:t>
            </w:r>
            <w:r w:rsidRPr="00750707">
              <w:rPr>
                <w:b/>
                <w:bCs/>
              </w:rPr>
              <w:t>ADVICE</w:t>
            </w:r>
            <w:r w:rsidRPr="00750707">
              <w:t>.</w:t>
            </w:r>
          </w:p>
        </w:tc>
      </w:tr>
      <w:tr w:rsidR="005D15B6" w:rsidRPr="00750707" w14:paraId="7CE62AE9" w14:textId="77777777" w:rsidTr="005D15B6">
        <w:tc>
          <w:tcPr>
            <w:tcW w:w="644" w:type="dxa"/>
            <w:tcBorders>
              <w:top w:val="single" w:sz="4" w:space="0" w:color="000000"/>
              <w:left w:val="single" w:sz="4" w:space="0" w:color="000000"/>
              <w:bottom w:val="single" w:sz="4" w:space="0" w:color="000000"/>
              <w:right w:val="single" w:sz="4" w:space="0" w:color="000000"/>
            </w:tcBorders>
          </w:tcPr>
          <w:p w14:paraId="0DE1A829" w14:textId="778C2F48" w:rsidR="005D15B6" w:rsidRPr="00750707" w:rsidRDefault="00A51728" w:rsidP="005E550A">
            <w:r w:rsidRPr="00750707">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FCDCDA" w14:textId="2A335339" w:rsidR="005D15B6" w:rsidRPr="00750707" w:rsidRDefault="005D15B6" w:rsidP="005E550A">
            <w:r w:rsidRPr="00750707">
              <w:t>4.1</w:t>
            </w:r>
            <w:r w:rsidR="00872A0B">
              <w:t xml:space="preserve"> </w:t>
            </w:r>
            <w:r w:rsidR="007F5AB6">
              <w:t>(1</w:t>
            </w:r>
            <w:r w:rsidR="00872A0B">
              <w:t>0</w:t>
            </w:r>
            <w:r w:rsidR="007F5AB6">
              <w:t>)</w:t>
            </w:r>
          </w:p>
        </w:tc>
        <w:tc>
          <w:tcPr>
            <w:tcW w:w="4356" w:type="dxa"/>
            <w:tcBorders>
              <w:top w:val="single" w:sz="4" w:space="0" w:color="000000"/>
              <w:left w:val="single" w:sz="4" w:space="0" w:color="000000"/>
              <w:bottom w:val="single" w:sz="4" w:space="0" w:color="000000"/>
              <w:right w:val="single" w:sz="4" w:space="0" w:color="000000"/>
            </w:tcBorders>
          </w:tcPr>
          <w:p w14:paraId="7CCCF867" w14:textId="77777777" w:rsidR="005D15B6" w:rsidRPr="00750707" w:rsidRDefault="005D15B6" w:rsidP="005E550A">
            <w:pPr>
              <w:ind w:left="29" w:right="86"/>
              <w:jc w:val="both"/>
              <w:rPr>
                <w:b/>
                <w:bCs/>
              </w:rPr>
            </w:pPr>
            <w:r w:rsidRPr="00750707">
              <w:rPr>
                <w:b/>
                <w:bCs/>
              </w:rPr>
              <w:t>MED 03 (17393): Air Handling Units ― General Requirements Performance Testing and Rating</w:t>
            </w:r>
          </w:p>
          <w:p w14:paraId="69F73941" w14:textId="77777777" w:rsidR="005D15B6" w:rsidRPr="00750707" w:rsidRDefault="005D15B6" w:rsidP="005E550A">
            <w:pPr>
              <w:ind w:left="29" w:right="86"/>
              <w:jc w:val="both"/>
              <w:rPr>
                <w:b/>
                <w:bCs/>
              </w:rPr>
            </w:pPr>
          </w:p>
          <w:p w14:paraId="62423564" w14:textId="2107348B" w:rsidR="00BD3EDA" w:rsidRPr="00750707" w:rsidRDefault="00BD3EDA" w:rsidP="005E550A">
            <w:pPr>
              <w:ind w:left="29" w:right="86"/>
              <w:jc w:val="both"/>
            </w:pPr>
            <w:r w:rsidRPr="00750707">
              <w:rPr>
                <w:bCs/>
                <w:szCs w:val="20"/>
                <w:lang w:bidi="hi-IN"/>
              </w:rPr>
              <w:t xml:space="preserve">The Committee noted the information and requested the Panel to provide </w:t>
            </w:r>
            <w:r w:rsidRPr="00750707">
              <w:t>recommendation on health and hygiene aspect to be covered under AHU.</w:t>
            </w:r>
          </w:p>
          <w:p w14:paraId="152A8EFB" w14:textId="77777777" w:rsidR="00BD3EDA" w:rsidRPr="00750707" w:rsidRDefault="00BD3EDA" w:rsidP="005E550A">
            <w:pPr>
              <w:ind w:left="29" w:right="86"/>
              <w:jc w:val="both"/>
            </w:pPr>
          </w:p>
          <w:p w14:paraId="6FF42E68" w14:textId="3CAACA33" w:rsidR="00BD3EDA" w:rsidRPr="00750707" w:rsidRDefault="00BD3EDA" w:rsidP="005E550A">
            <w:pPr>
              <w:ind w:left="29" w:right="86"/>
              <w:jc w:val="both"/>
              <w:rPr>
                <w:b/>
                <w:bCs/>
              </w:rPr>
            </w:pPr>
            <w:r w:rsidRPr="00750707">
              <w:rPr>
                <w:b/>
                <w:bCs/>
              </w:rPr>
              <w:t>Background</w:t>
            </w:r>
          </w:p>
          <w:p w14:paraId="7AF3619C" w14:textId="77777777" w:rsidR="005D15B6" w:rsidRPr="00750707" w:rsidRDefault="005D15B6" w:rsidP="00F86DDB">
            <w:pPr>
              <w:jc w:val="both"/>
              <w:rPr>
                <w:bCs/>
                <w:szCs w:val="20"/>
                <w:lang w:bidi="hi-IN"/>
              </w:rPr>
            </w:pPr>
            <w:r w:rsidRPr="00750707">
              <w:t>The Committee approved the Panel recommendation and finalized the draft for printing. It further requested the panel to provide requirements on health and hygiene as recommended in the minutes of the Panel meeting.</w:t>
            </w:r>
          </w:p>
          <w:p w14:paraId="65F49ED9" w14:textId="77777777" w:rsidR="005D15B6" w:rsidRPr="00750707" w:rsidRDefault="005D15B6" w:rsidP="00F86DDB">
            <w:pPr>
              <w:suppressAutoHyphens/>
              <w:jc w:val="both"/>
              <w:rPr>
                <w:bCs/>
                <w:szCs w:val="20"/>
                <w:lang w:bidi="hi-IN"/>
              </w:rPr>
            </w:pPr>
          </w:p>
          <w:p w14:paraId="13B15444" w14:textId="61F0B25B" w:rsidR="005D15B6" w:rsidRPr="00750707" w:rsidRDefault="005D15B6" w:rsidP="00F86DDB">
            <w:pPr>
              <w:suppressAutoHyphens/>
              <w:jc w:val="both"/>
              <w:rPr>
                <w:b/>
              </w:rPr>
            </w:pPr>
          </w:p>
        </w:tc>
        <w:tc>
          <w:tcPr>
            <w:tcW w:w="4500" w:type="dxa"/>
            <w:tcBorders>
              <w:top w:val="single" w:sz="4" w:space="0" w:color="000000"/>
              <w:left w:val="single" w:sz="4" w:space="0" w:color="000000"/>
              <w:bottom w:val="single" w:sz="4" w:space="0" w:color="000000"/>
              <w:right w:val="single" w:sz="4" w:space="0" w:color="000000"/>
            </w:tcBorders>
          </w:tcPr>
          <w:p w14:paraId="6E978DF0" w14:textId="77777777" w:rsidR="005D15B6" w:rsidRPr="00750707" w:rsidRDefault="005D15B6" w:rsidP="00F86DDB">
            <w:pPr>
              <w:suppressAutoHyphens/>
              <w:ind w:left="80"/>
              <w:jc w:val="both"/>
              <w:rPr>
                <w:bCs/>
                <w:szCs w:val="20"/>
                <w:lang w:bidi="hi-IN"/>
              </w:rPr>
            </w:pPr>
            <w:r w:rsidRPr="00750707">
              <w:rPr>
                <w:bCs/>
                <w:szCs w:val="20"/>
                <w:lang w:bidi="hi-IN"/>
              </w:rPr>
              <w:t>The draft is under preparation as per Panel recommendation and IS 12 for printing.</w:t>
            </w:r>
          </w:p>
          <w:p w14:paraId="27075160" w14:textId="77777777" w:rsidR="005D15B6" w:rsidRPr="00750707" w:rsidRDefault="005D15B6" w:rsidP="005E550A">
            <w:pPr>
              <w:ind w:left="75" w:right="75"/>
              <w:jc w:val="both"/>
            </w:pPr>
          </w:p>
          <w:p w14:paraId="727F0D64" w14:textId="77777777" w:rsidR="005D15B6" w:rsidRPr="00750707" w:rsidRDefault="005D15B6" w:rsidP="005E550A">
            <w:pPr>
              <w:ind w:left="75" w:right="75"/>
              <w:jc w:val="both"/>
            </w:pPr>
            <w:r w:rsidRPr="00750707">
              <w:t>The Panel recommendation on health and hygiene is awaited.</w:t>
            </w:r>
          </w:p>
          <w:p w14:paraId="55A5FEBF" w14:textId="77777777" w:rsidR="005D15B6" w:rsidRPr="00750707" w:rsidRDefault="005D15B6" w:rsidP="005E550A">
            <w:pPr>
              <w:ind w:left="75" w:right="75"/>
              <w:jc w:val="both"/>
            </w:pPr>
          </w:p>
          <w:p w14:paraId="14FA699B" w14:textId="080F1E14" w:rsidR="005D15B6" w:rsidRPr="00750707" w:rsidRDefault="005D15B6" w:rsidP="005E550A">
            <w:pPr>
              <w:ind w:left="75" w:right="75"/>
              <w:jc w:val="both"/>
            </w:pPr>
            <w:r w:rsidRPr="00750707">
              <w:t xml:space="preserve">The Committee may </w:t>
            </w:r>
            <w:r w:rsidRPr="00750707">
              <w:rPr>
                <w:b/>
                <w:bCs/>
              </w:rPr>
              <w:t>ADVISE</w:t>
            </w:r>
            <w:r w:rsidRPr="00750707">
              <w:t>.</w:t>
            </w:r>
          </w:p>
        </w:tc>
      </w:tr>
    </w:tbl>
    <w:p w14:paraId="6714AC43" w14:textId="727C3AC8" w:rsidR="008D60D0" w:rsidRPr="00750707" w:rsidRDefault="008D60D0" w:rsidP="008D60D0">
      <w:pPr>
        <w:suppressAutoHyphens/>
        <w:jc w:val="both"/>
        <w:rPr>
          <w:b/>
          <w:shd w:val="clear" w:color="auto" w:fill="FFFF00"/>
          <w:lang w:eastAsia="zh-CN"/>
        </w:rPr>
      </w:pPr>
    </w:p>
    <w:p w14:paraId="1F2184E5" w14:textId="3CE9B2A3" w:rsidR="008D60D0" w:rsidRPr="00750707" w:rsidRDefault="008D60D0" w:rsidP="008D60D0">
      <w:pPr>
        <w:suppressAutoHyphens/>
        <w:ind w:left="1440" w:hanging="1440"/>
        <w:rPr>
          <w:shd w:val="clear" w:color="auto" w:fill="FFFFFF"/>
          <w:lang w:eastAsia="zh-CN"/>
        </w:rPr>
      </w:pPr>
      <w:r w:rsidRPr="00750707">
        <w:rPr>
          <w:b/>
          <w:shd w:val="clear" w:color="auto" w:fill="FFFFFF"/>
          <w:lang w:eastAsia="zh-CN"/>
        </w:rPr>
        <w:t>*</w:t>
      </w:r>
      <w:r w:rsidRPr="00750707">
        <w:rPr>
          <w:shd w:val="clear" w:color="auto" w:fill="FFFFFF"/>
          <w:lang w:eastAsia="zh-CN"/>
        </w:rPr>
        <w:t xml:space="preserve"> The Item number refers to the proceedings of the last meeting of MED 03.</w:t>
      </w:r>
    </w:p>
    <w:p w14:paraId="6C76F339" w14:textId="77777777" w:rsidR="002303B1" w:rsidRPr="00750707" w:rsidRDefault="002303B1" w:rsidP="008D60D0">
      <w:pPr>
        <w:suppressAutoHyphens/>
        <w:ind w:left="1440" w:hanging="1440"/>
        <w:rPr>
          <w:shd w:val="clear" w:color="auto" w:fill="FFFFFF"/>
          <w:lang w:eastAsia="zh-CN"/>
        </w:rPr>
      </w:pPr>
    </w:p>
    <w:p w14:paraId="63F41703" w14:textId="77777777" w:rsidR="00370C81" w:rsidRPr="00750707" w:rsidRDefault="00370C81" w:rsidP="008D60D0">
      <w:pPr>
        <w:suppressAutoHyphens/>
        <w:ind w:left="1440" w:hanging="1440"/>
        <w:rPr>
          <w:shd w:val="clear" w:color="auto" w:fill="FFFFFF"/>
          <w:lang w:eastAsia="zh-CN"/>
        </w:rPr>
      </w:pPr>
    </w:p>
    <w:p w14:paraId="2623B56B" w14:textId="22A6131B" w:rsidR="00D94E77" w:rsidRPr="00750707" w:rsidRDefault="00266181" w:rsidP="00D94E77">
      <w:pPr>
        <w:suppressAutoHyphens/>
        <w:jc w:val="both"/>
        <w:rPr>
          <w:shd w:val="clear" w:color="auto" w:fill="FFFFFF"/>
          <w:lang w:eastAsia="zh-CN"/>
        </w:rPr>
      </w:pPr>
      <w:r w:rsidRPr="00750707">
        <w:rPr>
          <w:b/>
          <w:shd w:val="clear" w:color="auto" w:fill="FFFFFF"/>
          <w:lang w:eastAsia="zh-CN"/>
        </w:rPr>
        <w:t>4</w:t>
      </w:r>
      <w:r w:rsidR="00370C81" w:rsidRPr="00750707">
        <w:rPr>
          <w:b/>
          <w:shd w:val="clear" w:color="auto" w:fill="FFFFFF"/>
          <w:lang w:eastAsia="zh-CN"/>
        </w:rPr>
        <w:t>.2</w:t>
      </w:r>
      <w:r w:rsidR="00370C81" w:rsidRPr="00750707">
        <w:rPr>
          <w:shd w:val="clear" w:color="auto" w:fill="FFFFFF"/>
          <w:lang w:eastAsia="zh-CN"/>
        </w:rPr>
        <w:t xml:space="preserve"> </w:t>
      </w:r>
      <w:r w:rsidR="0011499A" w:rsidRPr="00750707">
        <w:rPr>
          <w:shd w:val="clear" w:color="auto" w:fill="FFFFFF"/>
          <w:lang w:eastAsia="zh-CN"/>
        </w:rPr>
        <w:t>The s</w:t>
      </w:r>
      <w:r w:rsidR="004A1FAB" w:rsidRPr="00750707">
        <w:rPr>
          <w:shd w:val="clear" w:color="auto" w:fill="FFFFFF"/>
          <w:lang w:eastAsia="zh-CN"/>
        </w:rPr>
        <w:t xml:space="preserve">ummary of the action </w:t>
      </w:r>
      <w:r w:rsidR="00FE40FE" w:rsidRPr="00750707">
        <w:rPr>
          <w:shd w:val="clear" w:color="auto" w:fill="FFFFFF"/>
          <w:lang w:eastAsia="zh-CN"/>
        </w:rPr>
        <w:t>points</w:t>
      </w:r>
      <w:r w:rsidR="004A1FAB" w:rsidRPr="00750707">
        <w:rPr>
          <w:shd w:val="clear" w:color="auto" w:fill="FFFFFF"/>
          <w:lang w:eastAsia="zh-CN"/>
        </w:rPr>
        <w:t xml:space="preserve"> </w:t>
      </w:r>
      <w:r w:rsidR="00D94E77" w:rsidRPr="00750707">
        <w:rPr>
          <w:shd w:val="clear" w:color="auto" w:fill="FFFFFF"/>
          <w:lang w:eastAsia="zh-CN"/>
        </w:rPr>
        <w:t xml:space="preserve">of the </w:t>
      </w:r>
      <w:r w:rsidR="00FE40FE" w:rsidRPr="00750707">
        <w:rPr>
          <w:shd w:val="clear" w:color="auto" w:fill="FFFFFF"/>
          <w:lang w:eastAsia="zh-CN"/>
        </w:rPr>
        <w:t>6</w:t>
      </w:r>
      <w:r w:rsidR="00052C09" w:rsidRPr="00750707">
        <w:rPr>
          <w:shd w:val="clear" w:color="auto" w:fill="FFFFFF"/>
          <w:vertAlign w:val="superscript"/>
          <w:lang w:eastAsia="zh-CN"/>
        </w:rPr>
        <w:t>th</w:t>
      </w:r>
      <w:r w:rsidR="0011499A" w:rsidRPr="00750707">
        <w:rPr>
          <w:bCs/>
          <w:shd w:val="clear" w:color="auto" w:fill="FFFFFF"/>
          <w:lang w:eastAsia="zh-CN"/>
        </w:rPr>
        <w:t xml:space="preserve"> </w:t>
      </w:r>
      <w:bookmarkStart w:id="19" w:name="_Hlk79158599"/>
      <w:r w:rsidR="0011499A" w:rsidRPr="00750707">
        <w:rPr>
          <w:bCs/>
          <w:shd w:val="clear" w:color="auto" w:fill="FFFFFF"/>
          <w:lang w:eastAsia="zh-CN"/>
        </w:rPr>
        <w:t>Automotive Air-Conditioning and Mobile Air-Conditioning Sub Committee</w:t>
      </w:r>
      <w:bookmarkEnd w:id="19"/>
      <w:r w:rsidR="0011499A" w:rsidRPr="00750707">
        <w:rPr>
          <w:bCs/>
          <w:shd w:val="clear" w:color="auto" w:fill="FFFFFF"/>
          <w:lang w:eastAsia="zh-CN"/>
        </w:rPr>
        <w:t xml:space="preserve">, MED 03:1 </w:t>
      </w:r>
      <w:r w:rsidR="00D94E77" w:rsidRPr="00750707">
        <w:rPr>
          <w:shd w:val="clear" w:color="auto" w:fill="FFFFFF"/>
          <w:lang w:eastAsia="zh-CN"/>
        </w:rPr>
        <w:t xml:space="preserve">meeting held on </w:t>
      </w:r>
      <w:r w:rsidR="00FE40FE" w:rsidRPr="00750707">
        <w:rPr>
          <w:shd w:val="clear" w:color="auto" w:fill="FFFFFF"/>
          <w:lang w:eastAsia="zh-CN"/>
        </w:rPr>
        <w:t>15</w:t>
      </w:r>
      <w:r w:rsidR="00FE40FE" w:rsidRPr="00750707">
        <w:rPr>
          <w:shd w:val="clear" w:color="auto" w:fill="FFFFFF"/>
          <w:vertAlign w:val="superscript"/>
          <w:lang w:eastAsia="zh-CN"/>
        </w:rPr>
        <w:t>th</w:t>
      </w:r>
      <w:r w:rsidR="00FE40FE" w:rsidRPr="00750707">
        <w:rPr>
          <w:shd w:val="clear" w:color="auto" w:fill="FFFFFF"/>
          <w:lang w:eastAsia="zh-CN"/>
        </w:rPr>
        <w:t xml:space="preserve"> July 2022</w:t>
      </w:r>
      <w:r w:rsidR="00D94E77" w:rsidRPr="00750707">
        <w:rPr>
          <w:shd w:val="clear" w:color="auto" w:fill="FFFFFF"/>
          <w:lang w:eastAsia="zh-CN"/>
        </w:rPr>
        <w:t xml:space="preserve"> through WebEx are given below:</w:t>
      </w:r>
    </w:p>
    <w:p w14:paraId="42F38FDB" w14:textId="4309D38F" w:rsidR="00370C81" w:rsidRPr="00750707" w:rsidRDefault="00370C81" w:rsidP="008D60D0">
      <w:pPr>
        <w:suppressAutoHyphens/>
        <w:ind w:left="1440" w:hanging="1440"/>
        <w:rPr>
          <w:shd w:val="clear" w:color="auto" w:fill="FFFFFF"/>
          <w:lang w:eastAsia="zh-CN"/>
        </w:rPr>
      </w:pPr>
    </w:p>
    <w:tbl>
      <w:tblPr>
        <w:tblStyle w:val="TableGrid111"/>
        <w:tblW w:w="10075" w:type="dxa"/>
        <w:tblLook w:val="04A0" w:firstRow="1" w:lastRow="0" w:firstColumn="1" w:lastColumn="0" w:noHBand="0" w:noVBand="1"/>
      </w:tblPr>
      <w:tblGrid>
        <w:gridCol w:w="721"/>
        <w:gridCol w:w="766"/>
        <w:gridCol w:w="3638"/>
        <w:gridCol w:w="2250"/>
        <w:gridCol w:w="2700"/>
      </w:tblGrid>
      <w:tr w:rsidR="00FE40FE" w:rsidRPr="00750707" w14:paraId="5F03009D" w14:textId="77777777" w:rsidTr="004072EA">
        <w:tc>
          <w:tcPr>
            <w:tcW w:w="721" w:type="dxa"/>
          </w:tcPr>
          <w:p w14:paraId="71C72AF4" w14:textId="77777777" w:rsidR="00FE40FE" w:rsidRPr="00750707" w:rsidRDefault="00FE40FE" w:rsidP="00FE40FE">
            <w:pPr>
              <w:jc w:val="center"/>
              <w:rPr>
                <w:b/>
                <w:sz w:val="22"/>
                <w:szCs w:val="22"/>
                <w:lang w:val="en-US" w:eastAsia="en-US"/>
              </w:rPr>
            </w:pPr>
            <w:r w:rsidRPr="00750707">
              <w:rPr>
                <w:b/>
                <w:sz w:val="22"/>
                <w:szCs w:val="22"/>
                <w:lang w:val="en-US" w:eastAsia="en-US"/>
              </w:rPr>
              <w:t>S No</w:t>
            </w:r>
          </w:p>
        </w:tc>
        <w:tc>
          <w:tcPr>
            <w:tcW w:w="766" w:type="dxa"/>
          </w:tcPr>
          <w:p w14:paraId="00C7BAB8" w14:textId="77777777" w:rsidR="00FE40FE" w:rsidRPr="00750707" w:rsidRDefault="00FE40FE" w:rsidP="00FE40FE">
            <w:pPr>
              <w:jc w:val="center"/>
              <w:rPr>
                <w:b/>
                <w:sz w:val="22"/>
                <w:szCs w:val="22"/>
                <w:lang w:val="en-US" w:eastAsia="en-US"/>
              </w:rPr>
            </w:pPr>
            <w:r w:rsidRPr="00750707">
              <w:rPr>
                <w:b/>
                <w:sz w:val="22"/>
                <w:szCs w:val="22"/>
                <w:lang w:val="en-US" w:eastAsia="en-US"/>
              </w:rPr>
              <w:t>*Item No.</w:t>
            </w:r>
          </w:p>
        </w:tc>
        <w:tc>
          <w:tcPr>
            <w:tcW w:w="3638" w:type="dxa"/>
          </w:tcPr>
          <w:p w14:paraId="0952E3DD" w14:textId="58233EA8" w:rsidR="00FE40FE" w:rsidRPr="00750707" w:rsidRDefault="00FE40FE" w:rsidP="00FE40FE">
            <w:pPr>
              <w:jc w:val="center"/>
              <w:rPr>
                <w:b/>
                <w:sz w:val="22"/>
                <w:szCs w:val="22"/>
                <w:lang w:val="en-US" w:eastAsia="en-US"/>
              </w:rPr>
            </w:pPr>
            <w:r w:rsidRPr="00750707">
              <w:rPr>
                <w:b/>
                <w:sz w:val="22"/>
                <w:szCs w:val="22"/>
                <w:lang w:val="en-US" w:eastAsia="en-US"/>
              </w:rPr>
              <w:t>Recommendation of the sub-committee in 5</w:t>
            </w:r>
            <w:r w:rsidRPr="00750707">
              <w:rPr>
                <w:b/>
                <w:sz w:val="22"/>
                <w:szCs w:val="22"/>
                <w:vertAlign w:val="superscript"/>
                <w:lang w:val="en-US" w:eastAsia="en-US"/>
              </w:rPr>
              <w:t>th</w:t>
            </w:r>
            <w:r w:rsidRPr="00750707">
              <w:rPr>
                <w:b/>
                <w:sz w:val="22"/>
                <w:szCs w:val="22"/>
                <w:lang w:val="en-US" w:eastAsia="en-US"/>
              </w:rPr>
              <w:t xml:space="preserve"> meeting</w:t>
            </w:r>
          </w:p>
        </w:tc>
        <w:tc>
          <w:tcPr>
            <w:tcW w:w="2250" w:type="dxa"/>
          </w:tcPr>
          <w:p w14:paraId="4BFC3F8C" w14:textId="77777777" w:rsidR="00FE40FE" w:rsidRPr="00750707" w:rsidRDefault="00FE40FE" w:rsidP="00FE40FE">
            <w:pPr>
              <w:jc w:val="center"/>
              <w:rPr>
                <w:b/>
                <w:sz w:val="22"/>
                <w:szCs w:val="22"/>
                <w:lang w:val="en-US" w:eastAsia="en-US"/>
              </w:rPr>
            </w:pPr>
            <w:r w:rsidRPr="00750707">
              <w:rPr>
                <w:b/>
                <w:sz w:val="22"/>
                <w:szCs w:val="22"/>
                <w:lang w:val="en-US" w:eastAsia="en-US"/>
              </w:rPr>
              <w:t>Action taken on the Minutes of the previous meeting</w:t>
            </w:r>
          </w:p>
        </w:tc>
        <w:tc>
          <w:tcPr>
            <w:tcW w:w="2700" w:type="dxa"/>
          </w:tcPr>
          <w:p w14:paraId="271EADEC" w14:textId="454FF4CA" w:rsidR="00FE40FE" w:rsidRPr="00750707" w:rsidRDefault="00FE40FE" w:rsidP="00FE40FE">
            <w:pPr>
              <w:jc w:val="center"/>
              <w:rPr>
                <w:b/>
                <w:sz w:val="22"/>
                <w:szCs w:val="22"/>
                <w:lang w:val="en-US" w:eastAsia="en-US"/>
              </w:rPr>
            </w:pPr>
            <w:r w:rsidRPr="00750707">
              <w:rPr>
                <w:b/>
                <w:sz w:val="22"/>
                <w:szCs w:val="22"/>
                <w:lang w:val="en-US" w:eastAsia="en-US"/>
              </w:rPr>
              <w:t>Recommendation of the sub-committee in 6</w:t>
            </w:r>
            <w:r w:rsidRPr="00750707">
              <w:rPr>
                <w:b/>
                <w:sz w:val="22"/>
                <w:szCs w:val="22"/>
                <w:vertAlign w:val="superscript"/>
                <w:lang w:val="en-US" w:eastAsia="en-US"/>
              </w:rPr>
              <w:t>th</w:t>
            </w:r>
            <w:r w:rsidRPr="00750707">
              <w:rPr>
                <w:b/>
                <w:sz w:val="22"/>
                <w:szCs w:val="22"/>
                <w:lang w:val="en-US" w:eastAsia="en-US"/>
              </w:rPr>
              <w:t xml:space="preserve"> meeting</w:t>
            </w:r>
          </w:p>
        </w:tc>
      </w:tr>
      <w:tr w:rsidR="00FE40FE" w:rsidRPr="00750707" w14:paraId="6D3D8C65" w14:textId="77777777" w:rsidTr="004072EA">
        <w:trPr>
          <w:trHeight w:val="1700"/>
        </w:trPr>
        <w:tc>
          <w:tcPr>
            <w:tcW w:w="721" w:type="dxa"/>
          </w:tcPr>
          <w:p w14:paraId="113B64A0" w14:textId="77777777" w:rsidR="00FE40FE" w:rsidRPr="00750707" w:rsidRDefault="00FE40FE" w:rsidP="00FE40FE">
            <w:pPr>
              <w:jc w:val="center"/>
              <w:rPr>
                <w:b/>
                <w:sz w:val="22"/>
                <w:szCs w:val="22"/>
                <w:lang w:val="en-US" w:eastAsia="en-US"/>
              </w:rPr>
            </w:pPr>
            <w:r w:rsidRPr="00750707">
              <w:rPr>
                <w:b/>
                <w:sz w:val="22"/>
                <w:szCs w:val="22"/>
                <w:lang w:val="en-US" w:eastAsia="en-US"/>
              </w:rPr>
              <w:t>1</w:t>
            </w:r>
          </w:p>
        </w:tc>
        <w:tc>
          <w:tcPr>
            <w:tcW w:w="766" w:type="dxa"/>
          </w:tcPr>
          <w:p w14:paraId="2E8FFC95" w14:textId="77777777" w:rsidR="00FE40FE" w:rsidRPr="00750707" w:rsidRDefault="00FE40FE" w:rsidP="00FE40FE">
            <w:pPr>
              <w:jc w:val="center"/>
              <w:rPr>
                <w:b/>
                <w:sz w:val="22"/>
                <w:szCs w:val="22"/>
                <w:lang w:val="en-US" w:eastAsia="en-US"/>
              </w:rPr>
            </w:pPr>
            <w:r w:rsidRPr="00750707">
              <w:rPr>
                <w:b/>
                <w:sz w:val="22"/>
                <w:szCs w:val="22"/>
                <w:lang w:val="en-US" w:eastAsia="en-US"/>
              </w:rPr>
              <w:t>1</w:t>
            </w:r>
          </w:p>
        </w:tc>
        <w:tc>
          <w:tcPr>
            <w:tcW w:w="3638" w:type="dxa"/>
          </w:tcPr>
          <w:p w14:paraId="64D9AB48" w14:textId="77777777" w:rsidR="00FE40FE" w:rsidRPr="00750707" w:rsidRDefault="00FE40FE" w:rsidP="00FE40FE">
            <w:pPr>
              <w:jc w:val="both"/>
              <w:rPr>
                <w:bCs/>
                <w:sz w:val="22"/>
                <w:szCs w:val="22"/>
                <w:lang w:val="en-US" w:eastAsia="en-US"/>
              </w:rPr>
            </w:pPr>
            <w:r w:rsidRPr="00750707">
              <w:rPr>
                <w:bCs/>
                <w:sz w:val="22"/>
                <w:szCs w:val="22"/>
                <w:lang w:val="en-US" w:eastAsia="en-US"/>
              </w:rPr>
              <w:t>Shri Vishnu Suthar of M/s Subros apprised the sub-committee on the status of the draft. He informed that no further comment has been received on the draft.</w:t>
            </w:r>
          </w:p>
          <w:p w14:paraId="0D8CCA1E" w14:textId="77777777" w:rsidR="00FE40FE" w:rsidRPr="00750707" w:rsidRDefault="00FE40FE" w:rsidP="00FE40FE">
            <w:pPr>
              <w:jc w:val="both"/>
              <w:rPr>
                <w:bCs/>
                <w:sz w:val="22"/>
                <w:szCs w:val="22"/>
                <w:lang w:val="en-US" w:eastAsia="en-US"/>
              </w:rPr>
            </w:pPr>
          </w:p>
          <w:p w14:paraId="6D329605"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Shri Noel Peters of M/s Denso put forward his comment on the </w:t>
            </w:r>
            <w:r w:rsidRPr="00750707">
              <w:rPr>
                <w:b/>
                <w:bCs/>
                <w:sz w:val="22"/>
                <w:szCs w:val="22"/>
                <w:lang w:val="en-US" w:eastAsia="en-US"/>
              </w:rPr>
              <w:t>5.1.5.4</w:t>
            </w:r>
            <w:r w:rsidRPr="00750707">
              <w:rPr>
                <w:bCs/>
                <w:sz w:val="22"/>
                <w:szCs w:val="22"/>
                <w:lang w:val="en-US" w:eastAsia="en-US"/>
              </w:rPr>
              <w:t xml:space="preserve"> Corrosion of heater core where the leakage test has to be done on the specimen by holding pressurized N</w:t>
            </w:r>
            <w:r w:rsidRPr="00750707">
              <w:rPr>
                <w:bCs/>
                <w:sz w:val="22"/>
                <w:szCs w:val="22"/>
                <w:vertAlign w:val="subscript"/>
                <w:lang w:val="en-US" w:eastAsia="en-US"/>
              </w:rPr>
              <w:t>2</w:t>
            </w:r>
            <w:r w:rsidRPr="00750707">
              <w:rPr>
                <w:bCs/>
                <w:sz w:val="22"/>
                <w:szCs w:val="22"/>
                <w:lang w:val="en-US" w:eastAsia="en-US"/>
              </w:rPr>
              <w:t xml:space="preserve"> gas at 1.67 MPa. Heater core generally uses maximum pressure up to 140KPa hence the value mentioned in the draft is very high for leakage test. He </w:t>
            </w:r>
            <w:r w:rsidRPr="00750707">
              <w:rPr>
                <w:bCs/>
                <w:sz w:val="22"/>
                <w:szCs w:val="22"/>
                <w:lang w:val="en-US" w:eastAsia="en-US"/>
              </w:rPr>
              <w:lastRenderedPageBreak/>
              <w:t>proposed that the pressure should be around maximum 0.2MPa considering the real pressure situation.</w:t>
            </w:r>
          </w:p>
          <w:p w14:paraId="48B235B4" w14:textId="77777777" w:rsidR="00FE40FE" w:rsidRPr="00750707" w:rsidRDefault="00FE40FE" w:rsidP="00FE40FE">
            <w:pPr>
              <w:jc w:val="both"/>
              <w:rPr>
                <w:bCs/>
                <w:sz w:val="22"/>
                <w:szCs w:val="22"/>
                <w:lang w:val="en-US" w:eastAsia="en-US"/>
              </w:rPr>
            </w:pPr>
          </w:p>
          <w:p w14:paraId="77C305D7" w14:textId="77777777" w:rsidR="00FE40FE" w:rsidRPr="00750707" w:rsidRDefault="00FE40FE" w:rsidP="00FE40FE">
            <w:pPr>
              <w:jc w:val="both"/>
              <w:rPr>
                <w:bCs/>
                <w:sz w:val="22"/>
                <w:szCs w:val="22"/>
                <w:lang w:val="en-US" w:eastAsia="en-US"/>
              </w:rPr>
            </w:pPr>
            <w:r w:rsidRPr="00750707">
              <w:rPr>
                <w:bCs/>
                <w:sz w:val="22"/>
                <w:szCs w:val="22"/>
                <w:lang w:val="en-US" w:eastAsia="en-US"/>
              </w:rPr>
              <w:t xml:space="preserve">Shri Kamal of M/s Maruti </w:t>
            </w:r>
          </w:p>
          <w:p w14:paraId="0FC405F0" w14:textId="77777777" w:rsidR="00FE40FE" w:rsidRPr="00750707" w:rsidRDefault="00FE40FE" w:rsidP="00FE40FE">
            <w:pPr>
              <w:jc w:val="both"/>
              <w:rPr>
                <w:bCs/>
                <w:sz w:val="22"/>
                <w:szCs w:val="22"/>
                <w:lang w:val="en-US" w:eastAsia="en-US"/>
              </w:rPr>
            </w:pPr>
            <w:r w:rsidRPr="00750707">
              <w:rPr>
                <w:bCs/>
                <w:sz w:val="22"/>
                <w:szCs w:val="22"/>
                <w:lang w:val="en-US" w:eastAsia="en-US"/>
              </w:rPr>
              <w:t>Suzuki was in consensus with the proposal of Shri Noel Peters</w:t>
            </w:r>
          </w:p>
          <w:p w14:paraId="6E249357" w14:textId="77777777" w:rsidR="00FE40FE" w:rsidRPr="00750707" w:rsidRDefault="00FE40FE" w:rsidP="00FE40FE">
            <w:pPr>
              <w:jc w:val="both"/>
              <w:rPr>
                <w:bCs/>
                <w:sz w:val="22"/>
                <w:szCs w:val="22"/>
                <w:lang w:val="en-US" w:eastAsia="en-US"/>
              </w:rPr>
            </w:pPr>
          </w:p>
          <w:p w14:paraId="0C355191" w14:textId="77777777" w:rsidR="00FE40FE" w:rsidRPr="00750707" w:rsidRDefault="00FE40FE" w:rsidP="00FE40FE">
            <w:pPr>
              <w:jc w:val="both"/>
              <w:rPr>
                <w:bCs/>
                <w:sz w:val="22"/>
                <w:szCs w:val="22"/>
                <w:lang w:val="en-US" w:eastAsia="en-US"/>
              </w:rPr>
            </w:pPr>
            <w:r w:rsidRPr="00750707">
              <w:rPr>
                <w:bCs/>
                <w:sz w:val="22"/>
                <w:szCs w:val="22"/>
                <w:lang w:val="en-US" w:eastAsia="en-US"/>
              </w:rPr>
              <w:t>Shri Suresh Tadigadapa of M/s Tata Motors Ltd informed the sub-committee that in last ad hoc group meeting it was decided that each and every member to the group will submit comments/observation specific to each clauses which could not be done due to various engagements. Hence he proposed the ad hoc group to review the document again.</w:t>
            </w:r>
          </w:p>
          <w:p w14:paraId="7486DCF2" w14:textId="77777777" w:rsidR="00FE40FE" w:rsidRPr="00750707" w:rsidRDefault="00FE40FE" w:rsidP="00FE40FE">
            <w:pPr>
              <w:jc w:val="both"/>
              <w:rPr>
                <w:bCs/>
                <w:sz w:val="22"/>
                <w:szCs w:val="22"/>
                <w:lang w:val="en-US" w:eastAsia="en-US"/>
              </w:rPr>
            </w:pPr>
          </w:p>
          <w:p w14:paraId="74D735BC" w14:textId="77777777" w:rsidR="00FE40FE" w:rsidRPr="00750707" w:rsidRDefault="00FE40FE" w:rsidP="00FE40FE">
            <w:pPr>
              <w:jc w:val="both"/>
              <w:rPr>
                <w:bCs/>
                <w:sz w:val="22"/>
                <w:szCs w:val="22"/>
                <w:lang w:val="en-US" w:eastAsia="en-US"/>
              </w:rPr>
            </w:pPr>
            <w:r w:rsidRPr="00750707">
              <w:rPr>
                <w:bCs/>
                <w:sz w:val="22"/>
                <w:szCs w:val="22"/>
                <w:lang w:val="en-US" w:eastAsia="en-US"/>
              </w:rPr>
              <w:t>Shri Vishnu Suthar of M/s Subros informed that such comments should be received beforehand for any meeting to be conducted.</w:t>
            </w:r>
          </w:p>
          <w:p w14:paraId="7F355704" w14:textId="77777777" w:rsidR="00FE40FE" w:rsidRPr="00750707" w:rsidRDefault="00FE40FE" w:rsidP="00FE40FE">
            <w:pPr>
              <w:jc w:val="both"/>
              <w:rPr>
                <w:bCs/>
                <w:sz w:val="22"/>
                <w:szCs w:val="22"/>
                <w:lang w:val="en-US" w:eastAsia="en-US"/>
              </w:rPr>
            </w:pPr>
          </w:p>
          <w:p w14:paraId="3C58400C" w14:textId="77777777" w:rsidR="00FE40FE" w:rsidRPr="00750707" w:rsidRDefault="00FE40FE" w:rsidP="00FE40FE">
            <w:pPr>
              <w:jc w:val="both"/>
              <w:rPr>
                <w:bCs/>
                <w:sz w:val="22"/>
                <w:szCs w:val="22"/>
                <w:lang w:val="en-US" w:eastAsia="en-US"/>
              </w:rPr>
            </w:pPr>
            <w:r w:rsidRPr="00750707">
              <w:rPr>
                <w:bCs/>
                <w:sz w:val="22"/>
                <w:szCs w:val="22"/>
                <w:lang w:val="en-US" w:eastAsia="en-US"/>
              </w:rPr>
              <w:t>Shri Kamlesh of Damler India expressed that for the leak test working pressure is 1.4 bar and leak test 2 bar is the proposal from M/s Denso, which is close to the working pressure. Generally the leak test/ check will be at least 5 or 10 time of working pressure. Also leak test cannot be done by the coolant but with N</w:t>
            </w:r>
            <w:r w:rsidRPr="00750707">
              <w:rPr>
                <w:bCs/>
                <w:sz w:val="22"/>
                <w:szCs w:val="22"/>
                <w:vertAlign w:val="subscript"/>
                <w:lang w:val="en-US" w:eastAsia="en-US"/>
              </w:rPr>
              <w:t>2</w:t>
            </w:r>
            <w:r w:rsidRPr="00750707">
              <w:rPr>
                <w:bCs/>
                <w:sz w:val="22"/>
                <w:szCs w:val="22"/>
                <w:lang w:val="en-US" w:eastAsia="en-US"/>
              </w:rPr>
              <w:t>. Therefore 1.67 MPa cannot be reduced as it will lead to coolant leak. The same was also the viewpoint of M/s Ashok Leyland.</w:t>
            </w:r>
          </w:p>
          <w:p w14:paraId="209DCF1F" w14:textId="77777777" w:rsidR="00FE40FE" w:rsidRPr="00750707" w:rsidRDefault="00FE40FE" w:rsidP="00FE40FE">
            <w:pPr>
              <w:jc w:val="both"/>
              <w:rPr>
                <w:bCs/>
                <w:sz w:val="22"/>
                <w:szCs w:val="22"/>
                <w:lang w:val="en-US" w:eastAsia="en-US"/>
              </w:rPr>
            </w:pPr>
          </w:p>
          <w:p w14:paraId="611FAC08" w14:textId="77777777" w:rsidR="00FE40FE" w:rsidRPr="00750707" w:rsidRDefault="00FE40FE" w:rsidP="00FE40FE">
            <w:pPr>
              <w:jc w:val="both"/>
              <w:rPr>
                <w:bCs/>
                <w:sz w:val="22"/>
                <w:szCs w:val="22"/>
                <w:lang w:val="en-US" w:eastAsia="en-US"/>
              </w:rPr>
            </w:pPr>
            <w:r w:rsidRPr="00750707">
              <w:rPr>
                <w:bCs/>
                <w:sz w:val="22"/>
                <w:szCs w:val="22"/>
                <w:lang w:val="en-US" w:eastAsia="en-US"/>
              </w:rPr>
              <w:t>Dr. Nitin Karwa of M/s Honeywell apprised the members that as per ASME B31.1 non-destructive test with N</w:t>
            </w:r>
            <w:r w:rsidRPr="00750707">
              <w:rPr>
                <w:bCs/>
                <w:sz w:val="22"/>
                <w:szCs w:val="22"/>
                <w:vertAlign w:val="subscript"/>
                <w:lang w:val="en-US" w:eastAsia="en-US"/>
              </w:rPr>
              <w:t xml:space="preserve">2 </w:t>
            </w:r>
            <w:r w:rsidRPr="00750707">
              <w:rPr>
                <w:bCs/>
                <w:sz w:val="22"/>
                <w:szCs w:val="22"/>
                <w:lang w:val="en-US" w:eastAsia="en-US"/>
              </w:rPr>
              <w:t>which permits the pressure to be reduced to the lower of 100 psig (690 kPa) or the design pressure during the examination for leakage. Hence it cannot be more than the working pressure.</w:t>
            </w:r>
          </w:p>
          <w:p w14:paraId="17178B98" w14:textId="77777777" w:rsidR="00FE40FE" w:rsidRPr="00750707" w:rsidRDefault="00FE40FE" w:rsidP="00FE40FE">
            <w:pPr>
              <w:jc w:val="both"/>
              <w:rPr>
                <w:bCs/>
                <w:sz w:val="22"/>
                <w:szCs w:val="22"/>
                <w:lang w:val="en-US" w:eastAsia="en-US"/>
              </w:rPr>
            </w:pPr>
          </w:p>
          <w:p w14:paraId="7D531424" w14:textId="77777777" w:rsidR="00FE40FE" w:rsidRPr="00750707" w:rsidRDefault="00FE40FE" w:rsidP="00FE40FE">
            <w:pPr>
              <w:jc w:val="both"/>
              <w:rPr>
                <w:bCs/>
                <w:sz w:val="22"/>
                <w:szCs w:val="22"/>
                <w:lang w:val="en-US" w:eastAsia="en-US"/>
              </w:rPr>
            </w:pPr>
            <w:r w:rsidRPr="00750707">
              <w:rPr>
                <w:bCs/>
                <w:sz w:val="22"/>
                <w:szCs w:val="22"/>
                <w:lang w:val="en-US" w:eastAsia="en-US"/>
              </w:rPr>
              <w:t>After detailed deliberation as consensus could not be achieved the sub-committee decided that following panel will dispose of the comments and provide the revised draft within 1 week:</w:t>
            </w:r>
          </w:p>
          <w:p w14:paraId="7738A5AE" w14:textId="77777777" w:rsidR="00FE40FE" w:rsidRPr="00750707" w:rsidRDefault="00FE40FE" w:rsidP="00FE40FE">
            <w:pPr>
              <w:jc w:val="both"/>
              <w:rPr>
                <w:bCs/>
                <w:sz w:val="22"/>
                <w:szCs w:val="22"/>
                <w:lang w:val="en-US" w:eastAsia="en-US"/>
              </w:rPr>
            </w:pPr>
          </w:p>
          <w:p w14:paraId="5339071C"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Roopak Agarwal of M/s Subros (Convener),</w:t>
            </w:r>
          </w:p>
          <w:p w14:paraId="24DB0A09"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Prasanna N of M/s TATA Motors,</w:t>
            </w:r>
          </w:p>
          <w:p w14:paraId="021CD2DD"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Suresh T of M/s TATA Motors,</w:t>
            </w:r>
          </w:p>
          <w:p w14:paraId="26D228BA"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 xml:space="preserve">Shri Noel Peters of M/s Denso, </w:t>
            </w:r>
          </w:p>
          <w:p w14:paraId="67712323"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 xml:space="preserve">Shri Shriganesh Umbarkar of M/s Maruti Suzuki, </w:t>
            </w:r>
          </w:p>
          <w:p w14:paraId="7A5DF610"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Anil Kumar of Mahindra &amp; Mahindra,</w:t>
            </w:r>
          </w:p>
          <w:p w14:paraId="01B5C9CA"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Dharmarajan S M/s MAHLE Anand Thermal System,</w:t>
            </w:r>
          </w:p>
          <w:p w14:paraId="360AF52B"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Kamal K Sharma M/s Sanden Vikas,</w:t>
            </w:r>
          </w:p>
          <w:p w14:paraId="5D6C4199"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Shri Sonu Kumar S of ICAT, and</w:t>
            </w:r>
          </w:p>
          <w:p w14:paraId="1D1D664C" w14:textId="77777777" w:rsidR="00FE40FE" w:rsidRPr="00750707" w:rsidRDefault="00FE40FE" w:rsidP="00D61E94">
            <w:pPr>
              <w:numPr>
                <w:ilvl w:val="0"/>
                <w:numId w:val="31"/>
              </w:numPr>
              <w:jc w:val="both"/>
              <w:rPr>
                <w:bCs/>
                <w:sz w:val="22"/>
                <w:szCs w:val="22"/>
                <w:lang w:val="en-US" w:eastAsia="en-US"/>
              </w:rPr>
            </w:pPr>
            <w:r w:rsidRPr="00750707">
              <w:rPr>
                <w:bCs/>
                <w:sz w:val="22"/>
                <w:szCs w:val="22"/>
                <w:lang w:val="en-US" w:eastAsia="en-US"/>
              </w:rPr>
              <w:t>Representative of Ashok Leyland</w:t>
            </w:r>
          </w:p>
          <w:p w14:paraId="0BEA31AD" w14:textId="77777777" w:rsidR="00FE40FE" w:rsidRPr="00750707" w:rsidRDefault="00FE40FE" w:rsidP="00FE40FE">
            <w:pPr>
              <w:jc w:val="both"/>
              <w:rPr>
                <w:bCs/>
                <w:sz w:val="22"/>
                <w:szCs w:val="22"/>
                <w:lang w:val="en-US" w:eastAsia="en-US"/>
              </w:rPr>
            </w:pPr>
          </w:p>
          <w:p w14:paraId="328078F0" w14:textId="77777777" w:rsidR="00FE40FE" w:rsidRPr="00750707" w:rsidRDefault="00FE40FE" w:rsidP="00FE40FE">
            <w:pPr>
              <w:jc w:val="both"/>
              <w:rPr>
                <w:bCs/>
                <w:sz w:val="22"/>
                <w:szCs w:val="22"/>
                <w:lang w:val="en-US" w:eastAsia="en-US"/>
              </w:rPr>
            </w:pPr>
            <w:r w:rsidRPr="00750707">
              <w:rPr>
                <w:bCs/>
                <w:sz w:val="22"/>
                <w:szCs w:val="22"/>
                <w:lang w:val="en-US" w:eastAsia="en-US"/>
              </w:rPr>
              <w:t>The draft will be wide circulated for 2 months. Comments received in wide circulated draft will be disposed by the above panel.</w:t>
            </w:r>
          </w:p>
        </w:tc>
        <w:tc>
          <w:tcPr>
            <w:tcW w:w="2250" w:type="dxa"/>
          </w:tcPr>
          <w:tbl>
            <w:tblPr>
              <w:tblW w:w="0" w:type="auto"/>
              <w:tblBorders>
                <w:top w:val="nil"/>
                <w:left w:val="nil"/>
                <w:bottom w:val="nil"/>
                <w:right w:val="nil"/>
              </w:tblBorders>
              <w:tblLook w:val="0000" w:firstRow="0" w:lastRow="0" w:firstColumn="0" w:lastColumn="0" w:noHBand="0" w:noVBand="0"/>
            </w:tblPr>
            <w:tblGrid>
              <w:gridCol w:w="2034"/>
            </w:tblGrid>
            <w:tr w:rsidR="00FE40FE" w:rsidRPr="00750707" w14:paraId="266C5AA8" w14:textId="77777777" w:rsidTr="004072EA">
              <w:trPr>
                <w:trHeight w:val="63"/>
              </w:trPr>
              <w:tc>
                <w:tcPr>
                  <w:tcW w:w="0" w:type="auto"/>
                </w:tcPr>
                <w:p w14:paraId="05AC66C8" w14:textId="77777777" w:rsidR="00FE40FE" w:rsidRPr="00750707" w:rsidRDefault="00FE40FE" w:rsidP="00FE40FE">
                  <w:pPr>
                    <w:jc w:val="both"/>
                    <w:rPr>
                      <w:bCs/>
                      <w:sz w:val="22"/>
                      <w:szCs w:val="22"/>
                      <w:lang w:eastAsia="en-US"/>
                    </w:rPr>
                  </w:pPr>
                  <w:r w:rsidRPr="00750707">
                    <w:rPr>
                      <w:bCs/>
                      <w:sz w:val="22"/>
                      <w:szCs w:val="22"/>
                      <w:lang w:eastAsia="en-US"/>
                    </w:rPr>
                    <w:lastRenderedPageBreak/>
                    <w:t xml:space="preserve">The revised draft is awaited from the Panel. </w:t>
                  </w:r>
                </w:p>
                <w:p w14:paraId="41EFC718" w14:textId="77777777" w:rsidR="00FE40FE" w:rsidRPr="00750707" w:rsidRDefault="00FE40FE" w:rsidP="00FE40FE">
                  <w:pPr>
                    <w:jc w:val="both"/>
                    <w:rPr>
                      <w:bCs/>
                      <w:sz w:val="22"/>
                      <w:szCs w:val="22"/>
                      <w:lang w:eastAsia="en-US"/>
                    </w:rPr>
                  </w:pPr>
                </w:p>
                <w:p w14:paraId="26B5C5A7" w14:textId="77777777" w:rsidR="00FE40FE" w:rsidRPr="00750707" w:rsidRDefault="00FE40FE" w:rsidP="00FE40FE">
                  <w:pPr>
                    <w:jc w:val="both"/>
                    <w:rPr>
                      <w:bCs/>
                      <w:sz w:val="22"/>
                      <w:szCs w:val="22"/>
                      <w:lang w:eastAsia="en-US"/>
                    </w:rPr>
                  </w:pPr>
                  <w:r w:rsidRPr="00750707">
                    <w:rPr>
                      <w:bCs/>
                      <w:sz w:val="22"/>
                      <w:szCs w:val="22"/>
                      <w:lang w:eastAsia="en-US"/>
                    </w:rPr>
                    <w:t xml:space="preserve">The sub-committee may kindly consider and decide. </w:t>
                  </w:r>
                </w:p>
              </w:tc>
            </w:tr>
          </w:tbl>
          <w:p w14:paraId="25DEA158" w14:textId="77777777" w:rsidR="00FE40FE" w:rsidRPr="00750707" w:rsidRDefault="00FE40FE" w:rsidP="00FE40FE">
            <w:pPr>
              <w:jc w:val="both"/>
              <w:rPr>
                <w:bCs/>
                <w:sz w:val="22"/>
                <w:szCs w:val="22"/>
                <w:lang w:val="en-US" w:eastAsia="en-US"/>
              </w:rPr>
            </w:pPr>
          </w:p>
          <w:p w14:paraId="68E07D4A" w14:textId="77777777" w:rsidR="00FE40FE" w:rsidRPr="00750707" w:rsidRDefault="00FE40FE" w:rsidP="00FE40FE">
            <w:pPr>
              <w:jc w:val="both"/>
              <w:rPr>
                <w:bCs/>
                <w:sz w:val="22"/>
                <w:szCs w:val="22"/>
                <w:lang w:val="en-US" w:eastAsia="en-US"/>
              </w:rPr>
            </w:pPr>
          </w:p>
          <w:p w14:paraId="0733754D" w14:textId="77777777" w:rsidR="00FE40FE" w:rsidRPr="00750707" w:rsidRDefault="00FE40FE" w:rsidP="00FE40FE">
            <w:pPr>
              <w:ind w:left="720"/>
              <w:jc w:val="both"/>
              <w:rPr>
                <w:bCs/>
                <w:color w:val="FF0000"/>
                <w:sz w:val="22"/>
                <w:szCs w:val="22"/>
                <w:lang w:val="en-US" w:eastAsia="en-US"/>
              </w:rPr>
            </w:pPr>
          </w:p>
          <w:p w14:paraId="5C27B049" w14:textId="77777777" w:rsidR="00FE40FE" w:rsidRPr="00750707" w:rsidRDefault="00FE40FE" w:rsidP="00FE40FE">
            <w:pPr>
              <w:ind w:left="720"/>
              <w:jc w:val="both"/>
              <w:rPr>
                <w:bCs/>
                <w:color w:val="FF0000"/>
                <w:sz w:val="22"/>
                <w:szCs w:val="22"/>
                <w:lang w:val="en-US" w:eastAsia="en-US"/>
              </w:rPr>
            </w:pPr>
          </w:p>
          <w:p w14:paraId="79A2CBE3" w14:textId="77777777" w:rsidR="00FE40FE" w:rsidRPr="00750707" w:rsidRDefault="00FE40FE" w:rsidP="00FE40FE">
            <w:pPr>
              <w:jc w:val="both"/>
              <w:rPr>
                <w:bCs/>
                <w:sz w:val="22"/>
                <w:szCs w:val="22"/>
                <w:lang w:val="en-US" w:eastAsia="en-US"/>
              </w:rPr>
            </w:pPr>
          </w:p>
        </w:tc>
        <w:tc>
          <w:tcPr>
            <w:tcW w:w="2700" w:type="dxa"/>
          </w:tcPr>
          <w:p w14:paraId="7574CED4" w14:textId="77777777" w:rsidR="00FE40FE" w:rsidRPr="00750707" w:rsidRDefault="00FE40FE" w:rsidP="00FE40FE">
            <w:pPr>
              <w:jc w:val="both"/>
              <w:rPr>
                <w:bCs/>
                <w:sz w:val="22"/>
                <w:szCs w:val="22"/>
                <w:lang w:val="en-US" w:eastAsia="en-US"/>
              </w:rPr>
            </w:pPr>
            <w:r w:rsidRPr="00750707">
              <w:rPr>
                <w:bCs/>
                <w:sz w:val="22"/>
                <w:szCs w:val="22"/>
                <w:lang w:val="en-US" w:eastAsia="en-US"/>
              </w:rPr>
              <w:t>The members of the Panel informed that consensus was not achieved on all the points on the working draft. Due to change in the role of members from M/s Subros further Panel meeting was not held.</w:t>
            </w:r>
          </w:p>
          <w:p w14:paraId="45880EEB" w14:textId="77777777" w:rsidR="00FE40FE" w:rsidRPr="00750707" w:rsidRDefault="00FE40FE" w:rsidP="00FE40FE">
            <w:pPr>
              <w:jc w:val="both"/>
              <w:rPr>
                <w:bCs/>
                <w:sz w:val="22"/>
                <w:szCs w:val="22"/>
                <w:lang w:val="en-US" w:eastAsia="en-US"/>
              </w:rPr>
            </w:pPr>
          </w:p>
          <w:p w14:paraId="0FB13407" w14:textId="77777777" w:rsidR="00FE40FE" w:rsidRPr="00750707" w:rsidRDefault="00FE40FE" w:rsidP="00FE40FE">
            <w:pPr>
              <w:jc w:val="both"/>
              <w:rPr>
                <w:bCs/>
                <w:sz w:val="22"/>
                <w:szCs w:val="22"/>
                <w:lang w:val="en-US" w:eastAsia="en-US"/>
              </w:rPr>
            </w:pPr>
            <w:r w:rsidRPr="00750707">
              <w:rPr>
                <w:bCs/>
                <w:sz w:val="22"/>
                <w:szCs w:val="22"/>
                <w:lang w:val="en-US" w:eastAsia="en-US"/>
              </w:rPr>
              <w:t>The sub-committee revised the Panel as follows:</w:t>
            </w:r>
          </w:p>
          <w:p w14:paraId="1C259E2D"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Himanshu Bajpai of M/s Subros (Convener),</w:t>
            </w:r>
          </w:p>
          <w:p w14:paraId="6A31EF93"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Prasanna N of M/s TATA Motors,</w:t>
            </w:r>
          </w:p>
          <w:p w14:paraId="18C0C255"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lastRenderedPageBreak/>
              <w:t>Shri Suresh T of M/s TATA Motors,</w:t>
            </w:r>
          </w:p>
          <w:p w14:paraId="35EBE7E2"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Noel Peters of M/s Denso, </w:t>
            </w:r>
          </w:p>
          <w:p w14:paraId="362B9B00"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Shriganesh Umbarkar of M/s Maruti Suzuki, </w:t>
            </w:r>
          </w:p>
          <w:p w14:paraId="41E616EE"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Anil Kumar of Mahindra &amp; Mahindra,</w:t>
            </w:r>
          </w:p>
          <w:p w14:paraId="330A90B0"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Dharmarajan S M/s MAHLE Anand Thermal System,</w:t>
            </w:r>
          </w:p>
          <w:p w14:paraId="375D7CD1"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Kamal K Sharma M/s Sanden Vikas,</w:t>
            </w:r>
          </w:p>
          <w:p w14:paraId="188A1F57"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 xml:space="preserve">Shri Sonu Kumar S of ICAT, </w:t>
            </w:r>
          </w:p>
          <w:p w14:paraId="05E1160A"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VP Gautam of Ashok Leyland; and</w:t>
            </w:r>
          </w:p>
          <w:p w14:paraId="27173169" w14:textId="77777777" w:rsidR="00FE40FE" w:rsidRPr="00750707" w:rsidRDefault="00FE40FE" w:rsidP="00D61E94">
            <w:pPr>
              <w:numPr>
                <w:ilvl w:val="0"/>
                <w:numId w:val="30"/>
              </w:numPr>
              <w:suppressAutoHyphens/>
              <w:ind w:left="250" w:hanging="287"/>
              <w:contextualSpacing/>
              <w:jc w:val="both"/>
              <w:rPr>
                <w:bCs/>
                <w:sz w:val="22"/>
                <w:szCs w:val="22"/>
                <w:lang w:val="en-US" w:eastAsia="zh-CN"/>
              </w:rPr>
            </w:pPr>
            <w:r w:rsidRPr="00750707">
              <w:rPr>
                <w:bCs/>
                <w:sz w:val="22"/>
                <w:szCs w:val="22"/>
                <w:lang w:val="en-US" w:eastAsia="zh-CN"/>
              </w:rPr>
              <w:t>Shri Parmod Kumar, Calsonic Kansei Motherson</w:t>
            </w:r>
          </w:p>
          <w:p w14:paraId="3FCF5054" w14:textId="77777777" w:rsidR="00FE40FE" w:rsidRPr="00750707" w:rsidRDefault="00FE40FE" w:rsidP="00FE40FE">
            <w:pPr>
              <w:jc w:val="both"/>
              <w:rPr>
                <w:bCs/>
                <w:sz w:val="22"/>
                <w:szCs w:val="22"/>
                <w:lang w:val="en-US" w:eastAsia="en-US"/>
              </w:rPr>
            </w:pPr>
          </w:p>
          <w:p w14:paraId="0F496F6D" w14:textId="747340EC" w:rsidR="00FE40FE" w:rsidRPr="00750707" w:rsidRDefault="00341C39" w:rsidP="00FE40FE">
            <w:pPr>
              <w:jc w:val="both"/>
              <w:rPr>
                <w:bCs/>
                <w:sz w:val="22"/>
                <w:szCs w:val="22"/>
                <w:lang w:val="en-US" w:eastAsia="en-US"/>
              </w:rPr>
            </w:pPr>
            <w:r w:rsidRPr="00750707">
              <w:rPr>
                <w:bCs/>
                <w:sz w:val="22"/>
                <w:szCs w:val="22"/>
                <w:lang w:val="en-US" w:eastAsia="en-US"/>
              </w:rPr>
              <w:t>The Committee in its 34</w:t>
            </w:r>
            <w:r w:rsidRPr="00750707">
              <w:rPr>
                <w:bCs/>
                <w:sz w:val="22"/>
                <w:szCs w:val="22"/>
                <w:vertAlign w:val="superscript"/>
                <w:lang w:val="en-US" w:eastAsia="en-US"/>
              </w:rPr>
              <w:t>th</w:t>
            </w:r>
            <w:r w:rsidRPr="00750707">
              <w:rPr>
                <w:bCs/>
                <w:sz w:val="22"/>
                <w:szCs w:val="22"/>
                <w:lang w:val="en-US" w:eastAsia="en-US"/>
              </w:rPr>
              <w:t xml:space="preserve"> meeting had</w:t>
            </w:r>
            <w:r w:rsidR="00FE40FE" w:rsidRPr="00750707">
              <w:rPr>
                <w:bCs/>
                <w:sz w:val="22"/>
                <w:szCs w:val="22"/>
                <w:lang w:val="en-US" w:eastAsia="en-US"/>
              </w:rPr>
              <w:t xml:space="preserve"> requested the panel to provide the revised draft by 1</w:t>
            </w:r>
            <w:r w:rsidR="00FE40FE" w:rsidRPr="00750707">
              <w:rPr>
                <w:bCs/>
                <w:sz w:val="22"/>
                <w:szCs w:val="22"/>
                <w:vertAlign w:val="superscript"/>
                <w:lang w:val="en-US" w:eastAsia="en-US"/>
              </w:rPr>
              <w:t>st</w:t>
            </w:r>
            <w:r w:rsidR="00FE40FE" w:rsidRPr="00750707">
              <w:rPr>
                <w:bCs/>
                <w:sz w:val="22"/>
                <w:szCs w:val="22"/>
                <w:lang w:val="en-US" w:eastAsia="en-US"/>
              </w:rPr>
              <w:t xml:space="preserve"> week of Sept 2022.</w:t>
            </w:r>
          </w:p>
          <w:p w14:paraId="3486078E" w14:textId="2382F1AC" w:rsidR="00FE40FE" w:rsidRPr="00750707" w:rsidRDefault="00FE40FE" w:rsidP="00FE40FE">
            <w:pPr>
              <w:jc w:val="both"/>
              <w:rPr>
                <w:bCs/>
                <w:sz w:val="22"/>
                <w:szCs w:val="22"/>
                <w:lang w:val="en-US" w:eastAsia="en-US"/>
              </w:rPr>
            </w:pPr>
          </w:p>
          <w:p w14:paraId="488CAA1F" w14:textId="5962B1B3" w:rsidR="00341C39" w:rsidRPr="00750707" w:rsidRDefault="00341C39" w:rsidP="00FE40FE">
            <w:pPr>
              <w:jc w:val="both"/>
              <w:rPr>
                <w:bCs/>
                <w:sz w:val="22"/>
                <w:szCs w:val="22"/>
                <w:lang w:val="en-US" w:eastAsia="en-US"/>
              </w:rPr>
            </w:pPr>
            <w:r w:rsidRPr="00750707">
              <w:rPr>
                <w:bCs/>
                <w:sz w:val="22"/>
                <w:szCs w:val="22"/>
                <w:lang w:val="en-US" w:eastAsia="en-US"/>
              </w:rPr>
              <w:t>The draft is awaited.</w:t>
            </w:r>
          </w:p>
          <w:p w14:paraId="3A480B8D" w14:textId="36F43910" w:rsidR="00A4524E" w:rsidRPr="00750707" w:rsidRDefault="00A4524E" w:rsidP="00FE40FE">
            <w:pPr>
              <w:jc w:val="both"/>
              <w:rPr>
                <w:bCs/>
                <w:sz w:val="22"/>
                <w:szCs w:val="22"/>
                <w:lang w:val="en-US" w:eastAsia="en-US"/>
              </w:rPr>
            </w:pPr>
          </w:p>
          <w:p w14:paraId="24F70E6F" w14:textId="77777777" w:rsidR="00A4524E" w:rsidRPr="00750707" w:rsidRDefault="00A4524E" w:rsidP="00A4524E">
            <w:pPr>
              <w:ind w:left="121" w:right="80"/>
              <w:jc w:val="both"/>
            </w:pPr>
            <w:r w:rsidRPr="00750707">
              <w:t>Due to paucity of time, the Committee had decided to discuss the item in the next meeting.</w:t>
            </w:r>
          </w:p>
          <w:p w14:paraId="523DF40D" w14:textId="77777777" w:rsidR="00A4524E" w:rsidRPr="00750707" w:rsidRDefault="00A4524E" w:rsidP="00FE40FE">
            <w:pPr>
              <w:jc w:val="both"/>
              <w:rPr>
                <w:bCs/>
                <w:sz w:val="22"/>
                <w:szCs w:val="22"/>
                <w:lang w:val="en-US" w:eastAsia="en-US"/>
              </w:rPr>
            </w:pPr>
          </w:p>
          <w:p w14:paraId="1C7D561E" w14:textId="55F4B128" w:rsidR="00341C39" w:rsidRPr="00750707" w:rsidRDefault="00341C39" w:rsidP="00FE40FE">
            <w:pPr>
              <w:jc w:val="both"/>
              <w:rPr>
                <w:bCs/>
                <w:sz w:val="22"/>
                <w:szCs w:val="22"/>
                <w:lang w:val="en-US" w:eastAsia="en-US"/>
              </w:rPr>
            </w:pPr>
            <w:r w:rsidRPr="00750707">
              <w:t xml:space="preserve">The Committee may </w:t>
            </w:r>
            <w:r w:rsidRPr="00750707">
              <w:rPr>
                <w:b/>
                <w:bCs/>
              </w:rPr>
              <w:t>ADVICE</w:t>
            </w:r>
            <w:r w:rsidRPr="00750707">
              <w:t>.</w:t>
            </w:r>
          </w:p>
          <w:p w14:paraId="6707747D" w14:textId="77777777" w:rsidR="00341C39" w:rsidRPr="00750707" w:rsidRDefault="00341C39" w:rsidP="00FE40FE">
            <w:pPr>
              <w:jc w:val="both"/>
              <w:rPr>
                <w:bCs/>
                <w:sz w:val="22"/>
                <w:szCs w:val="22"/>
                <w:lang w:val="en-US" w:eastAsia="en-US"/>
              </w:rPr>
            </w:pPr>
          </w:p>
          <w:p w14:paraId="14DC949A" w14:textId="77777777" w:rsidR="00FE40FE" w:rsidRPr="00750707" w:rsidRDefault="00FE40FE" w:rsidP="00FE40FE">
            <w:pPr>
              <w:jc w:val="both"/>
              <w:rPr>
                <w:bCs/>
                <w:sz w:val="22"/>
                <w:szCs w:val="22"/>
                <w:lang w:val="en-US" w:eastAsia="en-US"/>
              </w:rPr>
            </w:pPr>
          </w:p>
        </w:tc>
      </w:tr>
      <w:tr w:rsidR="00456369" w:rsidRPr="00750707" w14:paraId="7EF3A017" w14:textId="77777777" w:rsidTr="004C61DD">
        <w:trPr>
          <w:trHeight w:val="1700"/>
        </w:trPr>
        <w:tc>
          <w:tcPr>
            <w:tcW w:w="721" w:type="dxa"/>
          </w:tcPr>
          <w:p w14:paraId="31E9628F" w14:textId="77777777" w:rsidR="00456369" w:rsidRPr="00750707" w:rsidRDefault="00456369" w:rsidP="00FE40FE">
            <w:pPr>
              <w:jc w:val="center"/>
              <w:rPr>
                <w:b/>
                <w:sz w:val="22"/>
                <w:szCs w:val="22"/>
                <w:lang w:val="en-US" w:eastAsia="en-US"/>
              </w:rPr>
            </w:pPr>
          </w:p>
        </w:tc>
        <w:tc>
          <w:tcPr>
            <w:tcW w:w="9354" w:type="dxa"/>
            <w:gridSpan w:val="4"/>
          </w:tcPr>
          <w:p w14:paraId="42DB76CE" w14:textId="77777777" w:rsidR="00456369" w:rsidRPr="00750707" w:rsidRDefault="00456369" w:rsidP="00FE40FE">
            <w:pPr>
              <w:jc w:val="both"/>
              <w:rPr>
                <w:b/>
                <w:sz w:val="22"/>
                <w:szCs w:val="22"/>
                <w:lang w:val="en-US" w:eastAsia="en-US"/>
              </w:rPr>
            </w:pPr>
            <w:r w:rsidRPr="00750707">
              <w:rPr>
                <w:b/>
                <w:sz w:val="22"/>
                <w:szCs w:val="22"/>
                <w:lang w:val="en-US" w:eastAsia="en-US"/>
              </w:rPr>
              <w:t>Present Status:</w:t>
            </w:r>
          </w:p>
          <w:p w14:paraId="2707F6BC" w14:textId="77777777" w:rsidR="00456369" w:rsidRPr="00750707" w:rsidRDefault="00456369" w:rsidP="00FE40FE">
            <w:pPr>
              <w:jc w:val="both"/>
              <w:rPr>
                <w:bCs/>
                <w:sz w:val="22"/>
                <w:szCs w:val="22"/>
                <w:lang w:val="en-US" w:eastAsia="en-US"/>
              </w:rPr>
            </w:pPr>
          </w:p>
          <w:p w14:paraId="7518CDBE" w14:textId="181D1544" w:rsidR="00456369" w:rsidRPr="00750707" w:rsidRDefault="00456369" w:rsidP="00456369">
            <w:pPr>
              <w:jc w:val="both"/>
              <w:rPr>
                <w:bCs/>
                <w:sz w:val="22"/>
                <w:szCs w:val="22"/>
                <w:lang w:val="en-US" w:eastAsia="en-US"/>
              </w:rPr>
            </w:pPr>
            <w:r w:rsidRPr="00750707">
              <w:rPr>
                <w:bCs/>
                <w:sz w:val="22"/>
                <w:szCs w:val="22"/>
                <w:lang w:val="en-US" w:eastAsia="en-US"/>
              </w:rPr>
              <w:t xml:space="preserve">Further update is awaited from the </w:t>
            </w:r>
            <w:r w:rsidRPr="00750707">
              <w:rPr>
                <w:bCs/>
                <w:sz w:val="22"/>
                <w:szCs w:val="22"/>
                <w:lang w:eastAsia="en-US"/>
              </w:rPr>
              <w:t>Sub</w:t>
            </w:r>
            <w:r w:rsidR="00A23EAA">
              <w:rPr>
                <w:bCs/>
                <w:sz w:val="22"/>
                <w:szCs w:val="22"/>
                <w:lang w:eastAsia="en-US"/>
              </w:rPr>
              <w:t>-</w:t>
            </w:r>
            <w:r w:rsidRPr="00750707">
              <w:rPr>
                <w:bCs/>
                <w:sz w:val="22"/>
                <w:szCs w:val="22"/>
                <w:lang w:eastAsia="en-US"/>
              </w:rPr>
              <w:t>Committee.</w:t>
            </w:r>
          </w:p>
          <w:p w14:paraId="5399E3C4" w14:textId="77777777" w:rsidR="00456369" w:rsidRPr="00750707" w:rsidRDefault="00456369" w:rsidP="00456369">
            <w:pPr>
              <w:jc w:val="both"/>
              <w:rPr>
                <w:bCs/>
                <w:sz w:val="22"/>
                <w:szCs w:val="22"/>
                <w:lang w:val="en-US" w:eastAsia="en-US"/>
              </w:rPr>
            </w:pPr>
          </w:p>
          <w:p w14:paraId="29C17D60" w14:textId="56961B94" w:rsidR="00456369" w:rsidRPr="00750707" w:rsidRDefault="00456369" w:rsidP="00456369">
            <w:pPr>
              <w:jc w:val="both"/>
              <w:rPr>
                <w:bCs/>
                <w:sz w:val="22"/>
                <w:szCs w:val="22"/>
                <w:lang w:val="en-US" w:eastAsia="en-US"/>
              </w:rPr>
            </w:pPr>
            <w:r w:rsidRPr="00750707">
              <w:rPr>
                <w:bCs/>
                <w:sz w:val="22"/>
                <w:szCs w:val="22"/>
                <w:lang w:val="en-US" w:eastAsia="en-US"/>
              </w:rPr>
              <w:t xml:space="preserve">The Committee may </w:t>
            </w:r>
            <w:r w:rsidRPr="00750707">
              <w:rPr>
                <w:b/>
                <w:sz w:val="22"/>
                <w:szCs w:val="22"/>
                <w:lang w:val="en-US" w:eastAsia="en-US"/>
              </w:rPr>
              <w:t>ADVISE</w:t>
            </w:r>
            <w:r w:rsidRPr="00750707">
              <w:rPr>
                <w:bCs/>
                <w:sz w:val="22"/>
                <w:szCs w:val="22"/>
                <w:lang w:val="en-US" w:eastAsia="en-US"/>
              </w:rPr>
              <w:t>.</w:t>
            </w:r>
          </w:p>
        </w:tc>
      </w:tr>
    </w:tbl>
    <w:p w14:paraId="105A8EEE" w14:textId="2483EF0F" w:rsidR="008D60D0" w:rsidRPr="00750707" w:rsidRDefault="008D60D0" w:rsidP="00443C8A">
      <w:pPr>
        <w:suppressAutoHyphens/>
        <w:rPr>
          <w:shd w:val="clear" w:color="auto" w:fill="FFFFFF"/>
          <w:lang w:eastAsia="zh-CN"/>
        </w:rPr>
      </w:pPr>
    </w:p>
    <w:p w14:paraId="7476DBF3" w14:textId="06CAA081" w:rsidR="00FE40FE" w:rsidRPr="00750707" w:rsidRDefault="00FE40FE" w:rsidP="00443C8A">
      <w:pPr>
        <w:suppressAutoHyphens/>
        <w:rPr>
          <w:shd w:val="clear" w:color="auto" w:fill="FFFFFF"/>
          <w:lang w:eastAsia="zh-CN"/>
        </w:rPr>
      </w:pPr>
      <w:r w:rsidRPr="00750707">
        <w:rPr>
          <w:shd w:val="clear" w:color="auto" w:fill="FFFFFF"/>
          <w:lang w:eastAsia="zh-CN"/>
        </w:rPr>
        <w:t xml:space="preserve">                    The Committee may kindly </w:t>
      </w:r>
      <w:r w:rsidR="002F355A" w:rsidRPr="00750707">
        <w:rPr>
          <w:b/>
          <w:bCs/>
          <w:shd w:val="clear" w:color="auto" w:fill="FFFFFF"/>
          <w:lang w:eastAsia="zh-CN"/>
        </w:rPr>
        <w:t>DECIDE</w:t>
      </w:r>
      <w:r w:rsidRPr="00750707">
        <w:rPr>
          <w:shd w:val="clear" w:color="auto" w:fill="FFFFFF"/>
          <w:lang w:eastAsia="zh-CN"/>
        </w:rPr>
        <w:t>.</w:t>
      </w:r>
    </w:p>
    <w:p w14:paraId="4348B53E" w14:textId="795A4454" w:rsidR="004A7615" w:rsidRPr="00750707" w:rsidRDefault="004A7615" w:rsidP="00010E81">
      <w:pPr>
        <w:jc w:val="both"/>
        <w:rPr>
          <w:b/>
          <w:shd w:val="clear" w:color="auto" w:fill="FFFFFF"/>
        </w:rPr>
      </w:pPr>
    </w:p>
    <w:p w14:paraId="2158FF16" w14:textId="1A9A8FFB" w:rsidR="00982980" w:rsidRPr="00750707" w:rsidRDefault="00A13C32" w:rsidP="004A7615">
      <w:pPr>
        <w:suppressAutoHyphens/>
        <w:jc w:val="both"/>
        <w:rPr>
          <w:b/>
          <w:shd w:val="clear" w:color="auto" w:fill="FFFFFF"/>
          <w:lang w:eastAsia="zh-CN"/>
        </w:rPr>
      </w:pPr>
      <w:r w:rsidRPr="00750707">
        <w:rPr>
          <w:b/>
          <w:shd w:val="clear" w:color="auto" w:fill="FFFFFF"/>
          <w:lang w:eastAsia="zh-CN"/>
        </w:rPr>
        <w:t>ITEM 5</w:t>
      </w:r>
      <w:r w:rsidR="004A7615" w:rsidRPr="00750707">
        <w:rPr>
          <w:b/>
          <w:shd w:val="clear" w:color="auto" w:fill="FFFFFF"/>
          <w:lang w:eastAsia="zh-CN"/>
        </w:rPr>
        <w:t xml:space="preserve"> </w:t>
      </w:r>
      <w:r w:rsidR="00867CB6" w:rsidRPr="00750707">
        <w:rPr>
          <w:b/>
          <w:shd w:val="clear" w:color="auto" w:fill="FFFFFF"/>
          <w:lang w:eastAsia="zh-CN"/>
        </w:rPr>
        <w:t>DRAFT STANDARDS/AMENDMENTS FOR FINALIZATION</w:t>
      </w:r>
      <w:r w:rsidR="00D73AF0" w:rsidRPr="00750707">
        <w:rPr>
          <w:b/>
          <w:shd w:val="clear" w:color="auto" w:fill="FFFFFF"/>
          <w:lang w:eastAsia="zh-CN"/>
        </w:rPr>
        <w:t>/ FINALIZED</w:t>
      </w:r>
    </w:p>
    <w:p w14:paraId="0AAC5702" w14:textId="0045C168" w:rsidR="005C7ED3" w:rsidRPr="00750707" w:rsidRDefault="005C7ED3" w:rsidP="007E4E28">
      <w:pPr>
        <w:suppressAutoHyphens/>
        <w:jc w:val="both"/>
        <w:rPr>
          <w:shd w:val="clear" w:color="auto" w:fill="FFFFFF"/>
          <w:lang w:eastAsia="zh-CN"/>
        </w:rPr>
      </w:pPr>
    </w:p>
    <w:p w14:paraId="0B1445EE" w14:textId="45FA1A99" w:rsidR="009F6D94" w:rsidRPr="00750707" w:rsidRDefault="00A13C32" w:rsidP="005C7ED3">
      <w:pPr>
        <w:suppressAutoHyphens/>
        <w:jc w:val="both"/>
        <w:rPr>
          <w:b/>
          <w:bCs/>
          <w:szCs w:val="20"/>
          <w:lang w:bidi="hi-IN"/>
        </w:rPr>
      </w:pPr>
      <w:r w:rsidRPr="00750707">
        <w:rPr>
          <w:b/>
          <w:bCs/>
          <w:szCs w:val="20"/>
          <w:lang w:bidi="hi-IN"/>
        </w:rPr>
        <w:t>5.1</w:t>
      </w:r>
      <w:r w:rsidR="005C7ED3" w:rsidRPr="00750707">
        <w:rPr>
          <w:b/>
          <w:bCs/>
          <w:szCs w:val="20"/>
          <w:lang w:bidi="hi-IN"/>
        </w:rPr>
        <w:t xml:space="preserve"> MED 03 (20225) Room Air Conditioners Specification Part 1 Unitary Air Conditioners (Fourth Revision of IS 1391-1)</w:t>
      </w:r>
    </w:p>
    <w:p w14:paraId="74DEC426" w14:textId="04387937" w:rsidR="005C7ED3" w:rsidRPr="00750707" w:rsidRDefault="005C7ED3" w:rsidP="005C7ED3">
      <w:pPr>
        <w:suppressAutoHyphens/>
        <w:jc w:val="both"/>
        <w:rPr>
          <w:b/>
          <w:bCs/>
          <w:szCs w:val="20"/>
          <w:lang w:bidi="hi-IN"/>
        </w:rPr>
      </w:pPr>
    </w:p>
    <w:p w14:paraId="105111E2" w14:textId="066A054C" w:rsidR="00EA048E" w:rsidRPr="00750707" w:rsidRDefault="00EA048E" w:rsidP="00EA048E">
      <w:pPr>
        <w:suppressAutoHyphens/>
        <w:jc w:val="both"/>
        <w:rPr>
          <w:bCs/>
          <w:szCs w:val="20"/>
          <w:lang w:val="en-US" w:bidi="hi-IN"/>
        </w:rPr>
      </w:pPr>
      <w:r w:rsidRPr="00750707">
        <w:t xml:space="preserve">IS 1391 (Part 1) : 2023 Room Air Conditioners Specification Part 1 Unitary Air Conditioners (Fourth Revision) has been published in August 2023. </w:t>
      </w:r>
    </w:p>
    <w:p w14:paraId="6CC446E4" w14:textId="77777777" w:rsidR="00756322" w:rsidRPr="00750707" w:rsidRDefault="00756322" w:rsidP="000B515B">
      <w:pPr>
        <w:suppressAutoHyphens/>
        <w:jc w:val="both"/>
        <w:rPr>
          <w:bCs/>
          <w:szCs w:val="20"/>
          <w:lang w:val="en-US" w:bidi="hi-IN"/>
        </w:rPr>
      </w:pPr>
    </w:p>
    <w:p w14:paraId="1F957612" w14:textId="16BECFF8" w:rsidR="00F848C2" w:rsidRPr="00750707" w:rsidRDefault="00A13C32" w:rsidP="00F848C2">
      <w:pPr>
        <w:suppressAutoHyphens/>
        <w:jc w:val="both"/>
        <w:rPr>
          <w:b/>
          <w:bCs/>
          <w:szCs w:val="20"/>
          <w:lang w:bidi="hi-IN"/>
        </w:rPr>
      </w:pPr>
      <w:r w:rsidRPr="00750707">
        <w:rPr>
          <w:b/>
          <w:bCs/>
          <w:szCs w:val="20"/>
          <w:lang w:bidi="hi-IN"/>
        </w:rPr>
        <w:t>5.2</w:t>
      </w:r>
      <w:r w:rsidR="00F848C2" w:rsidRPr="00750707">
        <w:rPr>
          <w:b/>
          <w:bCs/>
          <w:szCs w:val="20"/>
          <w:lang w:bidi="hi-IN"/>
        </w:rPr>
        <w:t xml:space="preserve"> MED 03 (20226) Room Air Conditioners Specification Part 2 Split Air Conditioners (Fourth Revision of IS 1391-2)</w:t>
      </w:r>
    </w:p>
    <w:p w14:paraId="3E5E7564" w14:textId="77777777" w:rsidR="00F848C2" w:rsidRPr="00750707" w:rsidRDefault="00F848C2" w:rsidP="000B515B">
      <w:pPr>
        <w:suppressAutoHyphens/>
        <w:jc w:val="both"/>
        <w:rPr>
          <w:bCs/>
          <w:szCs w:val="20"/>
          <w:lang w:val="en-US" w:bidi="hi-IN"/>
        </w:rPr>
      </w:pPr>
    </w:p>
    <w:p w14:paraId="2323A8C9" w14:textId="627C6E55" w:rsidR="00EA048E" w:rsidRPr="00750707" w:rsidRDefault="00EA048E" w:rsidP="000B515B">
      <w:pPr>
        <w:suppressAutoHyphens/>
        <w:jc w:val="both"/>
        <w:rPr>
          <w:bCs/>
          <w:szCs w:val="20"/>
          <w:lang w:val="en-US" w:bidi="hi-IN"/>
        </w:rPr>
      </w:pPr>
      <w:r w:rsidRPr="00750707">
        <w:t xml:space="preserve">IS 1391 (Part 2) : 2023 Room Air Conditioners Specification Part 2 Split Air Conditioners (Fourth Revision) has been published in August 2023. </w:t>
      </w:r>
    </w:p>
    <w:p w14:paraId="7BA38A0C" w14:textId="3D7630F9" w:rsidR="00D555CB" w:rsidRPr="00750707" w:rsidRDefault="00D555CB" w:rsidP="00D555CB">
      <w:pPr>
        <w:suppressAutoHyphens/>
        <w:jc w:val="both"/>
        <w:rPr>
          <w:b/>
          <w:shd w:val="clear" w:color="auto" w:fill="FFFFFF"/>
          <w:lang w:eastAsia="zh-CN"/>
        </w:rPr>
      </w:pPr>
    </w:p>
    <w:p w14:paraId="4BF3FBC9" w14:textId="01804F96" w:rsidR="00D555CB" w:rsidRPr="00750707" w:rsidRDefault="00D555CB" w:rsidP="00D555CB">
      <w:pPr>
        <w:suppressAutoHyphens/>
        <w:jc w:val="both"/>
        <w:rPr>
          <w:b/>
          <w:shd w:val="clear" w:color="auto" w:fill="FFFFFF"/>
          <w:lang w:eastAsia="zh-CN"/>
        </w:rPr>
      </w:pPr>
      <w:r w:rsidRPr="00750707">
        <w:rPr>
          <w:b/>
          <w:shd w:val="clear" w:color="auto" w:fill="FFFFFF"/>
          <w:lang w:eastAsia="zh-CN"/>
        </w:rPr>
        <w:lastRenderedPageBreak/>
        <w:t xml:space="preserve">5.3 </w:t>
      </w:r>
      <w:r w:rsidRPr="00750707">
        <w:rPr>
          <w:b/>
        </w:rPr>
        <w:t>MED 03 (22115) Refrigerants - Designation and safety classification Amendment – 2 to IS 16656/ISO 817</w:t>
      </w:r>
    </w:p>
    <w:p w14:paraId="6A0F3532" w14:textId="77777777" w:rsidR="00D555CB" w:rsidRPr="00750707" w:rsidRDefault="00D555CB" w:rsidP="00D555CB">
      <w:pPr>
        <w:suppressAutoHyphens/>
        <w:jc w:val="both"/>
        <w:rPr>
          <w:b/>
          <w:shd w:val="clear" w:color="auto" w:fill="FFFFFF"/>
          <w:lang w:eastAsia="zh-CN"/>
        </w:rPr>
      </w:pPr>
    </w:p>
    <w:p w14:paraId="64789D92"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0241E526" w14:textId="77777777" w:rsidR="00D555CB" w:rsidRPr="00750707" w:rsidRDefault="00D555CB" w:rsidP="00D555CB">
      <w:pPr>
        <w:suppressAutoHyphens/>
        <w:jc w:val="both"/>
        <w:rPr>
          <w:b/>
          <w:shd w:val="clear" w:color="auto" w:fill="FFFFFF"/>
          <w:lang w:eastAsia="zh-CN"/>
        </w:rPr>
      </w:pPr>
    </w:p>
    <w:p w14:paraId="3500A6FE"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75131CFD" w14:textId="77777777" w:rsidR="00D555CB" w:rsidRPr="00750707" w:rsidRDefault="00D555CB" w:rsidP="00D555CB">
      <w:pPr>
        <w:suppressAutoHyphens/>
        <w:jc w:val="both"/>
        <w:rPr>
          <w:b/>
          <w:shd w:val="clear" w:color="auto" w:fill="FFFFFF"/>
          <w:lang w:eastAsia="zh-CN"/>
        </w:rPr>
      </w:pPr>
    </w:p>
    <w:p w14:paraId="794C0806" w14:textId="55216E73" w:rsidR="00D555CB" w:rsidRPr="00750707" w:rsidRDefault="00D555CB" w:rsidP="00D555CB">
      <w:pPr>
        <w:suppressAutoHyphens/>
        <w:jc w:val="both"/>
        <w:rPr>
          <w:b/>
        </w:rPr>
      </w:pPr>
      <w:r w:rsidRPr="00750707">
        <w:rPr>
          <w:b/>
          <w:shd w:val="clear" w:color="auto" w:fill="FFFFFF"/>
          <w:lang w:eastAsia="zh-CN"/>
        </w:rPr>
        <w:t xml:space="preserve">5.4 </w:t>
      </w:r>
      <w:r w:rsidRPr="00750707">
        <w:rPr>
          <w:b/>
        </w:rPr>
        <w:t>MED 03 (22116) Refrigerating Systems and Heat Pumps — Safety and Environmental Requirements Part 1 Definitions, Classification and Selection Criteria Amendment – 2 to IS 16678 (Part 1)/ISO 5149-1</w:t>
      </w:r>
    </w:p>
    <w:p w14:paraId="74DCC098" w14:textId="77777777" w:rsidR="00D555CB" w:rsidRPr="00750707" w:rsidRDefault="00D555CB" w:rsidP="00D555CB">
      <w:pPr>
        <w:suppressAutoHyphens/>
        <w:jc w:val="both"/>
      </w:pPr>
    </w:p>
    <w:p w14:paraId="53D56F25"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3E15B5E2" w14:textId="77777777" w:rsidR="00D555CB" w:rsidRPr="00750707" w:rsidRDefault="00D555CB" w:rsidP="00D555CB">
      <w:pPr>
        <w:suppressAutoHyphens/>
        <w:jc w:val="both"/>
        <w:rPr>
          <w:b/>
          <w:shd w:val="clear" w:color="auto" w:fill="FFFFFF"/>
          <w:lang w:eastAsia="zh-CN"/>
        </w:rPr>
      </w:pPr>
    </w:p>
    <w:p w14:paraId="61EF77F7"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3ADA28E8" w14:textId="77777777" w:rsidR="00D555CB" w:rsidRPr="00750707" w:rsidRDefault="00D555CB" w:rsidP="00D555CB">
      <w:pPr>
        <w:suppressAutoHyphens/>
        <w:jc w:val="both"/>
        <w:rPr>
          <w:b/>
          <w:shd w:val="clear" w:color="auto" w:fill="FFFFFF"/>
          <w:lang w:eastAsia="zh-CN"/>
        </w:rPr>
      </w:pPr>
    </w:p>
    <w:p w14:paraId="5E600E84" w14:textId="5A04BDD3" w:rsidR="00D555CB" w:rsidRPr="00750707" w:rsidRDefault="00D555CB" w:rsidP="00D555CB">
      <w:pPr>
        <w:suppressAutoHyphens/>
        <w:jc w:val="both"/>
        <w:rPr>
          <w:b/>
          <w:shd w:val="clear" w:color="auto" w:fill="FFFFFF"/>
          <w:lang w:eastAsia="zh-CN"/>
        </w:rPr>
      </w:pPr>
      <w:r w:rsidRPr="00750707">
        <w:rPr>
          <w:b/>
          <w:shd w:val="clear" w:color="auto" w:fill="FFFFFF"/>
          <w:lang w:eastAsia="zh-CN"/>
        </w:rPr>
        <w:t>5.5 MED 03 (22117) Refrigerating systems and heat pumps - Safety and environmental</w:t>
      </w:r>
    </w:p>
    <w:p w14:paraId="2619CDAC"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requirements: Part 2 design, construction, testing, marking and documentation Amendment – 1 to</w:t>
      </w:r>
    </w:p>
    <w:p w14:paraId="46F412A8"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IS 16678 (Part 2)/ISO 5149-2</w:t>
      </w:r>
      <w:r w:rsidRPr="00750707">
        <w:rPr>
          <w:b/>
          <w:shd w:val="clear" w:color="auto" w:fill="FFFFFF"/>
          <w:lang w:eastAsia="zh-CN"/>
        </w:rPr>
        <w:cr/>
      </w:r>
    </w:p>
    <w:p w14:paraId="1C7C8256"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6FA0E5C5" w14:textId="77777777" w:rsidR="00D555CB" w:rsidRPr="00750707" w:rsidRDefault="00D555CB" w:rsidP="00D555CB">
      <w:pPr>
        <w:suppressAutoHyphens/>
        <w:jc w:val="both"/>
        <w:rPr>
          <w:b/>
          <w:shd w:val="clear" w:color="auto" w:fill="FFFFFF"/>
          <w:lang w:eastAsia="zh-CN"/>
        </w:rPr>
      </w:pPr>
    </w:p>
    <w:p w14:paraId="0A9BB02E"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11C280B2" w14:textId="77777777" w:rsidR="00D555CB" w:rsidRPr="00750707" w:rsidRDefault="00D555CB" w:rsidP="00D555CB">
      <w:pPr>
        <w:suppressAutoHyphens/>
        <w:jc w:val="both"/>
        <w:rPr>
          <w:b/>
          <w:shd w:val="clear" w:color="auto" w:fill="FFFFFF"/>
          <w:lang w:eastAsia="zh-CN"/>
        </w:rPr>
      </w:pPr>
    </w:p>
    <w:p w14:paraId="6DCFF80A" w14:textId="11A7A6FC" w:rsidR="00D555CB" w:rsidRPr="00750707" w:rsidRDefault="00D555CB" w:rsidP="00D555CB">
      <w:pPr>
        <w:suppressAutoHyphens/>
        <w:jc w:val="both"/>
        <w:rPr>
          <w:b/>
          <w:shd w:val="clear" w:color="auto" w:fill="FFFFFF"/>
          <w:lang w:eastAsia="zh-CN"/>
        </w:rPr>
      </w:pPr>
      <w:r w:rsidRPr="00750707">
        <w:rPr>
          <w:b/>
          <w:shd w:val="clear" w:color="auto" w:fill="FFFFFF"/>
          <w:lang w:eastAsia="zh-CN"/>
        </w:rPr>
        <w:t>5.6 MED 03 (22118) Refrigerating systems and heat pumps - Safety and environmental requirements: Part 3 installation site Amendment - 1 to IS 16678 (Part 3)/ISO 5149-3</w:t>
      </w:r>
    </w:p>
    <w:p w14:paraId="5E6B8D7E" w14:textId="77777777" w:rsidR="00D555CB" w:rsidRPr="00750707" w:rsidRDefault="00D555CB" w:rsidP="00D555CB">
      <w:pPr>
        <w:suppressAutoHyphens/>
        <w:jc w:val="both"/>
        <w:rPr>
          <w:b/>
          <w:shd w:val="clear" w:color="auto" w:fill="FFFFFF"/>
          <w:lang w:eastAsia="zh-CN"/>
        </w:rPr>
      </w:pPr>
    </w:p>
    <w:p w14:paraId="5F201056"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6C1F8CDB" w14:textId="77777777" w:rsidR="00D555CB" w:rsidRPr="00750707" w:rsidRDefault="00D555CB" w:rsidP="00D555CB">
      <w:pPr>
        <w:suppressAutoHyphens/>
        <w:jc w:val="both"/>
        <w:rPr>
          <w:b/>
          <w:shd w:val="clear" w:color="auto" w:fill="FFFFFF"/>
          <w:lang w:eastAsia="zh-CN"/>
        </w:rPr>
      </w:pPr>
    </w:p>
    <w:p w14:paraId="116B90B1"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669A95C3" w14:textId="77777777" w:rsidR="00D555CB" w:rsidRPr="00750707" w:rsidRDefault="00D555CB" w:rsidP="00D555CB">
      <w:pPr>
        <w:suppressAutoHyphens/>
        <w:jc w:val="both"/>
        <w:rPr>
          <w:b/>
          <w:shd w:val="clear" w:color="auto" w:fill="FFFFFF"/>
          <w:lang w:eastAsia="zh-CN"/>
        </w:rPr>
      </w:pPr>
    </w:p>
    <w:p w14:paraId="53705446" w14:textId="17BDD0D5" w:rsidR="00D555CB" w:rsidRPr="00750707" w:rsidRDefault="00D555CB" w:rsidP="00D555CB">
      <w:pPr>
        <w:suppressAutoHyphens/>
        <w:jc w:val="both"/>
        <w:rPr>
          <w:b/>
          <w:shd w:val="clear" w:color="auto" w:fill="FFFFFF"/>
          <w:lang w:eastAsia="zh-CN"/>
        </w:rPr>
      </w:pPr>
      <w:r w:rsidRPr="00750707">
        <w:rPr>
          <w:b/>
          <w:shd w:val="clear" w:color="auto" w:fill="FFFFFF"/>
          <w:lang w:eastAsia="zh-CN"/>
        </w:rPr>
        <w:t xml:space="preserve">5.7 </w:t>
      </w:r>
      <w:r w:rsidRPr="00750707">
        <w:rPr>
          <w:b/>
        </w:rPr>
        <w:t>MED 03 (20172) Air-cooled air conditioners and air-to-air heat pumps — Testing and calculating methods for seasonal performance factors — Part 1: Cooling seasonal performance factor (ISO 16358-1 : 2013 MOD)</w:t>
      </w:r>
    </w:p>
    <w:p w14:paraId="175DD3A1" w14:textId="77777777" w:rsidR="00D555CB" w:rsidRPr="00750707" w:rsidRDefault="00D555CB" w:rsidP="00D555CB">
      <w:pPr>
        <w:suppressAutoHyphens/>
        <w:jc w:val="both"/>
        <w:rPr>
          <w:b/>
          <w:shd w:val="clear" w:color="auto" w:fill="FFFFFF"/>
          <w:lang w:eastAsia="zh-CN"/>
        </w:rPr>
      </w:pPr>
    </w:p>
    <w:p w14:paraId="4A6CDE3B" w14:textId="5D864916" w:rsidR="00E119B6" w:rsidRPr="00750707" w:rsidRDefault="00E119B6" w:rsidP="00E119B6">
      <w:pPr>
        <w:suppressAutoHyphens/>
        <w:jc w:val="both"/>
        <w:rPr>
          <w:bCs/>
          <w:szCs w:val="20"/>
          <w:lang w:val="en-US" w:bidi="hi-IN"/>
        </w:rPr>
      </w:pPr>
      <w:r w:rsidRPr="00750707">
        <w:t>IS 18154 (Part 1) : 2023 Air-cooled air conditioners and air-to-air heat pumps Testing and calculating methods for seasonal performance factors Part 1: Cooling seasonal performance factor (ISO 16358-1 : 2013 MOD)</w:t>
      </w:r>
      <w:r w:rsidR="00125FE5" w:rsidRPr="00750707">
        <w:t>,</w:t>
      </w:r>
      <w:r w:rsidRPr="00750707">
        <w:t xml:space="preserve"> has been published in </w:t>
      </w:r>
      <w:r w:rsidR="00125FE5" w:rsidRPr="00750707">
        <w:t xml:space="preserve">October </w:t>
      </w:r>
      <w:r w:rsidRPr="00750707">
        <w:t xml:space="preserve">2023. </w:t>
      </w:r>
    </w:p>
    <w:p w14:paraId="5637458B" w14:textId="77777777" w:rsidR="00D555CB" w:rsidRPr="00750707" w:rsidRDefault="00D555CB" w:rsidP="00D555CB">
      <w:pPr>
        <w:suppressAutoHyphens/>
        <w:jc w:val="both"/>
        <w:rPr>
          <w:b/>
          <w:shd w:val="clear" w:color="auto" w:fill="FFFFFF"/>
          <w:lang w:eastAsia="zh-CN"/>
        </w:rPr>
      </w:pPr>
    </w:p>
    <w:p w14:paraId="2173B72C" w14:textId="62419A0F" w:rsidR="00D555CB" w:rsidRPr="00750707" w:rsidRDefault="00D555CB" w:rsidP="00D555CB">
      <w:pPr>
        <w:suppressAutoHyphens/>
        <w:jc w:val="both"/>
        <w:rPr>
          <w:b/>
          <w:shd w:val="clear" w:color="auto" w:fill="FFFFFF"/>
          <w:lang w:eastAsia="zh-CN"/>
        </w:rPr>
      </w:pPr>
      <w:r w:rsidRPr="00750707">
        <w:rPr>
          <w:b/>
          <w:shd w:val="clear" w:color="auto" w:fill="FFFFFF"/>
          <w:lang w:eastAsia="zh-CN"/>
        </w:rPr>
        <w:t>5.8 MED 03 (20173) Air-cooled air conditioners and air-to-air heat pumps — Testing and</w:t>
      </w:r>
    </w:p>
    <w:p w14:paraId="6F46C602"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calculating methods for seasonal performance factors —Part 2: Heating seasonal performance</w:t>
      </w:r>
    </w:p>
    <w:p w14:paraId="09272F52"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factor (Adoption of ISO 16358-2 : 2013)</w:t>
      </w:r>
    </w:p>
    <w:p w14:paraId="3F4F022E" w14:textId="77777777" w:rsidR="00D555CB" w:rsidRPr="00750707" w:rsidRDefault="00D555CB" w:rsidP="00D555CB">
      <w:pPr>
        <w:suppressAutoHyphens/>
        <w:jc w:val="both"/>
        <w:rPr>
          <w:b/>
          <w:shd w:val="clear" w:color="auto" w:fill="FFFFFF"/>
          <w:lang w:eastAsia="zh-CN"/>
        </w:rPr>
      </w:pPr>
    </w:p>
    <w:p w14:paraId="6773395F" w14:textId="34CC5D27" w:rsidR="00E119B6" w:rsidRPr="00750707" w:rsidRDefault="00125FE5" w:rsidP="00125FE5">
      <w:pPr>
        <w:suppressAutoHyphens/>
        <w:jc w:val="both"/>
      </w:pPr>
      <w:r w:rsidRPr="00750707">
        <w:t>IS 18154 (Part 2) : 2023</w:t>
      </w:r>
      <w:r w:rsidR="00A237A0" w:rsidRPr="00750707">
        <w:t xml:space="preserve">/ ISO 16358-2 </w:t>
      </w:r>
      <w:r w:rsidRPr="00750707">
        <w:t>Air-cooled air conditioners and air-to-air heat pumps Testing and calculating methods for seasonal performance factors Part 2: Heating seasonal performance factor,</w:t>
      </w:r>
      <w:r w:rsidR="00E119B6" w:rsidRPr="00750707">
        <w:t xml:space="preserve"> has been published in </w:t>
      </w:r>
      <w:r w:rsidRPr="00750707">
        <w:t>October</w:t>
      </w:r>
      <w:r w:rsidR="00E119B6" w:rsidRPr="00750707">
        <w:t xml:space="preserve"> 2023. </w:t>
      </w:r>
    </w:p>
    <w:p w14:paraId="4BCDC8D8" w14:textId="77777777" w:rsidR="00D555CB" w:rsidRPr="00750707" w:rsidRDefault="00D555CB" w:rsidP="00D555CB">
      <w:pPr>
        <w:suppressAutoHyphens/>
        <w:jc w:val="both"/>
        <w:rPr>
          <w:b/>
          <w:shd w:val="clear" w:color="auto" w:fill="FFFFFF"/>
          <w:lang w:eastAsia="zh-CN"/>
        </w:rPr>
      </w:pPr>
    </w:p>
    <w:p w14:paraId="309ED18C" w14:textId="28867A35" w:rsidR="00D555CB" w:rsidRPr="00750707" w:rsidRDefault="00D555CB" w:rsidP="00D555CB">
      <w:pPr>
        <w:suppressAutoHyphens/>
        <w:jc w:val="both"/>
        <w:rPr>
          <w:b/>
          <w:shd w:val="clear" w:color="auto" w:fill="FFFFFF"/>
          <w:lang w:eastAsia="zh-CN"/>
        </w:rPr>
      </w:pPr>
      <w:r w:rsidRPr="00750707">
        <w:rPr>
          <w:b/>
          <w:shd w:val="clear" w:color="auto" w:fill="FFFFFF"/>
          <w:lang w:eastAsia="zh-CN"/>
        </w:rPr>
        <w:t>5.9 MED 03 (20174) Air-cooled air conditioners and air-to-air heat pumps — Testing and</w:t>
      </w:r>
    </w:p>
    <w:p w14:paraId="57D9C1D9"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t>calculating methods for seasonal performance factors — Part 3: Annual performance factor</w:t>
      </w:r>
    </w:p>
    <w:p w14:paraId="57EE8170" w14:textId="77777777" w:rsidR="00D555CB" w:rsidRPr="00750707" w:rsidRDefault="00D555CB" w:rsidP="00D555CB">
      <w:pPr>
        <w:suppressAutoHyphens/>
        <w:jc w:val="both"/>
        <w:rPr>
          <w:b/>
          <w:shd w:val="clear" w:color="auto" w:fill="FFFFFF"/>
          <w:lang w:eastAsia="zh-CN"/>
        </w:rPr>
      </w:pPr>
      <w:r w:rsidRPr="00750707">
        <w:rPr>
          <w:b/>
          <w:shd w:val="clear" w:color="auto" w:fill="FFFFFF"/>
          <w:lang w:eastAsia="zh-CN"/>
        </w:rPr>
        <w:lastRenderedPageBreak/>
        <w:t>(Adoption of ISO 16358-3 : 2013)</w:t>
      </w:r>
      <w:r w:rsidRPr="00750707">
        <w:rPr>
          <w:b/>
          <w:shd w:val="clear" w:color="auto" w:fill="FFFFFF"/>
          <w:lang w:eastAsia="zh-CN"/>
        </w:rPr>
        <w:cr/>
      </w:r>
    </w:p>
    <w:p w14:paraId="52B09D3C" w14:textId="77777777" w:rsidR="00A237A0" w:rsidRPr="00750707" w:rsidRDefault="00A237A0" w:rsidP="00A237A0">
      <w:pPr>
        <w:suppressAutoHyphens/>
        <w:jc w:val="both"/>
      </w:pPr>
      <w:r w:rsidRPr="00750707">
        <w:t xml:space="preserve">IS 18154 (Part 3) : 2023/ ISO 16358-3 Air-cooled air conditioners and air-to-air heat pumps Testing and calculating methods for seasonal performance factors Part 3: Annual performance factor, has been published in October 2023. </w:t>
      </w:r>
    </w:p>
    <w:p w14:paraId="47B00146" w14:textId="5C8CEA86" w:rsidR="00D555CB" w:rsidRPr="00750707" w:rsidRDefault="00D555CB" w:rsidP="00D555CB">
      <w:pPr>
        <w:suppressAutoHyphens/>
        <w:jc w:val="both"/>
        <w:rPr>
          <w:b/>
          <w:shd w:val="clear" w:color="auto" w:fill="FFFFFF"/>
          <w:lang w:eastAsia="zh-CN"/>
        </w:rPr>
      </w:pPr>
    </w:p>
    <w:p w14:paraId="462DB6D1" w14:textId="667B437B" w:rsidR="00D555CB" w:rsidRPr="00750707" w:rsidRDefault="00D555CB" w:rsidP="00D555CB">
      <w:pPr>
        <w:suppressAutoHyphens/>
        <w:jc w:val="both"/>
        <w:rPr>
          <w:b/>
        </w:rPr>
      </w:pPr>
      <w:r w:rsidRPr="00750707">
        <w:rPr>
          <w:b/>
          <w:shd w:val="clear" w:color="auto" w:fill="FFFFFF"/>
          <w:lang w:eastAsia="zh-CN"/>
        </w:rPr>
        <w:t xml:space="preserve">5.10 </w:t>
      </w:r>
      <w:r w:rsidRPr="00750707">
        <w:rPr>
          <w:b/>
        </w:rPr>
        <w:t>MED 03 (21813) Refrigerating systems and heat pumps Safety and environmental requirements Part 4: Operation maintenance repair and recovery [Revision of IS 16678 (Part 4)/ISO 5149-4]</w:t>
      </w:r>
    </w:p>
    <w:p w14:paraId="62CB4857" w14:textId="77777777" w:rsidR="00D555CB" w:rsidRPr="00750707" w:rsidRDefault="00D555CB" w:rsidP="00D555CB">
      <w:pPr>
        <w:suppressAutoHyphens/>
        <w:jc w:val="both"/>
        <w:rPr>
          <w:b/>
        </w:rPr>
      </w:pPr>
    </w:p>
    <w:p w14:paraId="2BA31855"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2AE94FD8" w14:textId="77777777" w:rsidR="00D555CB" w:rsidRPr="00750707" w:rsidRDefault="00D555CB" w:rsidP="00D555CB">
      <w:pPr>
        <w:suppressAutoHyphens/>
        <w:jc w:val="both"/>
        <w:rPr>
          <w:b/>
          <w:shd w:val="clear" w:color="auto" w:fill="FFFFFF"/>
          <w:lang w:eastAsia="zh-CN"/>
        </w:rPr>
      </w:pPr>
    </w:p>
    <w:p w14:paraId="53A8D893"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0F8967B5" w14:textId="77777777" w:rsidR="00D555CB" w:rsidRPr="00750707" w:rsidRDefault="00D555CB" w:rsidP="00D555CB">
      <w:pPr>
        <w:suppressAutoHyphens/>
        <w:jc w:val="both"/>
        <w:rPr>
          <w:b/>
        </w:rPr>
      </w:pPr>
    </w:p>
    <w:p w14:paraId="255C383D" w14:textId="6394D3DB" w:rsidR="00D555CB" w:rsidRPr="00750707" w:rsidRDefault="00D555CB" w:rsidP="00D555CB">
      <w:pPr>
        <w:suppressAutoHyphens/>
        <w:jc w:val="both"/>
        <w:rPr>
          <w:b/>
        </w:rPr>
      </w:pPr>
      <w:r w:rsidRPr="00750707">
        <w:rPr>
          <w:b/>
        </w:rPr>
        <w:t>5.11 MED 03 (21814) Refrigerant properties (Revision of IS/ISO 17584)</w:t>
      </w:r>
      <w:r w:rsidRPr="00750707">
        <w:rPr>
          <w:b/>
        </w:rPr>
        <w:cr/>
      </w:r>
    </w:p>
    <w:p w14:paraId="5DE63973"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6436E0F1" w14:textId="77777777" w:rsidR="00D555CB" w:rsidRPr="00750707" w:rsidRDefault="00D555CB" w:rsidP="00D555CB">
      <w:pPr>
        <w:suppressAutoHyphens/>
        <w:jc w:val="both"/>
        <w:rPr>
          <w:b/>
          <w:shd w:val="clear" w:color="auto" w:fill="FFFFFF"/>
          <w:lang w:eastAsia="zh-CN"/>
        </w:rPr>
      </w:pPr>
    </w:p>
    <w:p w14:paraId="28607A88"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18498C59" w14:textId="77777777" w:rsidR="00D555CB" w:rsidRPr="00750707" w:rsidRDefault="00D555CB" w:rsidP="00D555CB">
      <w:pPr>
        <w:suppressAutoHyphens/>
        <w:jc w:val="both"/>
        <w:rPr>
          <w:b/>
        </w:rPr>
      </w:pPr>
    </w:p>
    <w:p w14:paraId="5899FD1C" w14:textId="5C00811E" w:rsidR="00D555CB" w:rsidRPr="00750707" w:rsidRDefault="00D555CB" w:rsidP="00D555CB">
      <w:pPr>
        <w:suppressAutoHyphens/>
        <w:jc w:val="both"/>
        <w:rPr>
          <w:b/>
        </w:rPr>
      </w:pPr>
      <w:r w:rsidRPr="00750707">
        <w:rPr>
          <w:b/>
        </w:rPr>
        <w:t>5.12 MED 03 (21815) High-efficiency filters and filter media for removing particles in air Part 5:</w:t>
      </w:r>
    </w:p>
    <w:p w14:paraId="268FFFA7" w14:textId="77777777" w:rsidR="00D555CB" w:rsidRPr="00750707" w:rsidRDefault="00D555CB" w:rsidP="00D555CB">
      <w:pPr>
        <w:suppressAutoHyphens/>
        <w:jc w:val="both"/>
        <w:rPr>
          <w:b/>
        </w:rPr>
      </w:pPr>
      <w:r w:rsidRPr="00750707">
        <w:rPr>
          <w:b/>
        </w:rPr>
        <w:t>Test method for filter elements [Revision of 16753 (Part 5)/ISO 29463-5]</w:t>
      </w:r>
      <w:r w:rsidRPr="00750707">
        <w:rPr>
          <w:b/>
        </w:rPr>
        <w:cr/>
      </w:r>
    </w:p>
    <w:p w14:paraId="7D4F7365"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The document is under print.</w:t>
      </w:r>
    </w:p>
    <w:p w14:paraId="6C0ADFB3" w14:textId="77777777" w:rsidR="00D555CB" w:rsidRPr="00750707" w:rsidRDefault="00D555CB" w:rsidP="00D555CB">
      <w:pPr>
        <w:suppressAutoHyphens/>
        <w:jc w:val="both"/>
        <w:rPr>
          <w:b/>
          <w:shd w:val="clear" w:color="auto" w:fill="FFFFFF"/>
          <w:lang w:eastAsia="zh-CN"/>
        </w:rPr>
      </w:pPr>
    </w:p>
    <w:p w14:paraId="7834D986" w14:textId="7966A0FE"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713B39C4" w14:textId="65BAC4F7" w:rsidR="00D555CB" w:rsidRPr="00750707" w:rsidRDefault="00D555CB" w:rsidP="00D555CB">
      <w:pPr>
        <w:suppressAutoHyphens/>
        <w:jc w:val="both"/>
        <w:rPr>
          <w:b/>
          <w:shd w:val="clear" w:color="auto" w:fill="FFFFFF"/>
          <w:lang w:eastAsia="zh-CN"/>
        </w:rPr>
      </w:pPr>
    </w:p>
    <w:p w14:paraId="2ECA4550" w14:textId="4DD91998" w:rsidR="00D555CB" w:rsidRPr="00750707" w:rsidRDefault="00D555CB" w:rsidP="00D555CB">
      <w:pPr>
        <w:ind w:left="29" w:right="86"/>
        <w:jc w:val="both"/>
        <w:rPr>
          <w:b/>
          <w:bCs/>
        </w:rPr>
      </w:pPr>
      <w:r w:rsidRPr="00750707">
        <w:rPr>
          <w:b/>
          <w:bCs/>
        </w:rPr>
        <w:t>5.13 MED 03 (17393): Air Handling Units ― General Requirements Performance Testing and Rating</w:t>
      </w:r>
    </w:p>
    <w:p w14:paraId="20D1E2CF" w14:textId="77777777" w:rsidR="00D555CB" w:rsidRPr="00750707" w:rsidRDefault="00D555CB" w:rsidP="00D555CB">
      <w:pPr>
        <w:rPr>
          <w:b/>
          <w:bCs/>
          <w:shd w:val="clear" w:color="auto" w:fill="FFFFFF"/>
          <w:lang w:eastAsia="zh-CN"/>
        </w:rPr>
      </w:pPr>
    </w:p>
    <w:p w14:paraId="2EF6E363" w14:textId="3D044757" w:rsidR="00D555CB" w:rsidRPr="00750707" w:rsidRDefault="00D555CB" w:rsidP="00D555CB">
      <w:pPr>
        <w:suppressAutoHyphens/>
        <w:ind w:left="80"/>
        <w:jc w:val="both"/>
        <w:rPr>
          <w:bCs/>
          <w:szCs w:val="20"/>
          <w:lang w:bidi="hi-IN"/>
        </w:rPr>
      </w:pPr>
      <w:r w:rsidRPr="00750707">
        <w:rPr>
          <w:shd w:val="clear" w:color="auto" w:fill="FFFFFF"/>
          <w:lang w:eastAsia="zh-CN"/>
        </w:rPr>
        <w:t xml:space="preserve">The document was finalized in the </w:t>
      </w:r>
      <w:r w:rsidR="00480893" w:rsidRPr="00750707">
        <w:rPr>
          <w:shd w:val="clear" w:color="auto" w:fill="FFFFFF"/>
          <w:lang w:eastAsia="zh-CN"/>
        </w:rPr>
        <w:t>3</w:t>
      </w:r>
      <w:r w:rsidR="00F06850" w:rsidRPr="00750707">
        <w:rPr>
          <w:shd w:val="clear" w:color="auto" w:fill="FFFFFF"/>
          <w:lang w:eastAsia="zh-CN"/>
        </w:rPr>
        <w:t>6</w:t>
      </w:r>
      <w:r w:rsidR="00480893" w:rsidRPr="00750707">
        <w:rPr>
          <w:shd w:val="clear" w:color="auto" w:fill="FFFFFF"/>
          <w:vertAlign w:val="superscript"/>
          <w:lang w:eastAsia="zh-CN"/>
        </w:rPr>
        <w:t>th</w:t>
      </w:r>
      <w:r w:rsidR="00480893" w:rsidRPr="00750707">
        <w:rPr>
          <w:shd w:val="clear" w:color="auto" w:fill="FFFFFF"/>
          <w:lang w:eastAsia="zh-CN"/>
        </w:rPr>
        <w:t xml:space="preserve"> </w:t>
      </w:r>
      <w:r w:rsidRPr="00750707">
        <w:rPr>
          <w:shd w:val="clear" w:color="auto" w:fill="FFFFFF"/>
          <w:lang w:eastAsia="zh-CN"/>
        </w:rPr>
        <w:t>meeting</w:t>
      </w:r>
      <w:r w:rsidRPr="00750707">
        <w:rPr>
          <w:bCs/>
          <w:szCs w:val="20"/>
          <w:lang w:bidi="hi-IN"/>
        </w:rPr>
        <w:t>. The draft is under preparation as per Panel recommendation and IS 12 for printing.</w:t>
      </w:r>
    </w:p>
    <w:p w14:paraId="507E0BAE" w14:textId="77777777" w:rsidR="00D555CB" w:rsidRPr="00750707" w:rsidRDefault="00D555CB" w:rsidP="00D555CB">
      <w:pPr>
        <w:rPr>
          <w:b/>
          <w:bCs/>
          <w:shd w:val="clear" w:color="auto" w:fill="FFFFFF"/>
          <w:lang w:eastAsia="zh-CN"/>
        </w:rPr>
      </w:pPr>
    </w:p>
    <w:p w14:paraId="0E92ED54"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35A75E32" w14:textId="77777777" w:rsidR="00D555CB" w:rsidRPr="00750707" w:rsidRDefault="00D555CB" w:rsidP="00D555CB">
      <w:pPr>
        <w:rPr>
          <w:b/>
          <w:bCs/>
          <w:shd w:val="clear" w:color="auto" w:fill="FFFFFF"/>
          <w:lang w:eastAsia="zh-CN"/>
        </w:rPr>
      </w:pPr>
    </w:p>
    <w:p w14:paraId="70D58438" w14:textId="38C248D4" w:rsidR="00D555CB" w:rsidRPr="00750707" w:rsidRDefault="00D555CB" w:rsidP="00D555CB">
      <w:pPr>
        <w:rPr>
          <w:b/>
          <w:bCs/>
          <w:shd w:val="clear" w:color="auto" w:fill="FFFFFF"/>
          <w:lang w:eastAsia="zh-CN"/>
        </w:rPr>
      </w:pPr>
      <w:r w:rsidRPr="00750707">
        <w:rPr>
          <w:b/>
          <w:bCs/>
          <w:shd w:val="clear" w:color="auto" w:fill="FFFFFF"/>
          <w:lang w:eastAsia="zh-CN"/>
        </w:rPr>
        <w:t>5.14 MED 03 (19252) Refrigerated display cabinets Part 2 Classification requirements and test</w:t>
      </w:r>
    </w:p>
    <w:p w14:paraId="4A3E534D" w14:textId="77777777" w:rsidR="00D555CB" w:rsidRPr="00750707" w:rsidRDefault="00D555CB" w:rsidP="00D555CB">
      <w:pPr>
        <w:rPr>
          <w:b/>
          <w:bCs/>
          <w:shd w:val="clear" w:color="auto" w:fill="FFFFFF"/>
          <w:lang w:eastAsia="zh-CN"/>
        </w:rPr>
      </w:pPr>
      <w:r w:rsidRPr="00750707">
        <w:rPr>
          <w:b/>
          <w:bCs/>
          <w:shd w:val="clear" w:color="auto" w:fill="FFFFFF"/>
          <w:lang w:eastAsia="zh-CN"/>
        </w:rPr>
        <w:t>conditions (ISO 23953-2 : 2015, MOD, First Revision) Superseding IS 1474</w:t>
      </w:r>
      <w:r w:rsidRPr="00750707">
        <w:rPr>
          <w:b/>
          <w:bCs/>
          <w:shd w:val="clear" w:color="auto" w:fill="FFFFFF"/>
          <w:lang w:eastAsia="zh-CN"/>
        </w:rPr>
        <w:cr/>
      </w:r>
    </w:p>
    <w:p w14:paraId="6D83612E" w14:textId="77777777" w:rsidR="00926CE9" w:rsidRPr="00750707" w:rsidRDefault="00D555CB" w:rsidP="00D555CB">
      <w:pPr>
        <w:suppressAutoHyphens/>
        <w:ind w:left="80"/>
        <w:jc w:val="both"/>
        <w:rPr>
          <w:bCs/>
          <w:szCs w:val="20"/>
          <w:lang w:bidi="hi-IN"/>
        </w:rPr>
      </w:pPr>
      <w:r w:rsidRPr="00750707">
        <w:rPr>
          <w:shd w:val="clear" w:color="auto" w:fill="FFFFFF"/>
          <w:lang w:eastAsia="zh-CN"/>
        </w:rPr>
        <w:t xml:space="preserve">The document was finalized in the </w:t>
      </w:r>
      <w:r w:rsidR="00480893" w:rsidRPr="00750707">
        <w:rPr>
          <w:shd w:val="clear" w:color="auto" w:fill="FFFFFF"/>
          <w:lang w:eastAsia="zh-CN"/>
        </w:rPr>
        <w:t>3</w:t>
      </w:r>
      <w:r w:rsidR="00F06850" w:rsidRPr="00750707">
        <w:rPr>
          <w:shd w:val="clear" w:color="auto" w:fill="FFFFFF"/>
          <w:lang w:eastAsia="zh-CN"/>
        </w:rPr>
        <w:t>6</w:t>
      </w:r>
      <w:r w:rsidR="00480893" w:rsidRPr="00750707">
        <w:rPr>
          <w:shd w:val="clear" w:color="auto" w:fill="FFFFFF"/>
          <w:vertAlign w:val="superscript"/>
          <w:lang w:eastAsia="zh-CN"/>
        </w:rPr>
        <w:t>th</w:t>
      </w:r>
      <w:r w:rsidR="00480893" w:rsidRPr="00750707">
        <w:rPr>
          <w:shd w:val="clear" w:color="auto" w:fill="FFFFFF"/>
          <w:lang w:eastAsia="zh-CN"/>
        </w:rPr>
        <w:t xml:space="preserve"> </w:t>
      </w:r>
      <w:r w:rsidRPr="00750707">
        <w:rPr>
          <w:shd w:val="clear" w:color="auto" w:fill="FFFFFF"/>
          <w:lang w:eastAsia="zh-CN"/>
        </w:rPr>
        <w:t xml:space="preserve">meeting. </w:t>
      </w:r>
      <w:r w:rsidRPr="00750707">
        <w:rPr>
          <w:bCs/>
          <w:szCs w:val="20"/>
          <w:lang w:bidi="hi-IN"/>
        </w:rPr>
        <w:t>The draft is under preparation as per Panel recommendation and IS 12 for printing.</w:t>
      </w:r>
      <w:r w:rsidR="00926CE9" w:rsidRPr="00750707">
        <w:rPr>
          <w:bCs/>
          <w:szCs w:val="20"/>
          <w:lang w:bidi="hi-IN"/>
        </w:rPr>
        <w:t xml:space="preserve"> </w:t>
      </w:r>
    </w:p>
    <w:p w14:paraId="3FAF7833" w14:textId="77777777" w:rsidR="00926CE9" w:rsidRPr="00750707" w:rsidRDefault="00926CE9" w:rsidP="00D555CB">
      <w:pPr>
        <w:suppressAutoHyphens/>
        <w:ind w:left="80"/>
        <w:jc w:val="both"/>
        <w:rPr>
          <w:bCs/>
          <w:szCs w:val="20"/>
          <w:lang w:bidi="hi-IN"/>
        </w:rPr>
      </w:pPr>
    </w:p>
    <w:p w14:paraId="540E8DA8" w14:textId="2469B119" w:rsidR="00D555CB" w:rsidRPr="00750707" w:rsidRDefault="00926CE9" w:rsidP="00D555CB">
      <w:pPr>
        <w:suppressAutoHyphens/>
        <w:ind w:left="80"/>
        <w:jc w:val="both"/>
        <w:rPr>
          <w:bCs/>
          <w:szCs w:val="20"/>
          <w:lang w:bidi="hi-IN"/>
        </w:rPr>
      </w:pPr>
      <w:r w:rsidRPr="00750707">
        <w:rPr>
          <w:bCs/>
          <w:szCs w:val="20"/>
          <w:lang w:bidi="hi-IN"/>
        </w:rPr>
        <w:t>Also, vide Item 4.1 Sl no. 3.</w:t>
      </w:r>
    </w:p>
    <w:p w14:paraId="4D5D5A52" w14:textId="77777777" w:rsidR="00D555CB" w:rsidRPr="00750707" w:rsidRDefault="00D555CB" w:rsidP="00D555CB">
      <w:pPr>
        <w:suppressAutoHyphens/>
        <w:jc w:val="both"/>
        <w:rPr>
          <w:b/>
          <w:shd w:val="clear" w:color="auto" w:fill="FFFFFF"/>
          <w:lang w:eastAsia="zh-CN"/>
        </w:rPr>
      </w:pPr>
    </w:p>
    <w:p w14:paraId="115ED209"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7DAC595D" w14:textId="77777777" w:rsidR="00D555CB" w:rsidRPr="00750707" w:rsidRDefault="00D555CB" w:rsidP="00D555CB">
      <w:pPr>
        <w:suppressAutoHyphens/>
        <w:jc w:val="both"/>
        <w:rPr>
          <w:b/>
          <w:shd w:val="clear" w:color="auto" w:fill="FFFFFF"/>
          <w:lang w:eastAsia="zh-CN"/>
        </w:rPr>
      </w:pPr>
    </w:p>
    <w:p w14:paraId="57ED4A88" w14:textId="334B0A0F" w:rsidR="00D555CB" w:rsidRPr="00750707" w:rsidRDefault="00D555CB" w:rsidP="00D555CB">
      <w:pPr>
        <w:suppressAutoHyphens/>
        <w:jc w:val="both"/>
        <w:rPr>
          <w:b/>
          <w:shd w:val="clear" w:color="auto" w:fill="FFFFFF"/>
          <w:lang w:eastAsia="zh-CN"/>
        </w:rPr>
      </w:pPr>
      <w:r w:rsidRPr="00750707">
        <w:rPr>
          <w:b/>
          <w:shd w:val="clear" w:color="auto" w:fill="FFFFFF"/>
          <w:lang w:eastAsia="zh-CN"/>
        </w:rPr>
        <w:t xml:space="preserve">5.15 </w:t>
      </w:r>
      <w:r w:rsidRPr="00750707">
        <w:rPr>
          <w:b/>
        </w:rPr>
        <w:t>MED 03 (19119) Non-Ducted Portable Air-Cooled Air Conditioners And Air-to-Air Heat Pumps Having A Single Exhaust Duct Testing And Rating For Performance (</w:t>
      </w:r>
      <w:r w:rsidR="00170B58" w:rsidRPr="00750707">
        <w:rPr>
          <w:b/>
        </w:rPr>
        <w:t xml:space="preserve">MOD </w:t>
      </w:r>
      <w:r w:rsidRPr="00750707">
        <w:rPr>
          <w:b/>
        </w:rPr>
        <w:t>Adoption of ISO 18326: 2018)</w:t>
      </w:r>
    </w:p>
    <w:p w14:paraId="45512616" w14:textId="77777777" w:rsidR="00D555CB" w:rsidRPr="00750707" w:rsidRDefault="00D555CB" w:rsidP="00D555CB">
      <w:pPr>
        <w:suppressAutoHyphens/>
        <w:jc w:val="both"/>
        <w:rPr>
          <w:b/>
          <w:shd w:val="clear" w:color="auto" w:fill="FFFFFF"/>
          <w:lang w:eastAsia="zh-CN"/>
        </w:rPr>
      </w:pPr>
    </w:p>
    <w:p w14:paraId="552EFC4C" w14:textId="2097C66B" w:rsidR="00D555CB" w:rsidRPr="00750707" w:rsidRDefault="00D555CB" w:rsidP="00D555CB">
      <w:pPr>
        <w:suppressAutoHyphens/>
        <w:jc w:val="both"/>
        <w:rPr>
          <w:bCs/>
          <w:szCs w:val="20"/>
          <w:lang w:bidi="hi-IN"/>
        </w:rPr>
      </w:pPr>
      <w:r w:rsidRPr="00750707">
        <w:rPr>
          <w:shd w:val="clear" w:color="auto" w:fill="FFFFFF"/>
          <w:lang w:eastAsia="zh-CN"/>
        </w:rPr>
        <w:t xml:space="preserve">The document was finalized in the </w:t>
      </w:r>
      <w:r w:rsidR="00FC6C1B" w:rsidRPr="00750707">
        <w:rPr>
          <w:shd w:val="clear" w:color="auto" w:fill="FFFFFF"/>
          <w:lang w:eastAsia="zh-CN"/>
        </w:rPr>
        <w:t>35</w:t>
      </w:r>
      <w:r w:rsidR="00FC6C1B" w:rsidRPr="00750707">
        <w:rPr>
          <w:shd w:val="clear" w:color="auto" w:fill="FFFFFF"/>
          <w:vertAlign w:val="superscript"/>
          <w:lang w:eastAsia="zh-CN"/>
        </w:rPr>
        <w:t xml:space="preserve">th </w:t>
      </w:r>
      <w:r w:rsidRPr="00750707">
        <w:rPr>
          <w:shd w:val="clear" w:color="auto" w:fill="FFFFFF"/>
          <w:lang w:eastAsia="zh-CN"/>
        </w:rPr>
        <w:t xml:space="preserve">meeting. </w:t>
      </w:r>
      <w:r w:rsidRPr="00750707">
        <w:rPr>
          <w:bCs/>
          <w:szCs w:val="20"/>
          <w:lang w:bidi="hi-IN"/>
        </w:rPr>
        <w:t>The draft is under preparation as per Panel recommendation and IS 12 for printing.</w:t>
      </w:r>
    </w:p>
    <w:p w14:paraId="0691D571" w14:textId="77777777" w:rsidR="00D555CB" w:rsidRPr="00750707" w:rsidRDefault="00D555CB" w:rsidP="00D555CB">
      <w:pPr>
        <w:suppressAutoHyphens/>
        <w:jc w:val="both"/>
        <w:rPr>
          <w:b/>
          <w:shd w:val="clear" w:color="auto" w:fill="FFFFFF"/>
          <w:lang w:eastAsia="zh-CN"/>
        </w:rPr>
      </w:pPr>
    </w:p>
    <w:p w14:paraId="23B5FDC2" w14:textId="77777777" w:rsidR="00D555CB" w:rsidRPr="00750707" w:rsidRDefault="00D555CB" w:rsidP="00D555CB">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07830E6B" w14:textId="77777777" w:rsidR="00375AF7" w:rsidRPr="00750707" w:rsidRDefault="00375AF7" w:rsidP="00D555CB">
      <w:pPr>
        <w:suppressAutoHyphens/>
        <w:jc w:val="both"/>
        <w:rPr>
          <w:b/>
          <w:shd w:val="clear" w:color="auto" w:fill="FFFFFF"/>
          <w:lang w:eastAsia="zh-CN"/>
        </w:rPr>
      </w:pPr>
    </w:p>
    <w:p w14:paraId="7D60D53C" w14:textId="3055D41B" w:rsidR="00375AF7" w:rsidRPr="00750707" w:rsidRDefault="00375AF7" w:rsidP="00375AF7">
      <w:pPr>
        <w:suppressAutoHyphens/>
        <w:jc w:val="both"/>
        <w:rPr>
          <w:b/>
          <w:bCs/>
          <w:szCs w:val="20"/>
          <w:lang w:bidi="hi-IN"/>
        </w:rPr>
      </w:pPr>
      <w:r w:rsidRPr="00750707">
        <w:rPr>
          <w:b/>
          <w:shd w:val="clear" w:color="auto" w:fill="FFFFFF"/>
          <w:lang w:eastAsia="zh-CN"/>
        </w:rPr>
        <w:t xml:space="preserve">5.16 </w:t>
      </w:r>
      <w:r w:rsidRPr="00750707">
        <w:rPr>
          <w:b/>
          <w:bCs/>
          <w:szCs w:val="20"/>
          <w:lang w:bidi="hi-IN"/>
        </w:rPr>
        <w:t>MED 03 (20281) Liquid Chilling Package Units — Specification (First Revision of IS 16590)</w:t>
      </w:r>
    </w:p>
    <w:p w14:paraId="06E16BF7" w14:textId="77777777" w:rsidR="00375AF7" w:rsidRPr="00750707" w:rsidRDefault="00375AF7" w:rsidP="00375AF7">
      <w:pPr>
        <w:suppressAutoHyphens/>
        <w:jc w:val="both"/>
        <w:rPr>
          <w:bCs/>
          <w:szCs w:val="20"/>
          <w:lang w:bidi="hi-IN"/>
        </w:rPr>
      </w:pPr>
    </w:p>
    <w:p w14:paraId="6B1DC5CA" w14:textId="430F9920" w:rsidR="00375AF7" w:rsidRPr="00750707" w:rsidRDefault="00375AF7" w:rsidP="00375AF7">
      <w:pPr>
        <w:suppressAutoHyphens/>
        <w:jc w:val="both"/>
      </w:pPr>
      <w:r w:rsidRPr="00750707">
        <w:t xml:space="preserve">IS 16590 : 2023 Liquid Chilling Package Units - Specification (First Revision) has been published in November 2023. </w:t>
      </w:r>
    </w:p>
    <w:p w14:paraId="175911FA" w14:textId="77777777" w:rsidR="001D709F" w:rsidRPr="00750707" w:rsidRDefault="001D709F" w:rsidP="00375AF7">
      <w:pPr>
        <w:suppressAutoHyphens/>
        <w:jc w:val="both"/>
      </w:pPr>
    </w:p>
    <w:p w14:paraId="75BC3C36" w14:textId="479B6259" w:rsidR="001D709F" w:rsidRPr="00750707" w:rsidRDefault="001D709F" w:rsidP="001D709F">
      <w:pPr>
        <w:rPr>
          <w:b/>
          <w:shd w:val="clear" w:color="auto" w:fill="FFFFFF"/>
          <w:lang w:val="en-US"/>
        </w:rPr>
      </w:pPr>
      <w:r w:rsidRPr="00750707">
        <w:rPr>
          <w:b/>
          <w:bCs/>
        </w:rPr>
        <w:t>5.17</w:t>
      </w:r>
      <w:r w:rsidRPr="00750707">
        <w:rPr>
          <w:b/>
          <w:shd w:val="clear" w:color="auto" w:fill="FFFFFF"/>
          <w:lang w:eastAsia="zh-CN"/>
        </w:rPr>
        <w:t xml:space="preserve"> </w:t>
      </w:r>
      <w:r w:rsidRPr="00750707">
        <w:rPr>
          <w:b/>
          <w:shd w:val="clear" w:color="auto" w:fill="FFFFFF"/>
          <w:lang w:val="en-US"/>
        </w:rPr>
        <w:t>MED 03 (18921) : Multiple split-system air conditioners and air-to-air heat pumps (VRF air conditioners) ― Specification</w:t>
      </w:r>
    </w:p>
    <w:p w14:paraId="515EEB3D" w14:textId="77777777" w:rsidR="001D709F" w:rsidRPr="00750707" w:rsidRDefault="001D709F" w:rsidP="001D709F">
      <w:pPr>
        <w:rPr>
          <w:b/>
          <w:shd w:val="clear" w:color="auto" w:fill="FFFFFF"/>
          <w:lang w:eastAsia="zh-CN"/>
        </w:rPr>
      </w:pPr>
    </w:p>
    <w:p w14:paraId="6D28115C" w14:textId="77777777" w:rsidR="001D709F" w:rsidRPr="00750707" w:rsidRDefault="001D709F" w:rsidP="001D709F">
      <w:pPr>
        <w:suppressAutoHyphens/>
        <w:jc w:val="both"/>
        <w:rPr>
          <w:shd w:val="clear" w:color="auto" w:fill="FFFFFF"/>
          <w:lang w:eastAsia="zh-CN"/>
        </w:rPr>
      </w:pPr>
      <w:r w:rsidRPr="00750707">
        <w:rPr>
          <w:shd w:val="clear" w:color="auto" w:fill="FFFFFF"/>
          <w:lang w:eastAsia="zh-CN"/>
        </w:rPr>
        <w:t>The document is under print.</w:t>
      </w:r>
    </w:p>
    <w:p w14:paraId="352ED50F" w14:textId="77777777" w:rsidR="001D709F" w:rsidRPr="00750707" w:rsidRDefault="001D709F" w:rsidP="001D709F">
      <w:pPr>
        <w:suppressAutoHyphens/>
        <w:jc w:val="both"/>
        <w:rPr>
          <w:b/>
          <w:shd w:val="clear" w:color="auto" w:fill="FFFFFF"/>
          <w:lang w:eastAsia="zh-CN"/>
        </w:rPr>
      </w:pPr>
    </w:p>
    <w:p w14:paraId="60B063CF" w14:textId="77777777" w:rsidR="001D709F" w:rsidRPr="00750707" w:rsidRDefault="001D709F" w:rsidP="001D709F">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7CC696B5" w14:textId="4706A9B4" w:rsidR="003F0498" w:rsidRPr="00750707" w:rsidRDefault="003F0498" w:rsidP="003F0498">
      <w:pPr>
        <w:rPr>
          <w:b/>
          <w:shd w:val="clear" w:color="auto" w:fill="FFFFFF"/>
          <w:lang w:eastAsia="zh-CN"/>
        </w:rPr>
      </w:pPr>
      <w:r w:rsidRPr="00750707">
        <w:rPr>
          <w:b/>
          <w:shd w:val="clear" w:color="auto" w:fill="FFFFFF"/>
          <w:lang w:eastAsia="zh-CN"/>
        </w:rPr>
        <w:t>5.18 MED 03 (22550) Refrigerated storage cabinets and counters for professional use —Performance and energy consumption [Adoption of ISO 22041:2019]</w:t>
      </w:r>
    </w:p>
    <w:p w14:paraId="69909D5B" w14:textId="77777777" w:rsidR="003F0498" w:rsidRPr="00750707" w:rsidRDefault="003F0498" w:rsidP="003F0498">
      <w:pPr>
        <w:rPr>
          <w:bCs/>
          <w:shd w:val="clear" w:color="auto" w:fill="FFFFFF"/>
          <w:lang w:eastAsia="zh-CN"/>
        </w:rPr>
      </w:pPr>
    </w:p>
    <w:p w14:paraId="7ED0BBBC" w14:textId="77777777" w:rsidR="003F0498" w:rsidRPr="00750707" w:rsidRDefault="003F0498" w:rsidP="003F0498">
      <w:pPr>
        <w:suppressAutoHyphens/>
        <w:jc w:val="both"/>
        <w:rPr>
          <w:shd w:val="clear" w:color="auto" w:fill="FFFFFF"/>
          <w:lang w:eastAsia="zh-CN"/>
        </w:rPr>
      </w:pPr>
      <w:r w:rsidRPr="00750707">
        <w:rPr>
          <w:shd w:val="clear" w:color="auto" w:fill="FFFFFF"/>
          <w:lang w:eastAsia="zh-CN"/>
        </w:rPr>
        <w:t>The document is under print.</w:t>
      </w:r>
    </w:p>
    <w:p w14:paraId="28BF1402" w14:textId="77777777" w:rsidR="003F0498" w:rsidRPr="00750707" w:rsidRDefault="003F0498" w:rsidP="003F0498">
      <w:pPr>
        <w:suppressAutoHyphens/>
        <w:jc w:val="both"/>
        <w:rPr>
          <w:b/>
          <w:shd w:val="clear" w:color="auto" w:fill="FFFFFF"/>
          <w:lang w:eastAsia="zh-CN"/>
        </w:rPr>
      </w:pPr>
    </w:p>
    <w:p w14:paraId="456F5C2E" w14:textId="77777777" w:rsidR="003F0498" w:rsidRPr="00750707" w:rsidRDefault="003F0498" w:rsidP="003F0498">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6BF192C8" w14:textId="77777777" w:rsidR="003F0498" w:rsidRPr="00750707" w:rsidRDefault="003F0498" w:rsidP="003F0498">
      <w:pPr>
        <w:rPr>
          <w:b/>
          <w:shd w:val="clear" w:color="auto" w:fill="FFFFFF"/>
          <w:lang w:eastAsia="zh-CN"/>
        </w:rPr>
      </w:pPr>
    </w:p>
    <w:p w14:paraId="2D9903FC" w14:textId="0F6BC434" w:rsidR="003F0498" w:rsidRPr="00750707" w:rsidRDefault="003F0498" w:rsidP="003F0498">
      <w:pPr>
        <w:rPr>
          <w:b/>
          <w:shd w:val="clear" w:color="auto" w:fill="FFFFFF"/>
          <w:lang w:eastAsia="zh-CN"/>
        </w:rPr>
      </w:pPr>
      <w:r w:rsidRPr="00750707">
        <w:rPr>
          <w:b/>
          <w:shd w:val="clear" w:color="auto" w:fill="FFFFFF"/>
          <w:lang w:eastAsia="zh-CN"/>
        </w:rPr>
        <w:t>5.19</w:t>
      </w:r>
      <w:r w:rsidRPr="00750707">
        <w:rPr>
          <w:bCs/>
          <w:shd w:val="clear" w:color="auto" w:fill="FFFFFF"/>
          <w:lang w:eastAsia="zh-CN"/>
        </w:rPr>
        <w:t xml:space="preserve"> </w:t>
      </w:r>
      <w:r w:rsidRPr="00750707">
        <w:rPr>
          <w:b/>
          <w:bCs/>
          <w:shd w:val="clear" w:color="auto" w:fill="FFFFFF"/>
          <w:lang w:eastAsia="zh-CN"/>
        </w:rPr>
        <w:t xml:space="preserve">MED 03 (22551) Blast chiller and freezer cabinets for professional use — Classification requirements and test conditions </w:t>
      </w:r>
      <w:r w:rsidRPr="00750707">
        <w:rPr>
          <w:b/>
          <w:shd w:val="clear" w:color="auto" w:fill="FFFFFF"/>
          <w:lang w:eastAsia="zh-CN"/>
        </w:rPr>
        <w:t>[Adoption of ISO 22042:2021]</w:t>
      </w:r>
    </w:p>
    <w:p w14:paraId="623AA1CD" w14:textId="77777777" w:rsidR="003F0498" w:rsidRPr="00750707" w:rsidRDefault="003F0498" w:rsidP="003F0498">
      <w:pPr>
        <w:rPr>
          <w:bCs/>
          <w:shd w:val="clear" w:color="auto" w:fill="FFFFFF"/>
          <w:lang w:eastAsia="zh-CN"/>
        </w:rPr>
      </w:pPr>
    </w:p>
    <w:p w14:paraId="64E27180" w14:textId="77777777" w:rsidR="003F0498" w:rsidRPr="00750707" w:rsidRDefault="003F0498" w:rsidP="003F0498">
      <w:pPr>
        <w:suppressAutoHyphens/>
        <w:jc w:val="both"/>
        <w:rPr>
          <w:shd w:val="clear" w:color="auto" w:fill="FFFFFF"/>
          <w:lang w:eastAsia="zh-CN"/>
        </w:rPr>
      </w:pPr>
      <w:r w:rsidRPr="00750707">
        <w:rPr>
          <w:shd w:val="clear" w:color="auto" w:fill="FFFFFF"/>
          <w:lang w:eastAsia="zh-CN"/>
        </w:rPr>
        <w:t>The document is under print.</w:t>
      </w:r>
    </w:p>
    <w:p w14:paraId="5E291F3A" w14:textId="77777777" w:rsidR="003F0498" w:rsidRPr="00750707" w:rsidRDefault="003F0498" w:rsidP="003F0498">
      <w:pPr>
        <w:suppressAutoHyphens/>
        <w:jc w:val="both"/>
        <w:rPr>
          <w:b/>
          <w:shd w:val="clear" w:color="auto" w:fill="FFFFFF"/>
          <w:lang w:eastAsia="zh-CN"/>
        </w:rPr>
      </w:pPr>
    </w:p>
    <w:p w14:paraId="6A9FEB34" w14:textId="77777777" w:rsidR="003F0498" w:rsidRPr="00750707" w:rsidRDefault="003F0498" w:rsidP="003F0498">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3E5BDAB7" w14:textId="77777777" w:rsidR="003F0498" w:rsidRPr="00750707" w:rsidRDefault="003F0498" w:rsidP="003F0498">
      <w:pPr>
        <w:rPr>
          <w:bCs/>
          <w:shd w:val="clear" w:color="auto" w:fill="FFFFFF"/>
          <w:lang w:eastAsia="zh-CN"/>
        </w:rPr>
      </w:pPr>
    </w:p>
    <w:p w14:paraId="7E5E2BB5" w14:textId="01331268" w:rsidR="003F0498" w:rsidRPr="00750707" w:rsidRDefault="003F0498" w:rsidP="003F0498">
      <w:pPr>
        <w:rPr>
          <w:b/>
          <w:shd w:val="clear" w:color="auto" w:fill="FFFFFF"/>
          <w:lang w:eastAsia="zh-CN"/>
        </w:rPr>
      </w:pPr>
      <w:r w:rsidRPr="00750707">
        <w:rPr>
          <w:b/>
          <w:shd w:val="clear" w:color="auto" w:fill="FFFFFF"/>
          <w:lang w:eastAsia="zh-CN"/>
        </w:rPr>
        <w:t xml:space="preserve">5.20 </w:t>
      </w:r>
      <w:r w:rsidRPr="00750707">
        <w:rPr>
          <w:b/>
          <w:bCs/>
          <w:shd w:val="clear" w:color="auto" w:fill="FFFFFF"/>
          <w:lang w:eastAsia="zh-CN"/>
        </w:rPr>
        <w:t xml:space="preserve">MED 03 (22552) </w:t>
      </w:r>
      <w:r w:rsidRPr="00750707">
        <w:rPr>
          <w:b/>
          <w:shd w:val="clear" w:color="auto" w:fill="FFFFFF"/>
          <w:lang w:eastAsia="zh-CN"/>
        </w:rPr>
        <w:t>Commercial beverage coolers — Classification, requirements and test conditions [Adoption of ISO 22044:2021]</w:t>
      </w:r>
    </w:p>
    <w:p w14:paraId="0B5952B5" w14:textId="77777777" w:rsidR="003F0498" w:rsidRPr="00750707" w:rsidRDefault="003F0498" w:rsidP="001D709F">
      <w:pPr>
        <w:suppressAutoHyphens/>
        <w:jc w:val="both"/>
        <w:rPr>
          <w:b/>
          <w:shd w:val="clear" w:color="auto" w:fill="FFFFFF"/>
          <w:lang w:eastAsia="zh-CN"/>
        </w:rPr>
      </w:pPr>
    </w:p>
    <w:p w14:paraId="70C3C86E" w14:textId="77777777" w:rsidR="003F0498" w:rsidRPr="00750707" w:rsidRDefault="003F0498" w:rsidP="003F0498">
      <w:pPr>
        <w:suppressAutoHyphens/>
        <w:jc w:val="both"/>
        <w:rPr>
          <w:shd w:val="clear" w:color="auto" w:fill="FFFFFF"/>
          <w:lang w:eastAsia="zh-CN"/>
        </w:rPr>
      </w:pPr>
      <w:r w:rsidRPr="00750707">
        <w:rPr>
          <w:shd w:val="clear" w:color="auto" w:fill="FFFFFF"/>
          <w:lang w:eastAsia="zh-CN"/>
        </w:rPr>
        <w:t>The document is under print.</w:t>
      </w:r>
    </w:p>
    <w:p w14:paraId="21ED1A33" w14:textId="77777777" w:rsidR="003F0498" w:rsidRPr="00750707" w:rsidRDefault="003F0498" w:rsidP="003F0498">
      <w:pPr>
        <w:suppressAutoHyphens/>
        <w:jc w:val="both"/>
        <w:rPr>
          <w:b/>
          <w:shd w:val="clear" w:color="auto" w:fill="FFFFFF"/>
          <w:lang w:eastAsia="zh-CN"/>
        </w:rPr>
      </w:pPr>
    </w:p>
    <w:p w14:paraId="2012E248" w14:textId="77777777" w:rsidR="003F0498" w:rsidRPr="00750707" w:rsidRDefault="003F0498" w:rsidP="003F0498">
      <w:pPr>
        <w:suppressAutoHyphens/>
        <w:jc w:val="both"/>
        <w:rPr>
          <w:b/>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NOTE.</w:t>
      </w:r>
    </w:p>
    <w:p w14:paraId="34E62653" w14:textId="6681B514" w:rsidR="001D709F" w:rsidRPr="00750707" w:rsidRDefault="001D709F" w:rsidP="00375AF7">
      <w:pPr>
        <w:suppressAutoHyphens/>
        <w:jc w:val="both"/>
        <w:rPr>
          <w:b/>
          <w:bCs/>
          <w:szCs w:val="20"/>
          <w:lang w:val="en-US" w:bidi="hi-IN"/>
        </w:rPr>
      </w:pPr>
    </w:p>
    <w:p w14:paraId="0CD5247F" w14:textId="77777777" w:rsidR="00D555CB" w:rsidRPr="00750707" w:rsidRDefault="00D555CB" w:rsidP="004C4F7D">
      <w:pPr>
        <w:rPr>
          <w:bCs/>
          <w:shd w:val="clear" w:color="auto" w:fill="FFFFFF"/>
          <w:lang w:eastAsia="zh-CN"/>
        </w:rPr>
      </w:pPr>
    </w:p>
    <w:p w14:paraId="07B06AE1" w14:textId="45AA1E82" w:rsidR="00D555CB" w:rsidRPr="00750707" w:rsidRDefault="00D555CB" w:rsidP="00D555CB">
      <w:pPr>
        <w:suppressAutoHyphens/>
        <w:jc w:val="both"/>
        <w:rPr>
          <w:b/>
          <w:shd w:val="clear" w:color="auto" w:fill="FFFFFF"/>
          <w:lang w:eastAsia="zh-CN"/>
        </w:rPr>
      </w:pPr>
      <w:r w:rsidRPr="00750707">
        <w:rPr>
          <w:b/>
          <w:shd w:val="clear" w:color="auto" w:fill="FFFFFF"/>
          <w:lang w:eastAsia="zh-CN"/>
        </w:rPr>
        <w:t>ITEM 6 DRAFT STANDARDS/AMENDMENTS FOR FINALIZATION</w:t>
      </w:r>
    </w:p>
    <w:p w14:paraId="4A0BEE50" w14:textId="77777777" w:rsidR="00D555CB" w:rsidRPr="00750707" w:rsidRDefault="00D555CB" w:rsidP="00D555CB">
      <w:pPr>
        <w:suppressAutoHyphens/>
        <w:jc w:val="both"/>
        <w:rPr>
          <w:b/>
          <w:bCs/>
          <w:shd w:val="clear" w:color="auto" w:fill="FFFFFF"/>
          <w:lang w:eastAsia="zh-CN"/>
        </w:rPr>
      </w:pPr>
    </w:p>
    <w:p w14:paraId="46C2590A" w14:textId="5A67E4CF" w:rsidR="00D555CB" w:rsidRPr="00750707" w:rsidRDefault="00D555CB" w:rsidP="00D555CB">
      <w:pPr>
        <w:suppressAutoHyphens/>
        <w:jc w:val="both"/>
        <w:rPr>
          <w:b/>
          <w:bCs/>
          <w:shd w:val="clear" w:color="auto" w:fill="FFFFFF"/>
          <w:lang w:eastAsia="zh-CN"/>
        </w:rPr>
      </w:pPr>
      <w:r w:rsidRPr="00750707">
        <w:rPr>
          <w:b/>
          <w:bCs/>
          <w:shd w:val="clear" w:color="auto" w:fill="FFFFFF"/>
          <w:lang w:eastAsia="zh-CN"/>
        </w:rPr>
        <w:t>6.</w:t>
      </w:r>
      <w:r w:rsidR="00EB134F" w:rsidRPr="00750707">
        <w:rPr>
          <w:b/>
          <w:bCs/>
          <w:shd w:val="clear" w:color="auto" w:fill="FFFFFF"/>
          <w:lang w:eastAsia="zh-CN"/>
        </w:rPr>
        <w:t>1</w:t>
      </w:r>
      <w:r w:rsidRPr="00750707">
        <w:rPr>
          <w:b/>
          <w:bCs/>
          <w:shd w:val="clear" w:color="auto" w:fill="FFFFFF"/>
          <w:lang w:eastAsia="zh-CN"/>
        </w:rPr>
        <w:t xml:space="preserve"> MED 03 (21881) Pumpset for evaporative air coolers Specification (Revision of IS 11951)</w:t>
      </w:r>
    </w:p>
    <w:p w14:paraId="28DEB6A4" w14:textId="77777777" w:rsidR="00D555CB" w:rsidRPr="00750707" w:rsidRDefault="00D555CB" w:rsidP="00D555CB">
      <w:pPr>
        <w:suppressAutoHyphens/>
        <w:jc w:val="both"/>
        <w:rPr>
          <w:shd w:val="clear" w:color="auto" w:fill="FFFFFF"/>
          <w:lang w:eastAsia="zh-CN"/>
        </w:rPr>
      </w:pPr>
    </w:p>
    <w:p w14:paraId="11B30E02" w14:textId="6E03C01E" w:rsidR="009F4D26" w:rsidRPr="00750707" w:rsidRDefault="009F4D26" w:rsidP="00641C39">
      <w:pPr>
        <w:ind w:right="75"/>
        <w:jc w:val="both"/>
        <w:rPr>
          <w:shd w:val="clear" w:color="auto" w:fill="FFFFFF"/>
          <w:lang w:eastAsia="zh-CN"/>
        </w:rPr>
      </w:pPr>
      <w:r w:rsidRPr="00750707">
        <w:rPr>
          <w:sz w:val="23"/>
          <w:szCs w:val="23"/>
        </w:rPr>
        <w:t>The Committee had requested the Panel to dispose of comments received on MED 03 (21881).</w:t>
      </w:r>
    </w:p>
    <w:p w14:paraId="1F6504A3" w14:textId="69C3A58D" w:rsidR="00641C39" w:rsidRPr="00750707" w:rsidRDefault="00641C39" w:rsidP="00641C39">
      <w:pPr>
        <w:ind w:right="75"/>
        <w:jc w:val="both"/>
      </w:pPr>
      <w:r w:rsidRPr="00750707">
        <w:rPr>
          <w:shd w:val="clear" w:color="auto" w:fill="FFFFFF"/>
          <w:lang w:eastAsia="zh-CN"/>
        </w:rPr>
        <w:t>The final recommendation has been received from the panel during its 11</w:t>
      </w:r>
      <w:r w:rsidRPr="00750707">
        <w:rPr>
          <w:shd w:val="clear" w:color="auto" w:fill="FFFFFF"/>
          <w:vertAlign w:val="superscript"/>
          <w:lang w:eastAsia="zh-CN"/>
        </w:rPr>
        <w:t>th</w:t>
      </w:r>
      <w:r w:rsidRPr="00750707">
        <w:rPr>
          <w:shd w:val="clear" w:color="auto" w:fill="FFFFFF"/>
          <w:lang w:eastAsia="zh-CN"/>
        </w:rPr>
        <w:t xml:space="preserve"> to 18</w:t>
      </w:r>
      <w:r w:rsidRPr="00750707">
        <w:rPr>
          <w:shd w:val="clear" w:color="auto" w:fill="FFFFFF"/>
          <w:vertAlign w:val="superscript"/>
          <w:lang w:eastAsia="zh-CN"/>
        </w:rPr>
        <w:t>th</w:t>
      </w:r>
      <w:r w:rsidRPr="00750707">
        <w:rPr>
          <w:shd w:val="clear" w:color="auto" w:fill="FFFFFF"/>
          <w:lang w:eastAsia="zh-CN"/>
        </w:rPr>
        <w:t xml:space="preserve"> meetings held</w:t>
      </w:r>
      <w:r w:rsidR="00BD17C1" w:rsidRPr="00750707">
        <w:rPr>
          <w:shd w:val="clear" w:color="auto" w:fill="FFFFFF"/>
          <w:lang w:eastAsia="zh-CN"/>
        </w:rPr>
        <w:t xml:space="preserve"> during 25</w:t>
      </w:r>
      <w:r w:rsidR="00BD17C1" w:rsidRPr="00750707">
        <w:rPr>
          <w:shd w:val="clear" w:color="auto" w:fill="FFFFFF"/>
          <w:vertAlign w:val="superscript"/>
          <w:lang w:eastAsia="zh-CN"/>
        </w:rPr>
        <w:t>th</w:t>
      </w:r>
      <w:r w:rsidR="00BD17C1" w:rsidRPr="00750707">
        <w:rPr>
          <w:shd w:val="clear" w:color="auto" w:fill="FFFFFF"/>
          <w:lang w:eastAsia="zh-CN"/>
        </w:rPr>
        <w:t xml:space="preserve"> May 2023 to 24</w:t>
      </w:r>
      <w:r w:rsidR="00BD17C1" w:rsidRPr="00750707">
        <w:rPr>
          <w:shd w:val="clear" w:color="auto" w:fill="FFFFFF"/>
          <w:vertAlign w:val="superscript"/>
          <w:lang w:eastAsia="zh-CN"/>
        </w:rPr>
        <w:t>th</w:t>
      </w:r>
      <w:r w:rsidR="00BD17C1" w:rsidRPr="00750707">
        <w:rPr>
          <w:shd w:val="clear" w:color="auto" w:fill="FFFFFF"/>
          <w:lang w:eastAsia="zh-CN"/>
        </w:rPr>
        <w:t xml:space="preserve"> August 2023</w:t>
      </w:r>
      <w:r w:rsidRPr="00750707">
        <w:rPr>
          <w:shd w:val="clear" w:color="auto" w:fill="FFFFFF"/>
          <w:lang w:eastAsia="zh-CN"/>
        </w:rPr>
        <w:t>. The minutes of 14</w:t>
      </w:r>
      <w:r w:rsidRPr="00750707">
        <w:rPr>
          <w:shd w:val="clear" w:color="auto" w:fill="FFFFFF"/>
          <w:vertAlign w:val="superscript"/>
          <w:lang w:eastAsia="zh-CN"/>
        </w:rPr>
        <w:t>th</w:t>
      </w:r>
      <w:r w:rsidRPr="00750707">
        <w:rPr>
          <w:shd w:val="clear" w:color="auto" w:fill="FFFFFF"/>
          <w:lang w:eastAsia="zh-CN"/>
        </w:rPr>
        <w:t xml:space="preserve"> to 18</w:t>
      </w:r>
      <w:r w:rsidRPr="00750707">
        <w:rPr>
          <w:shd w:val="clear" w:color="auto" w:fill="FFFFFF"/>
          <w:vertAlign w:val="superscript"/>
          <w:lang w:eastAsia="zh-CN"/>
        </w:rPr>
        <w:t>th</w:t>
      </w:r>
      <w:r w:rsidRPr="00750707">
        <w:rPr>
          <w:shd w:val="clear" w:color="auto" w:fill="FFFFFF"/>
          <w:lang w:eastAsia="zh-CN"/>
        </w:rPr>
        <w:t xml:space="preserve"> meetings </w:t>
      </w:r>
      <w:r w:rsidRPr="00750707">
        <w:t>are under preparation and will be circulated to the Panel and Committee</w:t>
      </w:r>
      <w:r w:rsidR="00144926" w:rsidRPr="00750707">
        <w:t xml:space="preserve"> for finalization and printing</w:t>
      </w:r>
      <w:r w:rsidRPr="00750707">
        <w:t>.</w:t>
      </w:r>
    </w:p>
    <w:p w14:paraId="49171F3F" w14:textId="016F9A9D" w:rsidR="00D555CB" w:rsidRPr="00750707" w:rsidRDefault="00D555CB" w:rsidP="00D555CB">
      <w:pPr>
        <w:suppressAutoHyphens/>
        <w:jc w:val="both"/>
        <w:rPr>
          <w:b/>
          <w:bCs/>
          <w:shd w:val="clear" w:color="auto" w:fill="FFFFFF"/>
          <w:lang w:eastAsia="zh-CN"/>
        </w:rPr>
      </w:pPr>
    </w:p>
    <w:p w14:paraId="7637B684" w14:textId="6E39DBCA" w:rsidR="00B35A90" w:rsidRPr="00750707" w:rsidRDefault="00B35A90" w:rsidP="00B35A90">
      <w:pPr>
        <w:jc w:val="both"/>
      </w:pPr>
      <w:r w:rsidRPr="00750707">
        <w:lastRenderedPageBreak/>
        <w:t>Comment has also been received from Shri L S Chauhan</w:t>
      </w:r>
      <w:r w:rsidR="00643E71">
        <w:t xml:space="preserve"> </w:t>
      </w:r>
      <w:r w:rsidRPr="00750707">
        <w:t>(</w:t>
      </w:r>
      <w:r w:rsidRPr="00750707">
        <w:rPr>
          <w:i/>
          <w:iCs/>
        </w:rPr>
        <w:t>see</w:t>
      </w:r>
      <w:r w:rsidRPr="00750707">
        <w:t xml:space="preserve"> Annex </w:t>
      </w:r>
      <w:r w:rsidR="00442A07">
        <w:t>4</w:t>
      </w:r>
      <w:r w:rsidRPr="00750707">
        <w:t xml:space="preserve">). </w:t>
      </w:r>
    </w:p>
    <w:p w14:paraId="1E31C3F8" w14:textId="77777777" w:rsidR="00B35A90" w:rsidRPr="00750707" w:rsidRDefault="00B35A90" w:rsidP="00D555CB">
      <w:pPr>
        <w:suppressAutoHyphens/>
        <w:jc w:val="both"/>
        <w:rPr>
          <w:b/>
          <w:bCs/>
          <w:shd w:val="clear" w:color="auto" w:fill="FFFFFF"/>
          <w:lang w:eastAsia="zh-CN"/>
        </w:rPr>
      </w:pPr>
    </w:p>
    <w:p w14:paraId="171691B3"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 xml:space="preserve">       The Committee may</w:t>
      </w:r>
      <w:r w:rsidRPr="00750707">
        <w:rPr>
          <w:b/>
          <w:shd w:val="clear" w:color="auto" w:fill="FFFFFF"/>
          <w:lang w:eastAsia="zh-CN"/>
        </w:rPr>
        <w:t xml:space="preserve"> CONSIDER </w:t>
      </w:r>
      <w:r w:rsidRPr="00750707">
        <w:rPr>
          <w:shd w:val="clear" w:color="auto" w:fill="FFFFFF"/>
          <w:lang w:eastAsia="zh-CN"/>
        </w:rPr>
        <w:t>and</w:t>
      </w:r>
      <w:r w:rsidRPr="00750707">
        <w:rPr>
          <w:b/>
          <w:shd w:val="clear" w:color="auto" w:fill="FFFFFF"/>
          <w:lang w:eastAsia="zh-CN"/>
        </w:rPr>
        <w:t xml:space="preserve"> DECIDE</w:t>
      </w:r>
      <w:r w:rsidRPr="00750707">
        <w:rPr>
          <w:shd w:val="clear" w:color="auto" w:fill="FFFFFF"/>
          <w:lang w:eastAsia="zh-CN"/>
        </w:rPr>
        <w:t>.</w:t>
      </w:r>
    </w:p>
    <w:p w14:paraId="57E04363" w14:textId="77777777" w:rsidR="00D555CB" w:rsidRPr="00750707" w:rsidRDefault="00D555CB" w:rsidP="00D555CB">
      <w:pPr>
        <w:suppressAutoHyphens/>
        <w:jc w:val="both"/>
        <w:rPr>
          <w:shd w:val="clear" w:color="auto" w:fill="FFFFFF"/>
          <w:lang w:eastAsia="zh-CN"/>
        </w:rPr>
      </w:pPr>
    </w:p>
    <w:p w14:paraId="5186121E" w14:textId="62B3B96C" w:rsidR="00D555CB" w:rsidRPr="00750707" w:rsidRDefault="00D555CB" w:rsidP="00D555CB">
      <w:pPr>
        <w:rPr>
          <w:b/>
          <w:shd w:val="clear" w:color="auto" w:fill="FFFFFF"/>
          <w:lang w:eastAsia="zh-CN"/>
        </w:rPr>
      </w:pPr>
      <w:r w:rsidRPr="00750707">
        <w:rPr>
          <w:b/>
          <w:shd w:val="clear" w:color="auto" w:fill="FFFFFF"/>
          <w:lang w:eastAsia="zh-CN"/>
        </w:rPr>
        <w:t>6.</w:t>
      </w:r>
      <w:r w:rsidR="00EF4E35" w:rsidRPr="00750707">
        <w:rPr>
          <w:b/>
          <w:shd w:val="clear" w:color="auto" w:fill="FFFFFF"/>
          <w:lang w:eastAsia="zh-CN"/>
        </w:rPr>
        <w:t>2</w:t>
      </w:r>
      <w:r w:rsidRPr="00750707">
        <w:rPr>
          <w:b/>
          <w:shd w:val="clear" w:color="auto" w:fill="FFFFFF"/>
          <w:lang w:eastAsia="zh-CN"/>
        </w:rPr>
        <w:t xml:space="preserve"> MED 03 (22387) Direct evaporative air cooler ― Specification (Revision of IS 3315)</w:t>
      </w:r>
    </w:p>
    <w:p w14:paraId="1F71EAFB" w14:textId="77777777" w:rsidR="00D555CB" w:rsidRPr="00750707" w:rsidRDefault="00D555CB" w:rsidP="00D555CB">
      <w:pPr>
        <w:rPr>
          <w:b/>
          <w:shd w:val="clear" w:color="auto" w:fill="FFFFFF"/>
          <w:lang w:eastAsia="zh-CN"/>
        </w:rPr>
      </w:pPr>
    </w:p>
    <w:p w14:paraId="06F9F11A" w14:textId="5467F735" w:rsidR="003920AE" w:rsidRPr="00750707" w:rsidRDefault="003920AE" w:rsidP="003920AE">
      <w:pPr>
        <w:jc w:val="both"/>
        <w:rPr>
          <w:bCs/>
          <w:shd w:val="clear" w:color="auto" w:fill="FFFFFF"/>
          <w:lang w:eastAsia="zh-CN"/>
        </w:rPr>
      </w:pPr>
      <w:r w:rsidRPr="00750707">
        <w:rPr>
          <w:bCs/>
          <w:shd w:val="clear" w:color="auto" w:fill="FFFFFF"/>
          <w:lang w:eastAsia="zh-CN"/>
        </w:rPr>
        <w:t>Comments received from Shri Falgun Shah of M/s Symphony Ltd. and Shri Socratees. C of M/s Bajaj Electricals Limited were put up to Panel for consideration.</w:t>
      </w:r>
      <w:r w:rsidR="000269DC" w:rsidRPr="00750707">
        <w:rPr>
          <w:bCs/>
          <w:shd w:val="clear" w:color="auto" w:fill="FFFFFF"/>
          <w:lang w:eastAsia="zh-CN"/>
        </w:rPr>
        <w:t xml:space="preserve"> Committee requested the panel to dispose of the comments.</w:t>
      </w:r>
    </w:p>
    <w:p w14:paraId="7DAD2B71" w14:textId="77777777" w:rsidR="003920AE" w:rsidRPr="00750707" w:rsidRDefault="003920AE" w:rsidP="003920AE">
      <w:pPr>
        <w:rPr>
          <w:b/>
          <w:shd w:val="clear" w:color="auto" w:fill="FFFFFF"/>
          <w:lang w:eastAsia="zh-CN"/>
        </w:rPr>
      </w:pPr>
    </w:p>
    <w:p w14:paraId="207C7907" w14:textId="28909009" w:rsidR="007A2141" w:rsidRPr="00750707" w:rsidRDefault="007A2141" w:rsidP="007A2141">
      <w:pPr>
        <w:ind w:right="75"/>
        <w:jc w:val="both"/>
      </w:pPr>
      <w:r w:rsidRPr="00AC5539">
        <w:rPr>
          <w:highlight w:val="yellow"/>
          <w:shd w:val="clear" w:color="auto" w:fill="FFFFFF"/>
          <w:lang w:eastAsia="zh-CN"/>
        </w:rPr>
        <w:t>The final recommendation has been received from the panel during its 11</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to 18</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meetings held during 25</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May 2023 to 24</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August 2023. The minutes of 14</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to 18</w:t>
      </w:r>
      <w:r w:rsidRPr="00AC5539">
        <w:rPr>
          <w:highlight w:val="yellow"/>
          <w:shd w:val="clear" w:color="auto" w:fill="FFFFFF"/>
          <w:vertAlign w:val="superscript"/>
          <w:lang w:eastAsia="zh-CN"/>
        </w:rPr>
        <w:t>th</w:t>
      </w:r>
      <w:r w:rsidRPr="00AC5539">
        <w:rPr>
          <w:highlight w:val="yellow"/>
          <w:shd w:val="clear" w:color="auto" w:fill="FFFFFF"/>
          <w:lang w:eastAsia="zh-CN"/>
        </w:rPr>
        <w:t xml:space="preserve"> meetings </w:t>
      </w:r>
      <w:r w:rsidRPr="00AC5539">
        <w:rPr>
          <w:highlight w:val="yellow"/>
        </w:rPr>
        <w:t>are under preparation and will be circulated to the Panel and Committee</w:t>
      </w:r>
      <w:r w:rsidR="00144926" w:rsidRPr="00AC5539">
        <w:rPr>
          <w:highlight w:val="yellow"/>
        </w:rPr>
        <w:t xml:space="preserve"> for finalization and printing</w:t>
      </w:r>
      <w:r w:rsidRPr="00AC5539">
        <w:rPr>
          <w:highlight w:val="yellow"/>
        </w:rPr>
        <w:t>.</w:t>
      </w:r>
    </w:p>
    <w:p w14:paraId="65C7E075" w14:textId="77777777" w:rsidR="00D555CB" w:rsidRPr="00750707" w:rsidRDefault="00D555CB" w:rsidP="00D555CB">
      <w:pPr>
        <w:jc w:val="both"/>
        <w:rPr>
          <w:bCs/>
          <w:shd w:val="clear" w:color="auto" w:fill="FFFFFF"/>
          <w:lang w:eastAsia="zh-CN"/>
        </w:rPr>
      </w:pPr>
    </w:p>
    <w:p w14:paraId="3FFAD394" w14:textId="77777777" w:rsidR="00D555CB" w:rsidRPr="00750707" w:rsidRDefault="00D555CB" w:rsidP="00D555CB">
      <w:pPr>
        <w:suppressAutoHyphens/>
        <w:jc w:val="both"/>
        <w:rPr>
          <w:shd w:val="clear" w:color="auto" w:fill="FFFFFF"/>
          <w:lang w:eastAsia="zh-CN"/>
        </w:rPr>
      </w:pPr>
      <w:r w:rsidRPr="00750707">
        <w:rPr>
          <w:shd w:val="clear" w:color="auto" w:fill="FFFFFF"/>
          <w:lang w:eastAsia="zh-CN"/>
        </w:rPr>
        <w:t xml:space="preserve">       The Committee may</w:t>
      </w:r>
      <w:r w:rsidRPr="00750707">
        <w:rPr>
          <w:b/>
          <w:shd w:val="clear" w:color="auto" w:fill="FFFFFF"/>
          <w:lang w:eastAsia="zh-CN"/>
        </w:rPr>
        <w:t xml:space="preserve"> CONSIDER </w:t>
      </w:r>
      <w:r w:rsidRPr="00750707">
        <w:rPr>
          <w:shd w:val="clear" w:color="auto" w:fill="FFFFFF"/>
          <w:lang w:eastAsia="zh-CN"/>
        </w:rPr>
        <w:t>and</w:t>
      </w:r>
      <w:r w:rsidRPr="00750707">
        <w:rPr>
          <w:b/>
          <w:shd w:val="clear" w:color="auto" w:fill="FFFFFF"/>
          <w:lang w:eastAsia="zh-CN"/>
        </w:rPr>
        <w:t xml:space="preserve"> DECIDE</w:t>
      </w:r>
      <w:r w:rsidRPr="00750707">
        <w:rPr>
          <w:shd w:val="clear" w:color="auto" w:fill="FFFFFF"/>
          <w:lang w:eastAsia="zh-CN"/>
        </w:rPr>
        <w:t>.</w:t>
      </w:r>
    </w:p>
    <w:p w14:paraId="14939DE6" w14:textId="77777777" w:rsidR="00D555CB" w:rsidRPr="00750707" w:rsidRDefault="00D555CB" w:rsidP="00D555CB">
      <w:pPr>
        <w:rPr>
          <w:b/>
          <w:shd w:val="clear" w:color="auto" w:fill="FFFFFF"/>
          <w:lang w:eastAsia="zh-CN"/>
        </w:rPr>
      </w:pPr>
    </w:p>
    <w:p w14:paraId="7E1D3ED1" w14:textId="7C18C2A2" w:rsidR="00D555CB" w:rsidRPr="00750707" w:rsidRDefault="00D555CB" w:rsidP="00D555CB">
      <w:pPr>
        <w:numPr>
          <w:ilvl w:val="3"/>
          <w:numId w:val="1"/>
        </w:numPr>
        <w:rPr>
          <w:bCs/>
          <w:shd w:val="clear" w:color="auto" w:fill="FFFFFF"/>
          <w:lang w:val="en-US"/>
        </w:rPr>
      </w:pPr>
      <w:r w:rsidRPr="00750707">
        <w:rPr>
          <w:b/>
          <w:shd w:val="clear" w:color="auto" w:fill="FFFFFF"/>
          <w:lang w:eastAsia="zh-CN"/>
        </w:rPr>
        <w:t>6.</w:t>
      </w:r>
      <w:r w:rsidR="00EF4E35" w:rsidRPr="00750707">
        <w:rPr>
          <w:b/>
          <w:shd w:val="clear" w:color="auto" w:fill="FFFFFF"/>
          <w:lang w:eastAsia="zh-CN"/>
        </w:rPr>
        <w:t>3</w:t>
      </w:r>
      <w:r w:rsidRPr="00750707">
        <w:rPr>
          <w:b/>
          <w:shd w:val="clear" w:color="auto" w:fill="FFFFFF"/>
          <w:lang w:eastAsia="zh-CN"/>
        </w:rPr>
        <w:t xml:space="preserve"> </w:t>
      </w:r>
      <w:r w:rsidRPr="00750707">
        <w:rPr>
          <w:b/>
          <w:bCs/>
          <w:shd w:val="clear" w:color="auto" w:fill="FFFFFF"/>
          <w:lang w:val="en-US"/>
        </w:rPr>
        <w:t xml:space="preserve">MED 03 (22200) Drinking Water Coolers </w:t>
      </w:r>
      <w:r w:rsidRPr="00750707">
        <w:rPr>
          <w:b/>
          <w:bCs/>
          <w:shd w:val="clear" w:color="auto" w:fill="FFFFFF"/>
        </w:rPr>
        <w:t xml:space="preserve">― </w:t>
      </w:r>
      <w:r w:rsidRPr="00750707">
        <w:rPr>
          <w:b/>
          <w:bCs/>
          <w:shd w:val="clear" w:color="auto" w:fill="FFFFFF"/>
          <w:lang w:val="en-US"/>
        </w:rPr>
        <w:t xml:space="preserve">Specification [ First revision of IS 1475 (Part 1)] </w:t>
      </w:r>
    </w:p>
    <w:p w14:paraId="42FFD5F5" w14:textId="77777777" w:rsidR="00D555CB" w:rsidRPr="00750707" w:rsidRDefault="00D555CB" w:rsidP="00D555CB">
      <w:pPr>
        <w:rPr>
          <w:b/>
          <w:bCs/>
          <w:shd w:val="clear" w:color="auto" w:fill="FFFFFF"/>
          <w:lang w:eastAsia="zh-CN"/>
        </w:rPr>
      </w:pPr>
    </w:p>
    <w:p w14:paraId="47311243" w14:textId="77777777" w:rsidR="0092598E" w:rsidRPr="00750707" w:rsidRDefault="000E26F3" w:rsidP="000E26F3">
      <w:pPr>
        <w:rPr>
          <w:b/>
          <w:bCs/>
          <w:shd w:val="clear" w:color="auto" w:fill="FFFFFF"/>
          <w:lang w:eastAsia="zh-CN"/>
        </w:rPr>
      </w:pPr>
      <w:r w:rsidRPr="00750707">
        <w:rPr>
          <w:bCs/>
          <w:shd w:val="clear" w:color="auto" w:fill="FFFFFF"/>
          <w:lang w:eastAsia="zh-CN"/>
        </w:rPr>
        <w:t>Comments ha</w:t>
      </w:r>
      <w:r w:rsidR="0092598E" w:rsidRPr="00750707">
        <w:rPr>
          <w:bCs/>
          <w:shd w:val="clear" w:color="auto" w:fill="FFFFFF"/>
          <w:lang w:eastAsia="zh-CN"/>
        </w:rPr>
        <w:t>d</w:t>
      </w:r>
      <w:r w:rsidRPr="00750707">
        <w:rPr>
          <w:bCs/>
          <w:shd w:val="clear" w:color="auto" w:fill="FFFFFF"/>
          <w:lang w:eastAsia="zh-CN"/>
        </w:rPr>
        <w:t xml:space="preserve"> been received from M/s Blue Star Limited, M/s Emerson, M/s Usha International, and MS (BIS).</w:t>
      </w:r>
      <w:r w:rsidR="00D555CB" w:rsidRPr="00750707">
        <w:rPr>
          <w:b/>
          <w:bCs/>
          <w:shd w:val="clear" w:color="auto" w:fill="FFFFFF"/>
          <w:lang w:eastAsia="zh-CN"/>
        </w:rPr>
        <w:t xml:space="preserve">  </w:t>
      </w:r>
      <w:r w:rsidR="0092598E" w:rsidRPr="00750707">
        <w:rPr>
          <w:shd w:val="clear" w:color="auto" w:fill="FFFFFF"/>
          <w:lang w:eastAsia="zh-CN"/>
        </w:rPr>
        <w:t>Panel had disposed of the comments during its 5</w:t>
      </w:r>
      <w:r w:rsidR="0092598E" w:rsidRPr="00750707">
        <w:rPr>
          <w:shd w:val="clear" w:color="auto" w:fill="FFFFFF"/>
          <w:vertAlign w:val="superscript"/>
          <w:lang w:eastAsia="zh-CN"/>
        </w:rPr>
        <w:t>th</w:t>
      </w:r>
      <w:r w:rsidR="0092598E" w:rsidRPr="00750707">
        <w:rPr>
          <w:shd w:val="clear" w:color="auto" w:fill="FFFFFF"/>
          <w:lang w:eastAsia="zh-CN"/>
        </w:rPr>
        <w:t xml:space="preserve"> and 6</w:t>
      </w:r>
      <w:r w:rsidR="0092598E" w:rsidRPr="00750707">
        <w:rPr>
          <w:shd w:val="clear" w:color="auto" w:fill="FFFFFF"/>
          <w:vertAlign w:val="superscript"/>
          <w:lang w:eastAsia="zh-CN"/>
        </w:rPr>
        <w:t>th</w:t>
      </w:r>
      <w:r w:rsidR="0092598E" w:rsidRPr="00750707">
        <w:rPr>
          <w:shd w:val="clear" w:color="auto" w:fill="FFFFFF"/>
          <w:lang w:eastAsia="zh-CN"/>
        </w:rPr>
        <w:t xml:space="preserve"> panel meeting.</w:t>
      </w:r>
      <w:r w:rsidR="00D555CB" w:rsidRPr="00750707">
        <w:rPr>
          <w:b/>
          <w:bCs/>
          <w:shd w:val="clear" w:color="auto" w:fill="FFFFFF"/>
          <w:lang w:eastAsia="zh-CN"/>
        </w:rPr>
        <w:t xml:space="preserve">    </w:t>
      </w:r>
    </w:p>
    <w:p w14:paraId="0F369130" w14:textId="77777777" w:rsidR="007D1335" w:rsidRPr="00750707" w:rsidRDefault="007D1335" w:rsidP="000E26F3">
      <w:pPr>
        <w:rPr>
          <w:b/>
          <w:bCs/>
          <w:shd w:val="clear" w:color="auto" w:fill="FFFFFF"/>
          <w:lang w:eastAsia="zh-CN"/>
        </w:rPr>
      </w:pPr>
    </w:p>
    <w:bookmarkStart w:id="20" w:name="_MON_1763834204"/>
    <w:bookmarkEnd w:id="20"/>
    <w:p w14:paraId="5026642B" w14:textId="22A4A4A1" w:rsidR="007D1335" w:rsidRPr="00750707" w:rsidRDefault="007D1335" w:rsidP="000E26F3">
      <w:pPr>
        <w:rPr>
          <w:b/>
          <w:bCs/>
          <w:shd w:val="clear" w:color="auto" w:fill="FFFFFF"/>
          <w:lang w:eastAsia="zh-CN"/>
        </w:rPr>
      </w:pPr>
      <w:r w:rsidRPr="00750707">
        <w:rPr>
          <w:b/>
          <w:bCs/>
          <w:shd w:val="clear" w:color="auto" w:fill="FFFFFF"/>
          <w:lang w:eastAsia="zh-CN"/>
        </w:rPr>
        <w:object w:dxaOrig="1504" w:dyaOrig="982" w14:anchorId="76F9A170">
          <v:shape id="_x0000_i1043" type="#_x0000_t75" style="width:75.75pt;height:49.45pt" o:ole="">
            <v:imagedata r:id="rId46" o:title=""/>
          </v:shape>
          <o:OLEObject Type="Embed" ProgID="Word.Document.12" ShapeID="_x0000_i1043" DrawAspect="Icon" ObjectID="_1763968315" r:id="rId47">
            <o:FieldCodes>\s</o:FieldCodes>
          </o:OLEObject>
        </w:object>
      </w:r>
      <w:r w:rsidRPr="00750707">
        <w:rPr>
          <w:b/>
          <w:bCs/>
          <w:shd w:val="clear" w:color="auto" w:fill="FFFFFF"/>
          <w:lang w:eastAsia="zh-CN"/>
        </w:rPr>
        <w:t xml:space="preserve"> </w:t>
      </w:r>
      <w:bookmarkStart w:id="21" w:name="_MON_1763834240"/>
      <w:bookmarkEnd w:id="21"/>
      <w:r w:rsidRPr="00750707">
        <w:rPr>
          <w:b/>
          <w:bCs/>
          <w:shd w:val="clear" w:color="auto" w:fill="FFFFFF"/>
          <w:lang w:eastAsia="zh-CN"/>
        </w:rPr>
        <w:object w:dxaOrig="1504" w:dyaOrig="982" w14:anchorId="18EE2939">
          <v:shape id="_x0000_i1044" type="#_x0000_t75" style="width:75.75pt;height:49.45pt" o:ole="">
            <v:imagedata r:id="rId48" o:title=""/>
          </v:shape>
          <o:OLEObject Type="Embed" ProgID="Word.Document.12" ShapeID="_x0000_i1044" DrawAspect="Icon" ObjectID="_1763968316" r:id="rId49">
            <o:FieldCodes>\s</o:FieldCodes>
          </o:OLEObject>
        </w:object>
      </w:r>
      <w:r w:rsidRPr="00750707">
        <w:rPr>
          <w:b/>
          <w:bCs/>
          <w:shd w:val="clear" w:color="auto" w:fill="FFFFFF"/>
          <w:lang w:eastAsia="zh-CN"/>
        </w:rPr>
        <w:t xml:space="preserve"> </w:t>
      </w:r>
      <w:bookmarkStart w:id="22" w:name="_MON_1763834301"/>
      <w:bookmarkEnd w:id="22"/>
      <w:r w:rsidR="00DD52E4" w:rsidRPr="00750707">
        <w:rPr>
          <w:b/>
          <w:bCs/>
          <w:shd w:val="clear" w:color="auto" w:fill="FFFFFF"/>
          <w:lang w:eastAsia="zh-CN"/>
        </w:rPr>
        <w:object w:dxaOrig="1504" w:dyaOrig="982" w14:anchorId="52009067">
          <v:shape id="_x0000_i1045" type="#_x0000_t75" style="width:75.75pt;height:49.45pt" o:ole="">
            <v:imagedata r:id="rId50" o:title=""/>
          </v:shape>
          <o:OLEObject Type="Embed" ProgID="Word.Document.8" ShapeID="_x0000_i1045" DrawAspect="Icon" ObjectID="_1763968317" r:id="rId51">
            <o:FieldCodes>\s</o:FieldCodes>
          </o:OLEObject>
        </w:object>
      </w:r>
    </w:p>
    <w:p w14:paraId="3F4AC522" w14:textId="6B94D15F" w:rsidR="000E26F3" w:rsidRPr="00750707" w:rsidRDefault="00D555CB" w:rsidP="000E26F3">
      <w:pPr>
        <w:rPr>
          <w:b/>
          <w:bCs/>
          <w:shd w:val="clear" w:color="auto" w:fill="FFFFFF"/>
          <w:lang w:eastAsia="zh-CN"/>
        </w:rPr>
      </w:pPr>
      <w:r w:rsidRPr="00750707">
        <w:rPr>
          <w:b/>
          <w:bCs/>
          <w:shd w:val="clear" w:color="auto" w:fill="FFFFFF"/>
          <w:lang w:eastAsia="zh-CN"/>
        </w:rPr>
        <w:t xml:space="preserve">  </w:t>
      </w:r>
    </w:p>
    <w:p w14:paraId="1F3ECF23" w14:textId="7289F9B0" w:rsidR="000E26F3" w:rsidRPr="00750707" w:rsidRDefault="000E26F3" w:rsidP="000E26F3">
      <w:pPr>
        <w:jc w:val="both"/>
        <w:rPr>
          <w:bCs/>
          <w:shd w:val="clear" w:color="auto" w:fill="FFFFFF"/>
          <w:lang w:eastAsia="zh-CN"/>
        </w:rPr>
      </w:pPr>
      <w:r w:rsidRPr="00750707">
        <w:rPr>
          <w:bCs/>
          <w:shd w:val="clear" w:color="auto" w:fill="FFFFFF"/>
          <w:lang w:eastAsia="zh-CN"/>
        </w:rPr>
        <w:t>The Committee finalized the document for printing</w:t>
      </w:r>
      <w:r w:rsidR="0092598E" w:rsidRPr="00750707">
        <w:rPr>
          <w:bCs/>
          <w:shd w:val="clear" w:color="auto" w:fill="FFFFFF"/>
          <w:lang w:eastAsia="zh-CN"/>
        </w:rPr>
        <w:t xml:space="preserve"> during its 38</w:t>
      </w:r>
      <w:r w:rsidR="0092598E" w:rsidRPr="00750707">
        <w:rPr>
          <w:bCs/>
          <w:shd w:val="clear" w:color="auto" w:fill="FFFFFF"/>
          <w:vertAlign w:val="superscript"/>
          <w:lang w:eastAsia="zh-CN"/>
        </w:rPr>
        <w:t>th</w:t>
      </w:r>
      <w:r w:rsidR="0092598E" w:rsidRPr="00750707">
        <w:rPr>
          <w:bCs/>
          <w:shd w:val="clear" w:color="auto" w:fill="FFFFFF"/>
          <w:lang w:eastAsia="zh-CN"/>
        </w:rPr>
        <w:t xml:space="preserve"> meeting</w:t>
      </w:r>
      <w:r w:rsidRPr="00750707">
        <w:rPr>
          <w:bCs/>
          <w:shd w:val="clear" w:color="auto" w:fill="FFFFFF"/>
          <w:lang w:eastAsia="zh-CN"/>
        </w:rPr>
        <w:t>. It approved MS to make editorial corrections if any and decided to send the draft for printing after the last date of comments on the minutes of the Panel meeting.</w:t>
      </w:r>
    </w:p>
    <w:p w14:paraId="65B1B085" w14:textId="77777777" w:rsidR="0092598E" w:rsidRPr="00750707" w:rsidRDefault="0092598E" w:rsidP="000E26F3">
      <w:pPr>
        <w:jc w:val="both"/>
        <w:rPr>
          <w:bCs/>
          <w:shd w:val="clear" w:color="auto" w:fill="FFFFFF"/>
          <w:lang w:eastAsia="zh-CN"/>
        </w:rPr>
      </w:pPr>
    </w:p>
    <w:p w14:paraId="2D914C03" w14:textId="64767D1B" w:rsidR="0092598E" w:rsidRPr="00750707" w:rsidRDefault="0092598E" w:rsidP="000E26F3">
      <w:pPr>
        <w:jc w:val="both"/>
        <w:rPr>
          <w:b/>
          <w:shd w:val="clear" w:color="auto" w:fill="FFFFFF"/>
          <w:lang w:eastAsia="zh-CN"/>
        </w:rPr>
      </w:pPr>
      <w:r w:rsidRPr="00750707">
        <w:rPr>
          <w:bCs/>
          <w:shd w:val="clear" w:color="auto" w:fill="FFFFFF"/>
          <w:lang w:eastAsia="zh-CN"/>
        </w:rPr>
        <w:t xml:space="preserve"> </w:t>
      </w:r>
      <w:r w:rsidR="007D1335" w:rsidRPr="00750707">
        <w:rPr>
          <w:bCs/>
          <w:shd w:val="clear" w:color="auto" w:fill="FFFFFF"/>
          <w:lang w:eastAsia="zh-CN"/>
        </w:rPr>
        <w:t>Considering addendum to the panel meeting minutes, f</w:t>
      </w:r>
      <w:r w:rsidRPr="00750707">
        <w:rPr>
          <w:bCs/>
          <w:shd w:val="clear" w:color="auto" w:fill="FFFFFF"/>
          <w:lang w:eastAsia="zh-CN"/>
        </w:rPr>
        <w:t xml:space="preserve">inalized draft </w:t>
      </w:r>
      <w:r w:rsidR="007D1335" w:rsidRPr="00750707">
        <w:rPr>
          <w:bCs/>
          <w:shd w:val="clear" w:color="auto" w:fill="FFFFFF"/>
          <w:lang w:eastAsia="zh-CN"/>
        </w:rPr>
        <w:t xml:space="preserve">standard </w:t>
      </w:r>
      <w:r w:rsidRPr="00750707">
        <w:rPr>
          <w:bCs/>
          <w:shd w:val="clear" w:color="auto" w:fill="FFFFFF"/>
          <w:lang w:eastAsia="zh-CN"/>
        </w:rPr>
        <w:t>for printing</w:t>
      </w:r>
      <w:r w:rsidR="007452C9" w:rsidRPr="00750707">
        <w:rPr>
          <w:bCs/>
          <w:shd w:val="clear" w:color="auto" w:fill="FFFFFF"/>
          <w:lang w:eastAsia="zh-CN"/>
        </w:rPr>
        <w:t xml:space="preserve"> is attached here.</w:t>
      </w:r>
      <w:r w:rsidRPr="00750707">
        <w:rPr>
          <w:bCs/>
          <w:shd w:val="clear" w:color="auto" w:fill="FFFFFF"/>
          <w:lang w:eastAsia="zh-CN"/>
        </w:rPr>
        <w:t xml:space="preserve"> </w:t>
      </w:r>
    </w:p>
    <w:p w14:paraId="7AC77F2D" w14:textId="77777777" w:rsidR="000E26F3" w:rsidRPr="00750707" w:rsidRDefault="000E26F3" w:rsidP="000E26F3">
      <w:pPr>
        <w:rPr>
          <w:b/>
          <w:bCs/>
          <w:shd w:val="clear" w:color="auto" w:fill="FFFFFF"/>
          <w:lang w:eastAsia="zh-CN"/>
        </w:rPr>
      </w:pPr>
    </w:p>
    <w:bookmarkStart w:id="23" w:name="_MON_1763834384"/>
    <w:bookmarkEnd w:id="23"/>
    <w:p w14:paraId="33B3DA5A" w14:textId="0C9BD20A" w:rsidR="000E26F3" w:rsidRPr="00750707" w:rsidRDefault="007D1335" w:rsidP="000E26F3">
      <w:pPr>
        <w:rPr>
          <w:b/>
          <w:bCs/>
          <w:shd w:val="clear" w:color="auto" w:fill="FFFFFF"/>
          <w:lang w:eastAsia="zh-CN"/>
        </w:rPr>
      </w:pPr>
      <w:r w:rsidRPr="00750707">
        <w:rPr>
          <w:b/>
          <w:bCs/>
          <w:shd w:val="clear" w:color="auto" w:fill="FFFFFF"/>
          <w:lang w:eastAsia="zh-CN"/>
        </w:rPr>
        <w:object w:dxaOrig="1504" w:dyaOrig="982" w14:anchorId="50D57C5C">
          <v:shape id="_x0000_i1046" type="#_x0000_t75" style="width:75.75pt;height:49.45pt" o:ole="">
            <v:imagedata r:id="rId52" o:title=""/>
          </v:shape>
          <o:OLEObject Type="Embed" ProgID="Word.Document.12" ShapeID="_x0000_i1046" DrawAspect="Icon" ObjectID="_1763968318" r:id="rId53">
            <o:FieldCodes>\s</o:FieldCodes>
          </o:OLEObject>
        </w:object>
      </w:r>
    </w:p>
    <w:p w14:paraId="140D6026" w14:textId="77777777" w:rsidR="007452C9" w:rsidRPr="00750707" w:rsidRDefault="007452C9" w:rsidP="000E26F3">
      <w:pPr>
        <w:rPr>
          <w:bCs/>
          <w:shd w:val="clear" w:color="auto" w:fill="FFFFFF"/>
          <w:lang w:eastAsia="zh-CN"/>
        </w:rPr>
      </w:pPr>
    </w:p>
    <w:p w14:paraId="09582112" w14:textId="70C67993" w:rsidR="00D555CB" w:rsidRPr="00750707" w:rsidRDefault="00D555CB" w:rsidP="000E26F3">
      <w:pPr>
        <w:rPr>
          <w:b/>
          <w:shd w:val="clear" w:color="auto" w:fill="FFFFFF"/>
          <w:lang w:eastAsia="zh-CN"/>
        </w:rPr>
      </w:pPr>
      <w:r w:rsidRPr="00750707">
        <w:rPr>
          <w:bCs/>
          <w:shd w:val="clear" w:color="auto" w:fill="FFFFFF"/>
          <w:lang w:eastAsia="zh-CN"/>
        </w:rPr>
        <w:t>The Committee may</w:t>
      </w:r>
      <w:r w:rsidRPr="00750707">
        <w:rPr>
          <w:b/>
          <w:shd w:val="clear" w:color="auto" w:fill="FFFFFF"/>
          <w:lang w:eastAsia="zh-CN"/>
        </w:rPr>
        <w:t xml:space="preserve"> CONSIDER </w:t>
      </w:r>
      <w:r w:rsidRPr="00750707">
        <w:rPr>
          <w:bCs/>
          <w:shd w:val="clear" w:color="auto" w:fill="FFFFFF"/>
          <w:lang w:eastAsia="zh-CN"/>
        </w:rPr>
        <w:t xml:space="preserve">and </w:t>
      </w:r>
      <w:r w:rsidRPr="00750707">
        <w:rPr>
          <w:b/>
          <w:shd w:val="clear" w:color="auto" w:fill="FFFFFF"/>
          <w:lang w:eastAsia="zh-CN"/>
        </w:rPr>
        <w:t>DECIDE</w:t>
      </w:r>
      <w:r w:rsidRPr="00750707">
        <w:rPr>
          <w:bCs/>
          <w:shd w:val="clear" w:color="auto" w:fill="FFFFFF"/>
          <w:lang w:eastAsia="zh-CN"/>
        </w:rPr>
        <w:t>.</w:t>
      </w:r>
    </w:p>
    <w:p w14:paraId="14F95A67" w14:textId="77777777" w:rsidR="00D555CB" w:rsidRPr="00750707" w:rsidRDefault="00D555CB" w:rsidP="00D555CB">
      <w:pPr>
        <w:rPr>
          <w:b/>
          <w:shd w:val="clear" w:color="auto" w:fill="FFFFFF"/>
          <w:lang w:eastAsia="zh-CN"/>
        </w:rPr>
      </w:pPr>
    </w:p>
    <w:p w14:paraId="3A38B7C6" w14:textId="54C35774" w:rsidR="00D555CB" w:rsidRPr="00750707" w:rsidRDefault="00D555CB" w:rsidP="00D555CB">
      <w:pPr>
        <w:rPr>
          <w:b/>
          <w:shd w:val="clear" w:color="auto" w:fill="FFFFFF"/>
          <w:lang w:eastAsia="zh-CN"/>
        </w:rPr>
      </w:pPr>
      <w:r w:rsidRPr="00750707">
        <w:rPr>
          <w:b/>
          <w:shd w:val="clear" w:color="auto" w:fill="FFFFFF"/>
          <w:lang w:eastAsia="zh-CN"/>
        </w:rPr>
        <w:t>6.</w:t>
      </w:r>
      <w:r w:rsidR="0048427A" w:rsidRPr="00750707">
        <w:rPr>
          <w:b/>
          <w:shd w:val="clear" w:color="auto" w:fill="FFFFFF"/>
          <w:lang w:eastAsia="zh-CN"/>
        </w:rPr>
        <w:t>4</w:t>
      </w:r>
      <w:r w:rsidRPr="00750707">
        <w:rPr>
          <w:b/>
          <w:bCs/>
          <w:shd w:val="clear" w:color="auto" w:fill="FFFFFF"/>
          <w:lang w:eastAsia="zh-CN"/>
        </w:rPr>
        <w:t xml:space="preserve"> </w:t>
      </w:r>
      <w:r w:rsidRPr="00750707">
        <w:rPr>
          <w:b/>
          <w:bCs/>
        </w:rPr>
        <w:t>MED 03 (22235) Household Refrigerating Appliances Characteristics and Test Methods Part 1 General Requirements [</w:t>
      </w:r>
      <w:r w:rsidRPr="00750707">
        <w:rPr>
          <w:b/>
          <w:bCs/>
          <w:i/>
        </w:rPr>
        <w:t>First revision</w:t>
      </w:r>
      <w:r w:rsidRPr="00750707">
        <w:rPr>
          <w:b/>
          <w:bCs/>
        </w:rPr>
        <w:t xml:space="preserve"> of IS 17550 (Part 1): 2021]</w:t>
      </w:r>
    </w:p>
    <w:p w14:paraId="2CEEF2E9" w14:textId="77777777" w:rsidR="00D555CB" w:rsidRPr="00750707" w:rsidRDefault="00D555CB" w:rsidP="00D555CB">
      <w:pPr>
        <w:suppressAutoHyphens/>
        <w:jc w:val="both"/>
        <w:rPr>
          <w:b/>
          <w:shd w:val="clear" w:color="auto" w:fill="FFFFFF"/>
          <w:lang w:eastAsia="zh-CN"/>
        </w:rPr>
      </w:pPr>
    </w:p>
    <w:p w14:paraId="1128ECA5" w14:textId="2D774095" w:rsidR="00B12774" w:rsidRPr="00750707" w:rsidRDefault="00B12774" w:rsidP="00D555CB">
      <w:pPr>
        <w:suppressAutoHyphens/>
        <w:jc w:val="both"/>
        <w:rPr>
          <w:bCs/>
          <w:i/>
          <w:iCs/>
          <w:shd w:val="clear" w:color="auto" w:fill="FFFFFF"/>
          <w:lang w:eastAsia="zh-CN"/>
        </w:rPr>
      </w:pPr>
      <w:r w:rsidRPr="00750707">
        <w:rPr>
          <w:bCs/>
          <w:i/>
          <w:iCs/>
          <w:shd w:val="clear" w:color="auto" w:fill="FFFFFF"/>
          <w:lang w:eastAsia="zh-CN"/>
        </w:rPr>
        <w:t>Vide Item 4.1 Sl No.1.</w:t>
      </w:r>
    </w:p>
    <w:p w14:paraId="21A78F45" w14:textId="77777777" w:rsidR="00D555CB" w:rsidRPr="00750707" w:rsidRDefault="00D555CB" w:rsidP="00D555CB">
      <w:pPr>
        <w:rPr>
          <w:bCs/>
          <w:shd w:val="clear" w:color="auto" w:fill="FFFFFF"/>
          <w:lang w:eastAsia="zh-CN"/>
        </w:rPr>
      </w:pPr>
    </w:p>
    <w:p w14:paraId="342FFDD8" w14:textId="7216B01E" w:rsidR="00D555CB" w:rsidRPr="00750707" w:rsidRDefault="00D555CB" w:rsidP="00D555CB">
      <w:pPr>
        <w:rPr>
          <w:b/>
          <w:shd w:val="clear" w:color="auto" w:fill="FFFFFF"/>
          <w:lang w:val="en-US" w:eastAsia="zh-CN"/>
        </w:rPr>
      </w:pPr>
      <w:r w:rsidRPr="00750707">
        <w:rPr>
          <w:b/>
          <w:shd w:val="clear" w:color="auto" w:fill="FFFFFF"/>
          <w:lang w:val="en-US" w:eastAsia="zh-CN"/>
        </w:rPr>
        <w:t>6.</w:t>
      </w:r>
      <w:r w:rsidR="007F4A42" w:rsidRPr="00750707">
        <w:rPr>
          <w:b/>
          <w:shd w:val="clear" w:color="auto" w:fill="FFFFFF"/>
          <w:lang w:val="en-US" w:eastAsia="zh-CN"/>
        </w:rPr>
        <w:t>5</w:t>
      </w:r>
      <w:r w:rsidRPr="00750707">
        <w:rPr>
          <w:b/>
          <w:shd w:val="clear" w:color="auto" w:fill="FFFFFF"/>
          <w:lang w:val="en-US" w:eastAsia="zh-CN"/>
        </w:rPr>
        <w:t xml:space="preserve"> MED 03 (22236) Household Refrigerating Appliances Characteristics and Test Methods Part 2 Performance Requirements [</w:t>
      </w:r>
      <w:r w:rsidRPr="00750707">
        <w:rPr>
          <w:b/>
          <w:i/>
          <w:shd w:val="clear" w:color="auto" w:fill="FFFFFF"/>
          <w:lang w:val="en-US" w:eastAsia="zh-CN"/>
        </w:rPr>
        <w:t>First revision</w:t>
      </w:r>
      <w:r w:rsidRPr="00750707">
        <w:rPr>
          <w:b/>
          <w:shd w:val="clear" w:color="auto" w:fill="FFFFFF"/>
          <w:lang w:val="en-US" w:eastAsia="zh-CN"/>
        </w:rPr>
        <w:t xml:space="preserve"> of IS 17550 (Part 2): 2021]</w:t>
      </w:r>
    </w:p>
    <w:p w14:paraId="302A0EA7" w14:textId="77777777" w:rsidR="00D555CB" w:rsidRPr="00750707" w:rsidRDefault="00D555CB" w:rsidP="00D555CB">
      <w:pPr>
        <w:rPr>
          <w:b/>
          <w:shd w:val="clear" w:color="auto" w:fill="FFFFFF"/>
          <w:lang w:eastAsia="zh-CN"/>
        </w:rPr>
      </w:pPr>
    </w:p>
    <w:p w14:paraId="7B6E268E" w14:textId="77777777" w:rsidR="00EB4D33" w:rsidRPr="00750707" w:rsidRDefault="00EB4D33" w:rsidP="00EB4D33">
      <w:pPr>
        <w:suppressAutoHyphens/>
        <w:jc w:val="both"/>
        <w:rPr>
          <w:bCs/>
          <w:i/>
          <w:iCs/>
          <w:shd w:val="clear" w:color="auto" w:fill="FFFFFF"/>
          <w:lang w:eastAsia="zh-CN"/>
        </w:rPr>
      </w:pPr>
      <w:r w:rsidRPr="00750707">
        <w:rPr>
          <w:bCs/>
          <w:i/>
          <w:iCs/>
          <w:shd w:val="clear" w:color="auto" w:fill="FFFFFF"/>
          <w:lang w:eastAsia="zh-CN"/>
        </w:rPr>
        <w:t>Vide Item 4.1 Sl No.1.</w:t>
      </w:r>
    </w:p>
    <w:p w14:paraId="25DC9281" w14:textId="77777777" w:rsidR="00D555CB" w:rsidRPr="00750707" w:rsidRDefault="00D555CB" w:rsidP="00D555CB">
      <w:pPr>
        <w:rPr>
          <w:bCs/>
          <w:shd w:val="clear" w:color="auto" w:fill="FFFFFF"/>
          <w:lang w:eastAsia="zh-CN"/>
        </w:rPr>
      </w:pPr>
    </w:p>
    <w:p w14:paraId="19ED1809" w14:textId="2D67C5CC" w:rsidR="00D555CB" w:rsidRPr="00750707" w:rsidRDefault="00D555CB" w:rsidP="00D555CB">
      <w:pPr>
        <w:rPr>
          <w:b/>
          <w:shd w:val="clear" w:color="auto" w:fill="FFFFFF"/>
          <w:lang w:val="en-US" w:eastAsia="zh-CN"/>
        </w:rPr>
      </w:pPr>
      <w:r w:rsidRPr="00750707">
        <w:rPr>
          <w:b/>
          <w:shd w:val="clear" w:color="auto" w:fill="FFFFFF"/>
          <w:lang w:val="en-US" w:eastAsia="zh-CN"/>
        </w:rPr>
        <w:lastRenderedPageBreak/>
        <w:t>6.</w:t>
      </w:r>
      <w:r w:rsidR="007F4A42" w:rsidRPr="00750707">
        <w:rPr>
          <w:b/>
          <w:shd w:val="clear" w:color="auto" w:fill="FFFFFF"/>
          <w:lang w:val="en-US" w:eastAsia="zh-CN"/>
        </w:rPr>
        <w:t>6</w:t>
      </w:r>
      <w:r w:rsidRPr="00750707">
        <w:rPr>
          <w:b/>
          <w:shd w:val="clear" w:color="auto" w:fill="FFFFFF"/>
          <w:lang w:val="en-US" w:eastAsia="zh-CN"/>
        </w:rPr>
        <w:t xml:space="preserve"> MED 03 (22237) Household Refrigerating Appliances Characteristics and Test Methods Part 3 Energy Consumption and Volume [First revision of IS 17550 (Part 3): 2021]</w:t>
      </w:r>
    </w:p>
    <w:p w14:paraId="37BFDB73" w14:textId="77777777" w:rsidR="00D555CB" w:rsidRPr="00750707" w:rsidRDefault="00D555CB" w:rsidP="00D555CB">
      <w:pPr>
        <w:rPr>
          <w:bCs/>
          <w:shd w:val="clear" w:color="auto" w:fill="FFFFFF"/>
          <w:lang w:eastAsia="zh-CN"/>
        </w:rPr>
      </w:pPr>
    </w:p>
    <w:p w14:paraId="4BCA1603" w14:textId="77777777" w:rsidR="00EB4D33" w:rsidRPr="00750707" w:rsidRDefault="00EB4D33" w:rsidP="00EB4D33">
      <w:pPr>
        <w:suppressAutoHyphens/>
        <w:jc w:val="both"/>
        <w:rPr>
          <w:bCs/>
          <w:i/>
          <w:iCs/>
          <w:shd w:val="clear" w:color="auto" w:fill="FFFFFF"/>
          <w:lang w:eastAsia="zh-CN"/>
        </w:rPr>
      </w:pPr>
      <w:r w:rsidRPr="00750707">
        <w:rPr>
          <w:bCs/>
          <w:i/>
          <w:iCs/>
          <w:shd w:val="clear" w:color="auto" w:fill="FFFFFF"/>
          <w:lang w:eastAsia="zh-CN"/>
        </w:rPr>
        <w:t>Vide Item 4.1 Sl No.1.</w:t>
      </w:r>
    </w:p>
    <w:p w14:paraId="383C8E7B" w14:textId="77777777" w:rsidR="00D555CB" w:rsidRPr="00750707" w:rsidRDefault="00D555CB" w:rsidP="00D555CB">
      <w:pPr>
        <w:rPr>
          <w:bCs/>
          <w:shd w:val="clear" w:color="auto" w:fill="FFFFFF"/>
          <w:lang w:eastAsia="zh-CN"/>
        </w:rPr>
      </w:pPr>
    </w:p>
    <w:p w14:paraId="01FD8778" w14:textId="325333ED" w:rsidR="00C6057D" w:rsidRPr="00750707" w:rsidRDefault="00C6057D" w:rsidP="00C6057D">
      <w:pPr>
        <w:jc w:val="both"/>
        <w:rPr>
          <w:b/>
          <w:bCs/>
        </w:rPr>
      </w:pPr>
      <w:r w:rsidRPr="00750707">
        <w:rPr>
          <w:b/>
          <w:shd w:val="clear" w:color="auto" w:fill="FFFFFF"/>
          <w:lang w:eastAsia="zh-CN"/>
        </w:rPr>
        <w:t xml:space="preserve">6.7 MED 03 (24169) </w:t>
      </w:r>
      <w:r w:rsidRPr="00750707">
        <w:rPr>
          <w:b/>
          <w:bCs/>
        </w:rPr>
        <w:t>Household And Similar Electrical Appliances - Safety - Part 2-89: Particular Requirements For Commercial Refrigerating Appliances And Ice-Makers With An Incorporated Or Remote Refrigerant Unit Or Motor-Compressor (Modified Adoption of IEC 60335-2-89:2019)</w:t>
      </w:r>
    </w:p>
    <w:p w14:paraId="7642AB4E" w14:textId="77777777" w:rsidR="00C6057D" w:rsidRPr="00750707" w:rsidRDefault="00C6057D" w:rsidP="00C6057D">
      <w:pPr>
        <w:tabs>
          <w:tab w:val="left" w:pos="8640"/>
        </w:tabs>
        <w:suppressAutoHyphens/>
        <w:jc w:val="both"/>
        <w:rPr>
          <w:szCs w:val="20"/>
          <w:lang w:bidi="hi-IN"/>
        </w:rPr>
      </w:pPr>
    </w:p>
    <w:p w14:paraId="76B2CFB0" w14:textId="77777777" w:rsidR="00C6057D" w:rsidRPr="00750707" w:rsidRDefault="00C6057D" w:rsidP="00C6057D">
      <w:pPr>
        <w:tabs>
          <w:tab w:val="left" w:pos="8640"/>
        </w:tabs>
        <w:suppressAutoHyphens/>
        <w:jc w:val="both"/>
      </w:pPr>
      <w:r w:rsidRPr="00750707">
        <w:t xml:space="preserve">The draft national deviation for IS/IEC 60335-2-89 was provided by Shri Vikas Mehta of M/s Chemours and Shri V Manjunath of UL. </w:t>
      </w:r>
    </w:p>
    <w:p w14:paraId="44D6898D" w14:textId="77777777" w:rsidR="00C6057D" w:rsidRPr="00750707" w:rsidRDefault="00C6057D" w:rsidP="00C6057D">
      <w:pPr>
        <w:tabs>
          <w:tab w:val="left" w:pos="8640"/>
        </w:tabs>
        <w:suppressAutoHyphens/>
        <w:jc w:val="both"/>
      </w:pPr>
    </w:p>
    <w:p w14:paraId="7567AE60" w14:textId="77777777" w:rsidR="00C6057D" w:rsidRPr="00750707" w:rsidRDefault="00C6057D" w:rsidP="00C6057D">
      <w:pPr>
        <w:tabs>
          <w:tab w:val="left" w:pos="8640"/>
        </w:tabs>
        <w:suppressAutoHyphens/>
        <w:jc w:val="both"/>
      </w:pPr>
      <w:r w:rsidRPr="00750707">
        <w:t xml:space="preserve">- The draft is under wide circulation. Last date of comments is 17 December 2023. </w:t>
      </w:r>
    </w:p>
    <w:p w14:paraId="25999602" w14:textId="77777777" w:rsidR="00C6057D" w:rsidRPr="00750707" w:rsidRDefault="00C6057D" w:rsidP="00C6057D">
      <w:pPr>
        <w:tabs>
          <w:tab w:val="left" w:pos="8640"/>
        </w:tabs>
        <w:suppressAutoHyphens/>
        <w:jc w:val="both"/>
      </w:pPr>
    </w:p>
    <w:p w14:paraId="101C8B65" w14:textId="77777777" w:rsidR="00C6057D" w:rsidRPr="00750707" w:rsidRDefault="00C6057D" w:rsidP="00C6057D">
      <w:pPr>
        <w:tabs>
          <w:tab w:val="left" w:pos="8640"/>
        </w:tabs>
        <w:suppressAutoHyphens/>
        <w:jc w:val="both"/>
      </w:pPr>
      <w:r w:rsidRPr="00750707">
        <w:rPr>
          <w:szCs w:val="20"/>
          <w:lang w:bidi="hi-IN"/>
        </w:rPr>
        <w:t xml:space="preserve">        </w:t>
      </w:r>
      <w:r w:rsidRPr="00750707">
        <w:t xml:space="preserve">The Committee may </w:t>
      </w:r>
      <w:r w:rsidRPr="00750707">
        <w:rPr>
          <w:b/>
        </w:rPr>
        <w:t>NOTE</w:t>
      </w:r>
      <w:r w:rsidRPr="00750707">
        <w:t>.</w:t>
      </w:r>
    </w:p>
    <w:p w14:paraId="658B5252" w14:textId="321C4BCD" w:rsidR="00C6057D" w:rsidRPr="00750707" w:rsidRDefault="00C6057D" w:rsidP="0020624C">
      <w:pPr>
        <w:suppressAutoHyphens/>
        <w:jc w:val="both"/>
        <w:rPr>
          <w:b/>
          <w:shd w:val="clear" w:color="auto" w:fill="FFFFFF"/>
          <w:lang w:eastAsia="zh-CN"/>
        </w:rPr>
      </w:pPr>
    </w:p>
    <w:p w14:paraId="0A665550" w14:textId="70396958" w:rsidR="00F56299" w:rsidRPr="00750707" w:rsidRDefault="00D555CB" w:rsidP="0020624C">
      <w:pPr>
        <w:suppressAutoHyphens/>
        <w:jc w:val="both"/>
        <w:rPr>
          <w:b/>
          <w:shd w:val="clear" w:color="auto" w:fill="FFFFFF"/>
          <w:lang w:eastAsia="zh-CN"/>
        </w:rPr>
      </w:pPr>
      <w:r w:rsidRPr="00750707">
        <w:rPr>
          <w:b/>
          <w:shd w:val="clear" w:color="auto" w:fill="FFFFFF"/>
          <w:lang w:eastAsia="zh-CN"/>
        </w:rPr>
        <w:t>ITEM</w:t>
      </w:r>
      <w:r w:rsidR="00F56299" w:rsidRPr="00750707">
        <w:rPr>
          <w:b/>
          <w:shd w:val="clear" w:color="auto" w:fill="FFFFFF"/>
          <w:lang w:eastAsia="zh-CN"/>
        </w:rPr>
        <w:t xml:space="preserve"> </w:t>
      </w:r>
      <w:r w:rsidRPr="00750707">
        <w:rPr>
          <w:b/>
          <w:shd w:val="clear" w:color="auto" w:fill="FFFFFF"/>
          <w:lang w:eastAsia="zh-CN"/>
        </w:rPr>
        <w:t>7</w:t>
      </w:r>
      <w:r w:rsidR="00F56299" w:rsidRPr="00750707">
        <w:rPr>
          <w:b/>
          <w:shd w:val="clear" w:color="auto" w:fill="FFFFFF"/>
          <w:lang w:eastAsia="zh-CN"/>
        </w:rPr>
        <w:t xml:space="preserve"> </w:t>
      </w:r>
      <w:r w:rsidR="000571EC" w:rsidRPr="00750707">
        <w:rPr>
          <w:b/>
          <w:shd w:val="clear" w:color="auto" w:fill="FFFFFF"/>
          <w:lang w:eastAsia="zh-CN"/>
        </w:rPr>
        <w:tab/>
        <w:t>DRAFT STANDARD/ AMENDMENTS FOR APPROVAL FOR WIDE CIRCULATION</w:t>
      </w:r>
      <w:r w:rsidR="003E213B" w:rsidRPr="00750707">
        <w:rPr>
          <w:b/>
          <w:shd w:val="clear" w:color="auto" w:fill="FFFFFF"/>
          <w:lang w:eastAsia="zh-CN"/>
        </w:rPr>
        <w:t xml:space="preserve"> (WC)</w:t>
      </w:r>
    </w:p>
    <w:p w14:paraId="3380CC60" w14:textId="213D83D9" w:rsidR="00C13642" w:rsidRPr="00750707" w:rsidRDefault="00C13642" w:rsidP="00C13642">
      <w:pPr>
        <w:suppressAutoHyphens/>
        <w:jc w:val="both"/>
        <w:rPr>
          <w:szCs w:val="20"/>
          <w:lang w:bidi="hi-IN"/>
        </w:rPr>
      </w:pPr>
    </w:p>
    <w:p w14:paraId="4FF7D35A" w14:textId="1928C147" w:rsidR="00753689" w:rsidRPr="00750707" w:rsidRDefault="008A65AB" w:rsidP="00C13642">
      <w:pPr>
        <w:suppressAutoHyphens/>
        <w:jc w:val="both"/>
        <w:rPr>
          <w:b/>
          <w:bCs/>
          <w:szCs w:val="20"/>
          <w:lang w:bidi="hi-IN"/>
        </w:rPr>
      </w:pPr>
      <w:r w:rsidRPr="00750707">
        <w:rPr>
          <w:b/>
          <w:szCs w:val="20"/>
          <w:lang w:bidi="hi-IN"/>
        </w:rPr>
        <w:t>7</w:t>
      </w:r>
      <w:r w:rsidR="00CE2D8B" w:rsidRPr="00750707">
        <w:rPr>
          <w:b/>
          <w:szCs w:val="20"/>
          <w:lang w:bidi="hi-IN"/>
        </w:rPr>
        <w:t>.1</w:t>
      </w:r>
      <w:r w:rsidR="00CE2D8B" w:rsidRPr="00750707">
        <w:rPr>
          <w:szCs w:val="20"/>
          <w:lang w:bidi="hi-IN"/>
        </w:rPr>
        <w:t xml:space="preserve"> </w:t>
      </w:r>
      <w:r w:rsidR="00897991" w:rsidRPr="00750707">
        <w:rPr>
          <w:b/>
          <w:bCs/>
          <w:szCs w:val="20"/>
          <w:lang w:bidi="hi-IN"/>
        </w:rPr>
        <w:t>IS 17693: 2022 Non-</w:t>
      </w:r>
      <w:r w:rsidR="00CE2D8B" w:rsidRPr="00750707">
        <w:rPr>
          <w:b/>
          <w:bCs/>
          <w:szCs w:val="20"/>
          <w:lang w:bidi="hi-IN"/>
        </w:rPr>
        <w:t>Electric Cooling Cabinet Made of Clay</w:t>
      </w:r>
    </w:p>
    <w:p w14:paraId="4B9F1D76" w14:textId="7E508ACF" w:rsidR="00CE2D8B" w:rsidRPr="00750707" w:rsidRDefault="00CE2D8B" w:rsidP="00C13642">
      <w:pPr>
        <w:suppressAutoHyphens/>
        <w:jc w:val="both"/>
        <w:rPr>
          <w:b/>
          <w:bCs/>
          <w:szCs w:val="20"/>
          <w:lang w:bidi="hi-IN"/>
        </w:rPr>
      </w:pPr>
    </w:p>
    <w:p w14:paraId="67137AEB" w14:textId="4860D8D9" w:rsidR="00897991" w:rsidRPr="00750707" w:rsidRDefault="00897991" w:rsidP="00897991">
      <w:pPr>
        <w:suppressAutoHyphens/>
        <w:jc w:val="both"/>
      </w:pPr>
      <w:r w:rsidRPr="00750707">
        <w:t>The Committee had requested Shri V Manjunath of UL to provide draft amendment no. 2 and decided to wide circulate it for 1 month.</w:t>
      </w:r>
    </w:p>
    <w:p w14:paraId="256D2349" w14:textId="314F9DCF" w:rsidR="00CE2D8B" w:rsidRPr="00750707" w:rsidRDefault="00CE2D8B" w:rsidP="00C13642">
      <w:pPr>
        <w:suppressAutoHyphens/>
        <w:jc w:val="both"/>
      </w:pPr>
    </w:p>
    <w:p w14:paraId="5665DA66" w14:textId="1975B94D" w:rsidR="00CE2D8B" w:rsidRPr="00750707" w:rsidRDefault="00897991" w:rsidP="00C13642">
      <w:pPr>
        <w:suppressAutoHyphens/>
        <w:jc w:val="both"/>
        <w:rPr>
          <w:szCs w:val="20"/>
          <w:lang w:bidi="hi-IN"/>
        </w:rPr>
      </w:pPr>
      <w:r w:rsidRPr="00750707">
        <w:t>The draft is awaited.</w:t>
      </w:r>
    </w:p>
    <w:p w14:paraId="7D5F187C" w14:textId="4A76D157" w:rsidR="00BA5D5C" w:rsidRPr="00750707" w:rsidRDefault="00BA5D5C" w:rsidP="00B15FB3">
      <w:pPr>
        <w:suppressAutoHyphens/>
        <w:jc w:val="both"/>
        <w:rPr>
          <w:b/>
          <w:shd w:val="clear" w:color="auto" w:fill="FFFFFF"/>
          <w:lang w:eastAsia="zh-CN"/>
        </w:rPr>
      </w:pPr>
    </w:p>
    <w:p w14:paraId="0B4A63C0" w14:textId="0D6F3204" w:rsidR="00753689" w:rsidRPr="00750707" w:rsidRDefault="00CE2D8B" w:rsidP="00753689">
      <w:pPr>
        <w:suppressAutoHyphens/>
        <w:jc w:val="both"/>
        <w:rPr>
          <w:shd w:val="clear" w:color="auto" w:fill="FFFFFF"/>
          <w:lang w:eastAsia="zh-CN"/>
        </w:rPr>
      </w:pPr>
      <w:r w:rsidRPr="00750707">
        <w:rPr>
          <w:rFonts w:eastAsia="MS Mincho"/>
          <w:bCs/>
          <w:shd w:val="clear" w:color="auto" w:fill="FFFFFF"/>
          <w:lang w:eastAsia="zh-CN"/>
        </w:rPr>
        <w:t xml:space="preserve">          </w:t>
      </w:r>
      <w:r w:rsidRPr="00750707">
        <w:rPr>
          <w:shd w:val="clear" w:color="auto" w:fill="FFFFFF"/>
          <w:lang w:eastAsia="zh-CN"/>
        </w:rPr>
        <w:t>The Committee may</w:t>
      </w:r>
      <w:r w:rsidRPr="00750707">
        <w:rPr>
          <w:b/>
          <w:shd w:val="clear" w:color="auto" w:fill="FFFFFF"/>
          <w:lang w:eastAsia="zh-CN"/>
        </w:rPr>
        <w:t xml:space="preserve"> CONSIDER </w:t>
      </w:r>
      <w:r w:rsidRPr="00750707">
        <w:rPr>
          <w:shd w:val="clear" w:color="auto" w:fill="FFFFFF"/>
          <w:lang w:eastAsia="zh-CN"/>
        </w:rPr>
        <w:t>and</w:t>
      </w:r>
      <w:r w:rsidRPr="00750707">
        <w:rPr>
          <w:b/>
          <w:shd w:val="clear" w:color="auto" w:fill="FFFFFF"/>
          <w:lang w:eastAsia="zh-CN"/>
        </w:rPr>
        <w:t xml:space="preserve"> DECIDE</w:t>
      </w:r>
      <w:r w:rsidRPr="00750707">
        <w:rPr>
          <w:shd w:val="clear" w:color="auto" w:fill="FFFFFF"/>
          <w:lang w:eastAsia="zh-CN"/>
        </w:rPr>
        <w:t>.</w:t>
      </w:r>
    </w:p>
    <w:p w14:paraId="7DDE8337" w14:textId="3B3C5FBF" w:rsidR="00BE5E93" w:rsidRPr="00750707" w:rsidRDefault="00BE5E93" w:rsidP="00753689">
      <w:pPr>
        <w:suppressAutoHyphens/>
        <w:jc w:val="both"/>
        <w:rPr>
          <w:shd w:val="clear" w:color="auto" w:fill="FFFFFF"/>
          <w:lang w:eastAsia="zh-CN"/>
        </w:rPr>
      </w:pPr>
    </w:p>
    <w:p w14:paraId="1631F855" w14:textId="4F5F2548" w:rsidR="00BE5E93" w:rsidRPr="00750707" w:rsidRDefault="008A65AB" w:rsidP="00522824">
      <w:pPr>
        <w:suppressAutoHyphens/>
        <w:jc w:val="both"/>
        <w:rPr>
          <w:b/>
          <w:shd w:val="clear" w:color="auto" w:fill="FFFFFF"/>
          <w:lang w:eastAsia="zh-CN"/>
        </w:rPr>
      </w:pPr>
      <w:r w:rsidRPr="00750707">
        <w:rPr>
          <w:b/>
          <w:shd w:val="clear" w:color="auto" w:fill="FFFFFF"/>
          <w:lang w:eastAsia="zh-CN"/>
        </w:rPr>
        <w:t>7</w:t>
      </w:r>
      <w:r w:rsidR="00BE5E93" w:rsidRPr="00750707">
        <w:rPr>
          <w:b/>
          <w:shd w:val="clear" w:color="auto" w:fill="FFFFFF"/>
          <w:lang w:eastAsia="zh-CN"/>
        </w:rPr>
        <w:t xml:space="preserve">.2 MED 03 (22144) : Refrigerating systems and heat pumps Competence of personnel (Adoption of ISO </w:t>
      </w:r>
      <w:r w:rsidR="00522824" w:rsidRPr="00750707">
        <w:rPr>
          <w:b/>
          <w:shd w:val="clear" w:color="auto" w:fill="FFFFFF"/>
          <w:lang w:eastAsia="zh-CN"/>
        </w:rPr>
        <w:t>22712: 2023)</w:t>
      </w:r>
    </w:p>
    <w:p w14:paraId="393935F2" w14:textId="77777777" w:rsidR="00BE5E93" w:rsidRPr="00750707" w:rsidRDefault="00BE5E93" w:rsidP="00753689">
      <w:pPr>
        <w:suppressAutoHyphens/>
        <w:jc w:val="both"/>
        <w:rPr>
          <w:b/>
          <w:shd w:val="clear" w:color="auto" w:fill="FFFFFF"/>
          <w:lang w:eastAsia="zh-CN"/>
        </w:rPr>
      </w:pPr>
    </w:p>
    <w:p w14:paraId="2BFEC8BE" w14:textId="7D8DA4C4" w:rsidR="00897991" w:rsidRPr="00750707" w:rsidRDefault="00897991" w:rsidP="000836F8">
      <w:pPr>
        <w:jc w:val="both"/>
      </w:pPr>
      <w:r w:rsidRPr="00750707">
        <w:t>Update on the standard was sought during the meeting of the Steering Committee to review progress of implementation of India Cooling Action Plan held under the Chairpersonship of Secretary, MoEF&amp;CC on 15 May 2023</w:t>
      </w:r>
      <w:r w:rsidR="000836F8" w:rsidRPr="00750707">
        <w:t xml:space="preserve"> at New Delhi. As an action point concerned departments have been directed to report the progress within 6 months. </w:t>
      </w:r>
    </w:p>
    <w:p w14:paraId="53D8B453" w14:textId="77777777" w:rsidR="00EA4092" w:rsidRPr="00750707" w:rsidRDefault="00EA4092" w:rsidP="000836F8">
      <w:pPr>
        <w:jc w:val="both"/>
      </w:pPr>
    </w:p>
    <w:p w14:paraId="561E8E75" w14:textId="583C6DE2" w:rsidR="00EA4092" w:rsidRPr="00750707" w:rsidRDefault="00EA4092" w:rsidP="000836F8">
      <w:pPr>
        <w:jc w:val="both"/>
      </w:pPr>
      <w:r w:rsidRPr="00750707">
        <w:t>Committee had requested RAMA to provide a national annex for the competence of personnel for the room air conditioner to be added in the draft on priority. The Committee decided to wide circulate the draft for 2 months incorporating the recommendation of RAMA.</w:t>
      </w:r>
    </w:p>
    <w:p w14:paraId="1A8581B1" w14:textId="77777777" w:rsidR="003E213B" w:rsidRPr="00750707" w:rsidRDefault="003E213B" w:rsidP="000836F8">
      <w:pPr>
        <w:jc w:val="both"/>
      </w:pPr>
    </w:p>
    <w:p w14:paraId="2DB1155F" w14:textId="6336B7A8" w:rsidR="003E213B" w:rsidRPr="00750707" w:rsidRDefault="008F13DE" w:rsidP="003E213B">
      <w:pPr>
        <w:jc w:val="both"/>
      </w:pPr>
      <w:r w:rsidRPr="00750707">
        <w:t xml:space="preserve">- </w:t>
      </w:r>
      <w:r w:rsidR="003E213B" w:rsidRPr="00750707">
        <w:t>The national annex for W</w:t>
      </w:r>
      <w:r w:rsidR="00C6057D" w:rsidRPr="00750707">
        <w:t>ide circulation</w:t>
      </w:r>
      <w:r w:rsidR="003E213B" w:rsidRPr="00750707">
        <w:t xml:space="preserve"> for the competence of personnel for the room air conditioner is awaited from RAMA. </w:t>
      </w:r>
    </w:p>
    <w:p w14:paraId="5F5DA353" w14:textId="77777777" w:rsidR="0069353C" w:rsidRPr="00750707" w:rsidRDefault="0069353C" w:rsidP="003E213B">
      <w:pPr>
        <w:jc w:val="both"/>
      </w:pPr>
    </w:p>
    <w:p w14:paraId="52F7BA3E" w14:textId="053C2713" w:rsidR="0069353C" w:rsidRPr="00750707" w:rsidRDefault="0069353C" w:rsidP="003E213B">
      <w:pPr>
        <w:jc w:val="both"/>
      </w:pPr>
      <w:r w:rsidRPr="00750707">
        <w:t>Comment has also been received from Shri Chethan Tholpady</w:t>
      </w:r>
      <w:r w:rsidR="002236AE" w:rsidRPr="00750707">
        <w:t xml:space="preserve"> (</w:t>
      </w:r>
      <w:r w:rsidR="002236AE" w:rsidRPr="00750707">
        <w:rPr>
          <w:i/>
          <w:iCs/>
        </w:rPr>
        <w:t>see</w:t>
      </w:r>
      <w:r w:rsidR="002236AE" w:rsidRPr="00750707">
        <w:t xml:space="preserve"> Annex </w:t>
      </w:r>
      <w:r w:rsidR="00442A07">
        <w:t>4</w:t>
      </w:r>
      <w:r w:rsidR="002236AE" w:rsidRPr="00750707">
        <w:t>)</w:t>
      </w:r>
      <w:r w:rsidRPr="00750707">
        <w:t xml:space="preserve">. </w:t>
      </w:r>
    </w:p>
    <w:p w14:paraId="4AD1353E" w14:textId="77777777" w:rsidR="0069353C" w:rsidRPr="00750707" w:rsidRDefault="0069353C" w:rsidP="003E213B">
      <w:pPr>
        <w:jc w:val="both"/>
      </w:pPr>
    </w:p>
    <w:p w14:paraId="1F710B0B" w14:textId="77777777" w:rsidR="00BE5E93" w:rsidRPr="00750707" w:rsidRDefault="00BE5E93" w:rsidP="00BE5E93">
      <w:pPr>
        <w:suppressAutoHyphens/>
        <w:jc w:val="both"/>
        <w:rPr>
          <w:b/>
          <w:shd w:val="clear" w:color="auto" w:fill="FFFFFF"/>
          <w:lang w:eastAsia="zh-CN"/>
        </w:rPr>
      </w:pPr>
      <w:r w:rsidRPr="00750707">
        <w:rPr>
          <w:rFonts w:eastAsia="MS Mincho"/>
          <w:bCs/>
          <w:shd w:val="clear" w:color="auto" w:fill="FFFFFF"/>
          <w:lang w:eastAsia="zh-CN"/>
        </w:rPr>
        <w:t xml:space="preserve">          </w:t>
      </w:r>
      <w:r w:rsidRPr="00750707">
        <w:rPr>
          <w:shd w:val="clear" w:color="auto" w:fill="FFFFFF"/>
          <w:lang w:eastAsia="zh-CN"/>
        </w:rPr>
        <w:t>The Committee may</w:t>
      </w:r>
      <w:r w:rsidRPr="00750707">
        <w:rPr>
          <w:b/>
          <w:shd w:val="clear" w:color="auto" w:fill="FFFFFF"/>
          <w:lang w:eastAsia="zh-CN"/>
        </w:rPr>
        <w:t xml:space="preserve"> CONSIDER </w:t>
      </w:r>
      <w:r w:rsidRPr="00750707">
        <w:rPr>
          <w:shd w:val="clear" w:color="auto" w:fill="FFFFFF"/>
          <w:lang w:eastAsia="zh-CN"/>
        </w:rPr>
        <w:t>and</w:t>
      </w:r>
      <w:r w:rsidRPr="00750707">
        <w:rPr>
          <w:b/>
          <w:shd w:val="clear" w:color="auto" w:fill="FFFFFF"/>
          <w:lang w:eastAsia="zh-CN"/>
        </w:rPr>
        <w:t xml:space="preserve"> DECIDE</w:t>
      </w:r>
      <w:r w:rsidRPr="00750707">
        <w:rPr>
          <w:shd w:val="clear" w:color="auto" w:fill="FFFFFF"/>
          <w:lang w:eastAsia="zh-CN"/>
        </w:rPr>
        <w:t>.</w:t>
      </w:r>
    </w:p>
    <w:p w14:paraId="22C6E8A9" w14:textId="2D29F3E5" w:rsidR="00B07D39" w:rsidRPr="00750707" w:rsidRDefault="00B07D39" w:rsidP="00B15FB3">
      <w:pPr>
        <w:suppressAutoHyphens/>
        <w:jc w:val="both"/>
        <w:rPr>
          <w:b/>
          <w:shd w:val="clear" w:color="auto" w:fill="FFFFFF"/>
          <w:lang w:eastAsia="zh-CN"/>
        </w:rPr>
      </w:pPr>
    </w:p>
    <w:p w14:paraId="05D27AC8" w14:textId="52F81896" w:rsidR="00B07D39" w:rsidRPr="00750707" w:rsidRDefault="008A65AB" w:rsidP="00D95F42">
      <w:pPr>
        <w:suppressAutoHyphens/>
        <w:jc w:val="both"/>
        <w:rPr>
          <w:b/>
          <w:shd w:val="clear" w:color="auto" w:fill="FFFFFF"/>
          <w:lang w:eastAsia="zh-CN"/>
        </w:rPr>
      </w:pPr>
      <w:r w:rsidRPr="00750707">
        <w:rPr>
          <w:b/>
          <w:shd w:val="clear" w:color="auto" w:fill="FFFFFF"/>
          <w:lang w:eastAsia="zh-CN"/>
        </w:rPr>
        <w:t>7</w:t>
      </w:r>
      <w:r w:rsidR="00D95F42" w:rsidRPr="00750707">
        <w:rPr>
          <w:b/>
          <w:shd w:val="clear" w:color="auto" w:fill="FFFFFF"/>
          <w:lang w:eastAsia="zh-CN"/>
        </w:rPr>
        <w:t>.3 MED 03 (22778) Electronic Expansion Valve — Specification</w:t>
      </w:r>
    </w:p>
    <w:p w14:paraId="7C35F786" w14:textId="785499DC" w:rsidR="00D95F42" w:rsidRPr="00750707" w:rsidRDefault="00D95F42" w:rsidP="00D95F42">
      <w:pPr>
        <w:suppressAutoHyphens/>
        <w:jc w:val="both"/>
        <w:rPr>
          <w:b/>
          <w:shd w:val="clear" w:color="auto" w:fill="FFFFFF"/>
          <w:lang w:eastAsia="zh-CN"/>
        </w:rPr>
      </w:pPr>
    </w:p>
    <w:p w14:paraId="6D3BF2DA" w14:textId="60F9544F" w:rsidR="00D95F42" w:rsidRPr="00750707" w:rsidRDefault="00594C01" w:rsidP="00D95F42">
      <w:pPr>
        <w:suppressAutoHyphens/>
        <w:jc w:val="both"/>
        <w:rPr>
          <w:bCs/>
          <w:shd w:val="clear" w:color="auto" w:fill="FFFFFF"/>
          <w:lang w:eastAsia="zh-CN"/>
        </w:rPr>
      </w:pPr>
      <w:r w:rsidRPr="00750707">
        <w:rPr>
          <w:bCs/>
          <w:shd w:val="clear" w:color="auto" w:fill="FFFFFF"/>
          <w:lang w:eastAsia="zh-CN"/>
        </w:rPr>
        <w:t>The Committee decided to wide circulate the draft for 1 month after comments of M/s Danfoss has been addressed. If no comment is received during the wide circulation period, the draft shall be sent for printing. Comments received if any shall be disposed of by the Panel.</w:t>
      </w:r>
    </w:p>
    <w:p w14:paraId="0458D1C2" w14:textId="77777777" w:rsidR="00594C01" w:rsidRPr="00750707" w:rsidRDefault="00594C01" w:rsidP="00D95F42">
      <w:pPr>
        <w:suppressAutoHyphens/>
        <w:jc w:val="both"/>
        <w:rPr>
          <w:bCs/>
          <w:shd w:val="clear" w:color="auto" w:fill="FFFFFF"/>
          <w:lang w:eastAsia="zh-CN"/>
        </w:rPr>
      </w:pPr>
    </w:p>
    <w:p w14:paraId="183D23DF" w14:textId="5A05EFD0" w:rsidR="00594C01" w:rsidRPr="00750707" w:rsidRDefault="008F13DE" w:rsidP="00594C01">
      <w:pPr>
        <w:ind w:right="166"/>
        <w:jc w:val="both"/>
      </w:pPr>
      <w:r w:rsidRPr="00750707">
        <w:t xml:space="preserve">- </w:t>
      </w:r>
      <w:r w:rsidR="00594C01" w:rsidRPr="00750707">
        <w:t>Further update is awaited from the Panel.</w:t>
      </w:r>
    </w:p>
    <w:p w14:paraId="1A0950C5" w14:textId="5CDF2CF3" w:rsidR="00594C01" w:rsidRPr="00750707" w:rsidRDefault="00594C01" w:rsidP="00D95F42">
      <w:pPr>
        <w:suppressAutoHyphens/>
        <w:jc w:val="both"/>
        <w:rPr>
          <w:b/>
          <w:shd w:val="clear" w:color="auto" w:fill="FFFFFF"/>
          <w:lang w:eastAsia="zh-CN"/>
        </w:rPr>
      </w:pPr>
    </w:p>
    <w:p w14:paraId="2FE087C3" w14:textId="77777777" w:rsidR="00D95F42" w:rsidRPr="00750707" w:rsidRDefault="00D95F42" w:rsidP="00D95F42">
      <w:pPr>
        <w:rPr>
          <w:bCs/>
          <w:shd w:val="clear" w:color="auto" w:fill="FFFFFF"/>
          <w:lang w:eastAsia="zh-CN"/>
        </w:rPr>
      </w:pPr>
      <w:r w:rsidRPr="00750707">
        <w:rPr>
          <w:b/>
          <w:bCs/>
          <w:shd w:val="clear" w:color="auto" w:fill="FFFFFF"/>
          <w:lang w:eastAsia="zh-CN"/>
        </w:rPr>
        <w:t xml:space="preserve">          </w:t>
      </w:r>
      <w:r w:rsidRPr="00750707">
        <w:rPr>
          <w:bCs/>
          <w:shd w:val="clear" w:color="auto" w:fill="FFFFFF"/>
          <w:lang w:eastAsia="zh-CN"/>
        </w:rPr>
        <w:t>The Committee may</w:t>
      </w:r>
      <w:r w:rsidRPr="00750707">
        <w:rPr>
          <w:b/>
          <w:shd w:val="clear" w:color="auto" w:fill="FFFFFF"/>
          <w:lang w:eastAsia="zh-CN"/>
        </w:rPr>
        <w:t xml:space="preserve"> CONSIDER </w:t>
      </w:r>
      <w:r w:rsidRPr="00750707">
        <w:rPr>
          <w:bCs/>
          <w:shd w:val="clear" w:color="auto" w:fill="FFFFFF"/>
          <w:lang w:eastAsia="zh-CN"/>
        </w:rPr>
        <w:t xml:space="preserve">and </w:t>
      </w:r>
      <w:r w:rsidRPr="00750707">
        <w:rPr>
          <w:b/>
          <w:shd w:val="clear" w:color="auto" w:fill="FFFFFF"/>
          <w:lang w:eastAsia="zh-CN"/>
        </w:rPr>
        <w:t>DECIDE</w:t>
      </w:r>
      <w:r w:rsidRPr="00750707">
        <w:rPr>
          <w:bCs/>
          <w:shd w:val="clear" w:color="auto" w:fill="FFFFFF"/>
          <w:lang w:eastAsia="zh-CN"/>
        </w:rPr>
        <w:t>.</w:t>
      </w:r>
    </w:p>
    <w:p w14:paraId="2D941873" w14:textId="21781DFA" w:rsidR="00826DF6" w:rsidRPr="00750707" w:rsidRDefault="00826DF6" w:rsidP="00826DF6">
      <w:pPr>
        <w:jc w:val="both"/>
        <w:rPr>
          <w:rFonts w:eastAsia="MS Mincho"/>
          <w:b/>
          <w:bCs/>
          <w:shd w:val="clear" w:color="auto" w:fill="FFFFFF"/>
          <w:lang w:eastAsia="zh-CN"/>
        </w:rPr>
      </w:pPr>
    </w:p>
    <w:p w14:paraId="46F6FBF3" w14:textId="32997D56" w:rsidR="00A658D7" w:rsidRPr="00750707" w:rsidRDefault="008A65AB" w:rsidP="00A658D7">
      <w:pPr>
        <w:suppressAutoHyphens/>
        <w:snapToGrid w:val="0"/>
        <w:jc w:val="both"/>
        <w:rPr>
          <w:b/>
          <w:bCs/>
          <w:lang w:eastAsia="zh-CN"/>
        </w:rPr>
      </w:pPr>
      <w:r w:rsidRPr="00750707">
        <w:rPr>
          <w:b/>
          <w:bCs/>
          <w:szCs w:val="20"/>
          <w:lang w:bidi="hi-IN"/>
        </w:rPr>
        <w:t>ITEM</w:t>
      </w:r>
      <w:r w:rsidR="00CE2D7B" w:rsidRPr="00750707">
        <w:rPr>
          <w:b/>
          <w:bCs/>
          <w:szCs w:val="20"/>
          <w:lang w:bidi="hi-IN"/>
        </w:rPr>
        <w:t xml:space="preserve"> </w:t>
      </w:r>
      <w:r w:rsidRPr="00750707">
        <w:rPr>
          <w:b/>
          <w:bCs/>
          <w:szCs w:val="20"/>
          <w:lang w:bidi="hi-IN"/>
        </w:rPr>
        <w:t>8</w:t>
      </w:r>
      <w:r w:rsidR="00CE2D7B" w:rsidRPr="00750707">
        <w:rPr>
          <w:szCs w:val="20"/>
          <w:lang w:bidi="hi-IN"/>
        </w:rPr>
        <w:t xml:space="preserve"> </w:t>
      </w:r>
      <w:r w:rsidR="007078C9" w:rsidRPr="00750707">
        <w:rPr>
          <w:b/>
          <w:bCs/>
          <w:lang w:eastAsia="zh-CN"/>
        </w:rPr>
        <w:t>COMMENTS ON PUBLISHED STANDARDS</w:t>
      </w:r>
    </w:p>
    <w:p w14:paraId="5E2FFE81" w14:textId="2E4596E3" w:rsidR="00450859" w:rsidRPr="00750707" w:rsidRDefault="00450859" w:rsidP="00581D80">
      <w:pPr>
        <w:tabs>
          <w:tab w:val="left" w:pos="8640"/>
        </w:tabs>
        <w:suppressAutoHyphens/>
        <w:jc w:val="both"/>
      </w:pPr>
    </w:p>
    <w:p w14:paraId="0DDEA36B" w14:textId="2B8508E6" w:rsidR="00450859" w:rsidRPr="00750707" w:rsidRDefault="008A65AB" w:rsidP="00581D80">
      <w:pPr>
        <w:tabs>
          <w:tab w:val="left" w:pos="8640"/>
        </w:tabs>
        <w:suppressAutoHyphens/>
        <w:jc w:val="both"/>
        <w:rPr>
          <w:b/>
        </w:rPr>
      </w:pPr>
      <w:r w:rsidRPr="00750707">
        <w:rPr>
          <w:b/>
        </w:rPr>
        <w:t>8</w:t>
      </w:r>
      <w:r w:rsidR="00BC6D33" w:rsidRPr="00750707">
        <w:rPr>
          <w:b/>
        </w:rPr>
        <w:t>.1</w:t>
      </w:r>
      <w:r w:rsidR="00450859" w:rsidRPr="00750707">
        <w:rPr>
          <w:b/>
        </w:rPr>
        <w:t xml:space="preserve"> IS 7872: 2020 Deep Freezers </w:t>
      </w:r>
      <w:r w:rsidR="006F4DBD" w:rsidRPr="00750707">
        <w:rPr>
          <w:b/>
        </w:rPr>
        <w:t>―</w:t>
      </w:r>
      <w:r w:rsidR="00450859" w:rsidRPr="00750707">
        <w:rPr>
          <w:b/>
        </w:rPr>
        <w:t xml:space="preserve"> Specification</w:t>
      </w:r>
    </w:p>
    <w:p w14:paraId="233EFD92" w14:textId="5AD25E82" w:rsidR="00450859" w:rsidRPr="00750707" w:rsidRDefault="00450859" w:rsidP="00581D80">
      <w:pPr>
        <w:tabs>
          <w:tab w:val="left" w:pos="8640"/>
        </w:tabs>
        <w:suppressAutoHyphens/>
        <w:jc w:val="both"/>
      </w:pPr>
    </w:p>
    <w:p w14:paraId="4CA64200" w14:textId="5975ECAB" w:rsidR="00025A49" w:rsidRPr="00750707" w:rsidRDefault="00025A49" w:rsidP="00025A49">
      <w:pPr>
        <w:tabs>
          <w:tab w:val="left" w:pos="8640"/>
        </w:tabs>
        <w:suppressAutoHyphens/>
        <w:ind w:right="75"/>
        <w:jc w:val="both"/>
      </w:pPr>
      <w:r w:rsidRPr="00750707">
        <w:t xml:space="preserve">The Committee had requested Shri P K Mukherjee, Shri Srinivasu Moturi, and Shri Satish Kumar to discuss the comments of UL and additional comments of Voltas and provide a draft amendment. </w:t>
      </w:r>
    </w:p>
    <w:p w14:paraId="1D95804B" w14:textId="5D1A9687" w:rsidR="00FC6389" w:rsidRPr="00750707" w:rsidRDefault="00FC6389" w:rsidP="00FC6389">
      <w:pPr>
        <w:tabs>
          <w:tab w:val="left" w:pos="8640"/>
        </w:tabs>
        <w:suppressAutoHyphens/>
        <w:jc w:val="both"/>
      </w:pPr>
    </w:p>
    <w:p w14:paraId="600DADB4" w14:textId="777E0612" w:rsidR="00FC6389" w:rsidRPr="00750707" w:rsidRDefault="00FC6389" w:rsidP="00FC6389">
      <w:pPr>
        <w:tabs>
          <w:tab w:val="left" w:pos="8640"/>
        </w:tabs>
        <w:suppressAutoHyphens/>
        <w:jc w:val="both"/>
      </w:pPr>
      <w:r w:rsidRPr="00750707">
        <w:t xml:space="preserve">The </w:t>
      </w:r>
      <w:r w:rsidR="00025A49" w:rsidRPr="00750707">
        <w:t>draft amendment</w:t>
      </w:r>
      <w:r w:rsidRPr="00750707">
        <w:t xml:space="preserve"> is awaited.</w:t>
      </w:r>
    </w:p>
    <w:p w14:paraId="320A28FF" w14:textId="77777777" w:rsidR="00FC6389" w:rsidRPr="00750707" w:rsidRDefault="00FC6389" w:rsidP="00FC6389">
      <w:pPr>
        <w:tabs>
          <w:tab w:val="left" w:pos="8640"/>
        </w:tabs>
        <w:suppressAutoHyphens/>
        <w:jc w:val="both"/>
      </w:pPr>
    </w:p>
    <w:p w14:paraId="603F90E8" w14:textId="3BA9635B" w:rsidR="00714BA3" w:rsidRPr="00750707" w:rsidRDefault="00714BA3" w:rsidP="00714BA3">
      <w:pPr>
        <w:tabs>
          <w:tab w:val="left" w:pos="8640"/>
        </w:tabs>
        <w:suppressAutoHyphens/>
        <w:jc w:val="both"/>
      </w:pPr>
      <w:r w:rsidRPr="00750707">
        <w:t xml:space="preserve">   </w:t>
      </w:r>
      <w:r w:rsidR="00075A5F" w:rsidRPr="00750707">
        <w:t xml:space="preserve">     </w:t>
      </w:r>
      <w:r w:rsidRPr="00750707">
        <w:t xml:space="preserve">The committee may </w:t>
      </w:r>
      <w:r w:rsidR="00BC6D33" w:rsidRPr="00750707">
        <w:rPr>
          <w:b/>
        </w:rPr>
        <w:t>CONSIDER</w:t>
      </w:r>
      <w:r w:rsidRPr="00750707">
        <w:t xml:space="preserve"> and </w:t>
      </w:r>
      <w:r w:rsidRPr="00750707">
        <w:rPr>
          <w:b/>
        </w:rPr>
        <w:t>DECIDE</w:t>
      </w:r>
      <w:r w:rsidRPr="00750707">
        <w:t>.</w:t>
      </w:r>
    </w:p>
    <w:p w14:paraId="515AE6AD" w14:textId="4230CA76" w:rsidR="00DB5784" w:rsidRPr="00750707" w:rsidRDefault="00DB5784" w:rsidP="00581D80">
      <w:pPr>
        <w:tabs>
          <w:tab w:val="left" w:pos="8640"/>
        </w:tabs>
        <w:suppressAutoHyphens/>
        <w:jc w:val="both"/>
      </w:pPr>
    </w:p>
    <w:p w14:paraId="32B1CCC5" w14:textId="40A0406F" w:rsidR="00450859" w:rsidRPr="00750707" w:rsidRDefault="008A65AB" w:rsidP="00450859">
      <w:pPr>
        <w:suppressAutoHyphens/>
        <w:jc w:val="both"/>
        <w:rPr>
          <w:b/>
          <w:bCs/>
          <w:lang w:eastAsia="zh-CN"/>
        </w:rPr>
      </w:pPr>
      <w:r w:rsidRPr="00750707">
        <w:rPr>
          <w:b/>
          <w:bCs/>
          <w:lang w:eastAsia="zh-CN"/>
        </w:rPr>
        <w:t>8</w:t>
      </w:r>
      <w:r w:rsidR="00BC6D33" w:rsidRPr="00750707">
        <w:rPr>
          <w:b/>
          <w:bCs/>
          <w:lang w:eastAsia="zh-CN"/>
        </w:rPr>
        <w:t>.2</w:t>
      </w:r>
      <w:r w:rsidR="00450859" w:rsidRPr="00750707">
        <w:rPr>
          <w:b/>
          <w:bCs/>
          <w:lang w:eastAsia="zh-CN"/>
        </w:rPr>
        <w:t xml:space="preserve"> IS 2370: 2014 ‘Walk-in Cold Rooms — Specification’ </w:t>
      </w:r>
    </w:p>
    <w:p w14:paraId="6A097DCD" w14:textId="77777777" w:rsidR="00450859" w:rsidRPr="00750707" w:rsidRDefault="00450859" w:rsidP="00450859">
      <w:pPr>
        <w:suppressAutoHyphens/>
        <w:jc w:val="both"/>
        <w:rPr>
          <w:b/>
          <w:bCs/>
          <w:lang w:eastAsia="zh-CN"/>
        </w:rPr>
      </w:pPr>
    </w:p>
    <w:p w14:paraId="1D22E803" w14:textId="6F418E57" w:rsidR="00016DDB" w:rsidRPr="00750707" w:rsidRDefault="00016DDB" w:rsidP="00016DDB">
      <w:pPr>
        <w:jc w:val="both"/>
        <w:rPr>
          <w:bCs/>
          <w:lang w:eastAsia="zh-CN"/>
        </w:rPr>
      </w:pPr>
      <w:r w:rsidRPr="00750707">
        <w:rPr>
          <w:bCs/>
          <w:lang w:eastAsia="zh-CN"/>
        </w:rPr>
        <w:t xml:space="preserve">The </w:t>
      </w:r>
      <w:r w:rsidR="00BE5E93" w:rsidRPr="00750707">
        <w:rPr>
          <w:bCs/>
          <w:lang w:eastAsia="zh-CN"/>
        </w:rPr>
        <w:t xml:space="preserve">present composition of the </w:t>
      </w:r>
      <w:r w:rsidRPr="00750707">
        <w:rPr>
          <w:bCs/>
          <w:lang w:eastAsia="zh-CN"/>
        </w:rPr>
        <w:t xml:space="preserve">Panel </w:t>
      </w:r>
      <w:r w:rsidR="00BE5E93" w:rsidRPr="00750707">
        <w:rPr>
          <w:bCs/>
          <w:lang w:eastAsia="zh-CN"/>
        </w:rPr>
        <w:t xml:space="preserve">is </w:t>
      </w:r>
      <w:r w:rsidRPr="00750707">
        <w:rPr>
          <w:bCs/>
          <w:lang w:eastAsia="zh-CN"/>
        </w:rPr>
        <w:t>as follows:</w:t>
      </w:r>
    </w:p>
    <w:p w14:paraId="5F2B8412" w14:textId="77777777" w:rsidR="00016DDB" w:rsidRPr="00750707" w:rsidRDefault="00016DDB" w:rsidP="00016DDB">
      <w:pPr>
        <w:jc w:val="both"/>
        <w:rPr>
          <w:bCs/>
          <w:lang w:eastAsia="zh-CN"/>
        </w:rPr>
      </w:pPr>
    </w:p>
    <w:p w14:paraId="25A7A1D6" w14:textId="77777777" w:rsidR="00425E34" w:rsidRPr="00750707" w:rsidRDefault="00425E34" w:rsidP="00D61E94">
      <w:pPr>
        <w:numPr>
          <w:ilvl w:val="0"/>
          <w:numId w:val="33"/>
        </w:numPr>
        <w:jc w:val="both"/>
        <w:rPr>
          <w:bCs/>
          <w:lang w:val="en-US" w:eastAsia="zh-CN"/>
        </w:rPr>
      </w:pPr>
      <w:r w:rsidRPr="00750707">
        <w:rPr>
          <w:bCs/>
          <w:lang w:val="en-US" w:eastAsia="zh-CN"/>
        </w:rPr>
        <w:t>Shri Ashish Fotedar, National Centre for Cold-Chain Development (</w:t>
      </w:r>
      <w:r w:rsidRPr="00750707">
        <w:rPr>
          <w:b/>
          <w:lang w:val="en-US" w:eastAsia="zh-CN"/>
        </w:rPr>
        <w:t>Convener</w:t>
      </w:r>
      <w:r w:rsidRPr="00750707">
        <w:rPr>
          <w:bCs/>
          <w:lang w:val="en-US" w:eastAsia="zh-CN"/>
        </w:rPr>
        <w:t>);</w:t>
      </w:r>
    </w:p>
    <w:p w14:paraId="2AF85780" w14:textId="77777777" w:rsidR="00425E34" w:rsidRPr="00750707" w:rsidRDefault="00425E34" w:rsidP="00D61E94">
      <w:pPr>
        <w:numPr>
          <w:ilvl w:val="0"/>
          <w:numId w:val="33"/>
        </w:numPr>
        <w:jc w:val="both"/>
        <w:rPr>
          <w:bCs/>
          <w:lang w:val="en-US" w:eastAsia="zh-CN"/>
        </w:rPr>
      </w:pPr>
      <w:r w:rsidRPr="00750707">
        <w:rPr>
          <w:bCs/>
          <w:lang w:val="en-US" w:eastAsia="zh-CN"/>
        </w:rPr>
        <w:t>Shri P K Mukherjee, (</w:t>
      </w:r>
      <w:r w:rsidRPr="00750707">
        <w:rPr>
          <w:b/>
          <w:lang w:val="en-US" w:eastAsia="zh-CN"/>
        </w:rPr>
        <w:t>Co-Convener</w:t>
      </w:r>
      <w:r w:rsidRPr="00750707">
        <w:rPr>
          <w:bCs/>
          <w:lang w:val="en-US" w:eastAsia="zh-CN"/>
        </w:rPr>
        <w:t>);</w:t>
      </w:r>
    </w:p>
    <w:p w14:paraId="14418B4A" w14:textId="77777777" w:rsidR="00425E34" w:rsidRPr="00750707" w:rsidRDefault="00425E34" w:rsidP="00D61E94">
      <w:pPr>
        <w:numPr>
          <w:ilvl w:val="0"/>
          <w:numId w:val="33"/>
        </w:numPr>
        <w:jc w:val="both"/>
        <w:rPr>
          <w:bCs/>
          <w:lang w:val="en-US" w:eastAsia="zh-CN"/>
        </w:rPr>
      </w:pPr>
      <w:r w:rsidRPr="00750707">
        <w:rPr>
          <w:bCs/>
          <w:lang w:val="en-US" w:eastAsia="zh-CN"/>
        </w:rPr>
        <w:t>Shri Sunil Jain, M/s Blue Star;</w:t>
      </w:r>
    </w:p>
    <w:p w14:paraId="31895BCB" w14:textId="77777777" w:rsidR="00425E34" w:rsidRPr="00750707" w:rsidRDefault="00425E34" w:rsidP="00D61E94">
      <w:pPr>
        <w:numPr>
          <w:ilvl w:val="0"/>
          <w:numId w:val="33"/>
        </w:numPr>
        <w:jc w:val="both"/>
        <w:rPr>
          <w:bCs/>
          <w:lang w:val="en-US" w:eastAsia="zh-CN"/>
        </w:rPr>
      </w:pPr>
      <w:r w:rsidRPr="00750707">
        <w:rPr>
          <w:bCs/>
          <w:lang w:val="en-US" w:eastAsia="zh-CN"/>
        </w:rPr>
        <w:t>Shri S Sapaliga, International Copper Association;</w:t>
      </w:r>
    </w:p>
    <w:p w14:paraId="7D934047" w14:textId="77777777" w:rsidR="00425E34" w:rsidRPr="00750707" w:rsidRDefault="00425E34" w:rsidP="00D61E94">
      <w:pPr>
        <w:numPr>
          <w:ilvl w:val="0"/>
          <w:numId w:val="33"/>
        </w:numPr>
        <w:jc w:val="both"/>
        <w:rPr>
          <w:bCs/>
          <w:lang w:val="en-US" w:eastAsia="zh-CN"/>
        </w:rPr>
      </w:pPr>
      <w:r w:rsidRPr="00750707">
        <w:rPr>
          <w:bCs/>
          <w:lang w:val="en-US" w:eastAsia="zh-CN"/>
        </w:rPr>
        <w:t>Shri Srinivasu M, M/s Voltas India Pvt. Ltd;</w:t>
      </w:r>
    </w:p>
    <w:p w14:paraId="1515D337" w14:textId="77777777" w:rsidR="00425E34" w:rsidRPr="00750707" w:rsidRDefault="00425E34" w:rsidP="00D61E94">
      <w:pPr>
        <w:numPr>
          <w:ilvl w:val="0"/>
          <w:numId w:val="33"/>
        </w:numPr>
        <w:jc w:val="both"/>
        <w:rPr>
          <w:bCs/>
          <w:lang w:val="en-US" w:eastAsia="zh-CN"/>
        </w:rPr>
      </w:pPr>
      <w:r w:rsidRPr="00750707">
        <w:rPr>
          <w:bCs/>
          <w:lang w:val="en-US" w:eastAsia="zh-CN"/>
        </w:rPr>
        <w:t>Shri Aditya Narayan Singh, MoEFCC;</w:t>
      </w:r>
    </w:p>
    <w:p w14:paraId="01549C5B" w14:textId="77777777" w:rsidR="00425E34" w:rsidRPr="00750707" w:rsidRDefault="00425E34" w:rsidP="00D61E94">
      <w:pPr>
        <w:numPr>
          <w:ilvl w:val="0"/>
          <w:numId w:val="33"/>
        </w:numPr>
        <w:jc w:val="both"/>
        <w:rPr>
          <w:bCs/>
          <w:lang w:val="en-US" w:eastAsia="zh-CN"/>
        </w:rPr>
      </w:pPr>
      <w:r w:rsidRPr="00750707">
        <w:rPr>
          <w:bCs/>
          <w:lang w:val="en-US" w:eastAsia="zh-CN"/>
        </w:rPr>
        <w:t>Shri Vaibhav Chaturvedi, CEEW;</w:t>
      </w:r>
    </w:p>
    <w:p w14:paraId="25FF0B74" w14:textId="77777777" w:rsidR="00425E34" w:rsidRPr="00750707" w:rsidRDefault="00425E34" w:rsidP="00D61E94">
      <w:pPr>
        <w:numPr>
          <w:ilvl w:val="0"/>
          <w:numId w:val="33"/>
        </w:numPr>
        <w:jc w:val="both"/>
        <w:rPr>
          <w:bCs/>
          <w:lang w:val="en-US" w:eastAsia="zh-CN"/>
        </w:rPr>
      </w:pPr>
      <w:r w:rsidRPr="00750707">
        <w:rPr>
          <w:bCs/>
          <w:lang w:val="en-US" w:eastAsia="zh-CN"/>
        </w:rPr>
        <w:t>Shri Girja Shankar, Energy Efficiency Services Ltd.;</w:t>
      </w:r>
    </w:p>
    <w:p w14:paraId="4467240E" w14:textId="77777777" w:rsidR="00425E34" w:rsidRPr="00750707" w:rsidRDefault="00425E34" w:rsidP="00D61E94">
      <w:pPr>
        <w:numPr>
          <w:ilvl w:val="0"/>
          <w:numId w:val="33"/>
        </w:numPr>
        <w:jc w:val="both"/>
        <w:rPr>
          <w:bCs/>
          <w:lang w:val="en-US" w:eastAsia="zh-CN"/>
        </w:rPr>
      </w:pPr>
      <w:r w:rsidRPr="00750707">
        <w:rPr>
          <w:bCs/>
          <w:lang w:val="en-US" w:eastAsia="zh-CN"/>
        </w:rPr>
        <w:t>Shri Kiran from Danfoss;</w:t>
      </w:r>
    </w:p>
    <w:p w14:paraId="43DEF3EE" w14:textId="77777777" w:rsidR="00425E34" w:rsidRPr="00750707" w:rsidRDefault="00425E34" w:rsidP="00D61E94">
      <w:pPr>
        <w:numPr>
          <w:ilvl w:val="0"/>
          <w:numId w:val="33"/>
        </w:numPr>
        <w:jc w:val="both"/>
        <w:rPr>
          <w:bCs/>
          <w:lang w:val="en-US" w:eastAsia="zh-CN"/>
        </w:rPr>
      </w:pPr>
      <w:r w:rsidRPr="00750707">
        <w:rPr>
          <w:bCs/>
          <w:lang w:val="en-US" w:eastAsia="zh-CN"/>
        </w:rPr>
        <w:t>Shri V K Arora;</w:t>
      </w:r>
    </w:p>
    <w:p w14:paraId="5B40D484" w14:textId="77777777" w:rsidR="00425E34" w:rsidRPr="00750707" w:rsidRDefault="00425E34" w:rsidP="00D61E94">
      <w:pPr>
        <w:numPr>
          <w:ilvl w:val="0"/>
          <w:numId w:val="33"/>
        </w:numPr>
        <w:jc w:val="both"/>
        <w:rPr>
          <w:bCs/>
          <w:lang w:val="en-US" w:eastAsia="zh-CN"/>
        </w:rPr>
      </w:pPr>
      <w:r w:rsidRPr="00750707">
        <w:rPr>
          <w:bCs/>
          <w:lang w:val="en-US" w:eastAsia="zh-CN"/>
        </w:rPr>
        <w:t>Shri Bhavesh Mehta, Reliance Retail Limited;</w:t>
      </w:r>
    </w:p>
    <w:p w14:paraId="6125AABC" w14:textId="77777777" w:rsidR="00425E34" w:rsidRPr="00750707" w:rsidRDefault="00425E34" w:rsidP="00D61E94">
      <w:pPr>
        <w:numPr>
          <w:ilvl w:val="0"/>
          <w:numId w:val="33"/>
        </w:numPr>
        <w:jc w:val="both"/>
        <w:rPr>
          <w:bCs/>
          <w:lang w:val="en-US" w:eastAsia="zh-CN"/>
        </w:rPr>
      </w:pPr>
      <w:r w:rsidRPr="00750707">
        <w:rPr>
          <w:bCs/>
          <w:lang w:val="en-US" w:eastAsia="zh-CN"/>
        </w:rPr>
        <w:t>Shri Manmohan K of Carrier (New);</w:t>
      </w:r>
    </w:p>
    <w:p w14:paraId="7D13E5E1" w14:textId="77777777" w:rsidR="00425E34" w:rsidRPr="00750707" w:rsidRDefault="00425E34" w:rsidP="00D61E94">
      <w:pPr>
        <w:numPr>
          <w:ilvl w:val="0"/>
          <w:numId w:val="33"/>
        </w:numPr>
        <w:jc w:val="both"/>
        <w:rPr>
          <w:bCs/>
          <w:lang w:val="en-US" w:eastAsia="zh-CN"/>
        </w:rPr>
      </w:pPr>
      <w:r w:rsidRPr="00750707">
        <w:rPr>
          <w:bCs/>
          <w:lang w:val="en-US" w:eastAsia="zh-CN"/>
        </w:rPr>
        <w:t>Shri Vikas Malhotra of Carrier (New);</w:t>
      </w:r>
    </w:p>
    <w:p w14:paraId="7F66E50A" w14:textId="77777777" w:rsidR="00425E34" w:rsidRPr="00750707" w:rsidRDefault="00425E34" w:rsidP="00D61E94">
      <w:pPr>
        <w:numPr>
          <w:ilvl w:val="0"/>
          <w:numId w:val="33"/>
        </w:numPr>
        <w:jc w:val="both"/>
        <w:rPr>
          <w:bCs/>
          <w:lang w:val="en-US" w:eastAsia="zh-CN"/>
        </w:rPr>
      </w:pPr>
      <w:r w:rsidRPr="00750707">
        <w:rPr>
          <w:bCs/>
          <w:lang w:val="en-US" w:eastAsia="zh-CN"/>
        </w:rPr>
        <w:t>Shri Gaurav Mehtani of Daikin (New);</w:t>
      </w:r>
    </w:p>
    <w:p w14:paraId="296DBE06" w14:textId="77777777" w:rsidR="00425E34" w:rsidRPr="00750707" w:rsidRDefault="00425E34" w:rsidP="00D61E94">
      <w:pPr>
        <w:numPr>
          <w:ilvl w:val="0"/>
          <w:numId w:val="33"/>
        </w:numPr>
        <w:jc w:val="both"/>
        <w:rPr>
          <w:bCs/>
          <w:lang w:val="en-US" w:eastAsia="zh-CN"/>
        </w:rPr>
      </w:pPr>
      <w:r w:rsidRPr="00750707">
        <w:rPr>
          <w:bCs/>
          <w:lang w:val="en-US" w:eastAsia="zh-CN"/>
        </w:rPr>
        <w:t>Shri Manoj Singh of Daikin (New);</w:t>
      </w:r>
    </w:p>
    <w:p w14:paraId="721FBCBA" w14:textId="77777777" w:rsidR="00425E34" w:rsidRPr="00750707" w:rsidRDefault="00425E34" w:rsidP="00D61E94">
      <w:pPr>
        <w:numPr>
          <w:ilvl w:val="0"/>
          <w:numId w:val="33"/>
        </w:numPr>
        <w:jc w:val="both"/>
        <w:rPr>
          <w:bCs/>
          <w:lang w:val="en-US" w:eastAsia="zh-CN"/>
        </w:rPr>
      </w:pPr>
      <w:r w:rsidRPr="00750707">
        <w:rPr>
          <w:bCs/>
          <w:lang w:val="en-US" w:eastAsia="zh-CN"/>
        </w:rPr>
        <w:t>Shri Anil Mehta of Panasonic (New);</w:t>
      </w:r>
    </w:p>
    <w:p w14:paraId="46980F86" w14:textId="77777777" w:rsidR="00425E34" w:rsidRPr="00750707" w:rsidRDefault="00425E34" w:rsidP="00D61E94">
      <w:pPr>
        <w:numPr>
          <w:ilvl w:val="0"/>
          <w:numId w:val="33"/>
        </w:numPr>
        <w:jc w:val="both"/>
        <w:rPr>
          <w:bCs/>
          <w:lang w:val="en-US" w:eastAsia="zh-CN"/>
        </w:rPr>
      </w:pPr>
      <w:r w:rsidRPr="00750707">
        <w:rPr>
          <w:bCs/>
          <w:lang w:val="en-US" w:eastAsia="zh-CN"/>
        </w:rPr>
        <w:t>Representative from ISHRAE (New); and</w:t>
      </w:r>
    </w:p>
    <w:p w14:paraId="52986D82" w14:textId="77777777" w:rsidR="00425E34" w:rsidRPr="00750707" w:rsidRDefault="00425E34" w:rsidP="00D61E94">
      <w:pPr>
        <w:numPr>
          <w:ilvl w:val="0"/>
          <w:numId w:val="33"/>
        </w:numPr>
        <w:jc w:val="both"/>
        <w:rPr>
          <w:bCs/>
          <w:lang w:val="en-US" w:eastAsia="zh-CN"/>
        </w:rPr>
      </w:pPr>
      <w:r w:rsidRPr="00750707">
        <w:rPr>
          <w:bCs/>
          <w:lang w:val="en-US" w:eastAsia="zh-CN"/>
        </w:rPr>
        <w:t>Shri Venkanna from TRANE.</w:t>
      </w:r>
    </w:p>
    <w:p w14:paraId="554C85A3" w14:textId="77777777" w:rsidR="00016DDB" w:rsidRPr="00750707" w:rsidRDefault="00016DDB" w:rsidP="00016DDB">
      <w:pPr>
        <w:jc w:val="both"/>
        <w:rPr>
          <w:lang w:eastAsia="zh-CN"/>
        </w:rPr>
      </w:pPr>
    </w:p>
    <w:p w14:paraId="22070153" w14:textId="296401BC" w:rsidR="00BE5E93" w:rsidRPr="00750707" w:rsidRDefault="00BE5E93" w:rsidP="00BE5E93">
      <w:pPr>
        <w:tabs>
          <w:tab w:val="left" w:pos="8640"/>
        </w:tabs>
        <w:suppressAutoHyphens/>
        <w:jc w:val="both"/>
      </w:pPr>
      <w:r w:rsidRPr="00750707">
        <w:t>The recommendation on the amendment and revision is awaited</w:t>
      </w:r>
      <w:r w:rsidR="00425E34" w:rsidRPr="00750707">
        <w:t xml:space="preserve"> from the Panel</w:t>
      </w:r>
      <w:r w:rsidRPr="00750707">
        <w:t>.</w:t>
      </w:r>
    </w:p>
    <w:p w14:paraId="3A8FD3B9" w14:textId="77777777" w:rsidR="00BC6D33" w:rsidRPr="00750707" w:rsidRDefault="00BC6D33" w:rsidP="00075A5F">
      <w:pPr>
        <w:ind w:right="128"/>
        <w:jc w:val="both"/>
        <w:rPr>
          <w:lang w:eastAsia="zh-CN"/>
        </w:rPr>
      </w:pPr>
    </w:p>
    <w:p w14:paraId="2A8AF4E1" w14:textId="77777777" w:rsidR="00425E34" w:rsidRPr="00750707" w:rsidRDefault="00425E34" w:rsidP="00425E34">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1D671DB8" w14:textId="08BEFEEF" w:rsidR="00DB5784" w:rsidRPr="00750707" w:rsidRDefault="00DB5784" w:rsidP="006D5B80">
      <w:pPr>
        <w:tabs>
          <w:tab w:val="left" w:pos="8640"/>
        </w:tabs>
        <w:suppressAutoHyphens/>
        <w:jc w:val="both"/>
        <w:rPr>
          <w:lang w:bidi="hi-IN"/>
        </w:rPr>
      </w:pPr>
    </w:p>
    <w:p w14:paraId="7B4C73CB" w14:textId="624E271E" w:rsidR="00450859" w:rsidRPr="00750707" w:rsidRDefault="008A65AB" w:rsidP="00450859">
      <w:pPr>
        <w:suppressAutoHyphens/>
        <w:jc w:val="both"/>
        <w:rPr>
          <w:b/>
          <w:shd w:val="clear" w:color="auto" w:fill="FFFFFF"/>
          <w:lang w:eastAsia="zh-CN"/>
        </w:rPr>
      </w:pPr>
      <w:r w:rsidRPr="00750707">
        <w:rPr>
          <w:b/>
          <w:shd w:val="clear" w:color="auto" w:fill="FFFFFF"/>
          <w:lang w:eastAsia="zh-CN"/>
        </w:rPr>
        <w:t>8</w:t>
      </w:r>
      <w:r w:rsidR="001964AA" w:rsidRPr="00750707">
        <w:rPr>
          <w:b/>
          <w:shd w:val="clear" w:color="auto" w:fill="FFFFFF"/>
          <w:lang w:eastAsia="zh-CN"/>
        </w:rPr>
        <w:t>.3</w:t>
      </w:r>
      <w:r w:rsidR="00450859" w:rsidRPr="00750707">
        <w:rPr>
          <w:b/>
          <w:shd w:val="clear" w:color="auto" w:fill="FFFFFF"/>
          <w:lang w:eastAsia="zh-CN"/>
        </w:rPr>
        <w:t xml:space="preserve"> </w:t>
      </w:r>
      <w:r w:rsidR="006572AC" w:rsidRPr="00750707">
        <w:rPr>
          <w:b/>
          <w:shd w:val="clear" w:color="auto" w:fill="FFFFFF"/>
          <w:lang w:eastAsia="zh-CN"/>
        </w:rPr>
        <w:t xml:space="preserve">IS 17681 : 2022 </w:t>
      </w:r>
      <w:r w:rsidR="00450859" w:rsidRPr="00750707">
        <w:rPr>
          <w:b/>
          <w:shd w:val="clear" w:color="auto" w:fill="FFFFFF"/>
          <w:lang w:eastAsia="zh-CN"/>
        </w:rPr>
        <w:t xml:space="preserve">Bottled Water Dispensers </w:t>
      </w:r>
      <w:r w:rsidR="006572AC" w:rsidRPr="00750707">
        <w:rPr>
          <w:b/>
          <w:shd w:val="clear" w:color="auto" w:fill="FFFFFF"/>
          <w:lang w:eastAsia="zh-CN"/>
        </w:rPr>
        <w:t xml:space="preserve">― Specification </w:t>
      </w:r>
    </w:p>
    <w:p w14:paraId="3F033340" w14:textId="77777777" w:rsidR="00450859" w:rsidRPr="00750707" w:rsidRDefault="00450859" w:rsidP="00450859">
      <w:pPr>
        <w:suppressAutoHyphens/>
        <w:jc w:val="both"/>
        <w:rPr>
          <w:b/>
          <w:i/>
          <w:iCs/>
          <w:shd w:val="clear" w:color="auto" w:fill="FFFFFF"/>
          <w:lang w:eastAsia="zh-CN"/>
        </w:rPr>
      </w:pPr>
    </w:p>
    <w:p w14:paraId="5FB84069" w14:textId="6A06F1DF" w:rsidR="004C6ADC" w:rsidRPr="00750707" w:rsidRDefault="004C6ADC" w:rsidP="00425E34">
      <w:pPr>
        <w:tabs>
          <w:tab w:val="left" w:pos="8640"/>
        </w:tabs>
        <w:suppressAutoHyphens/>
        <w:jc w:val="both"/>
        <w:rPr>
          <w:bCs/>
          <w:shd w:val="clear" w:color="auto" w:fill="FFFFFF"/>
          <w:lang w:eastAsia="zh-CN"/>
        </w:rPr>
      </w:pPr>
      <w:r w:rsidRPr="00750707">
        <w:rPr>
          <w:bCs/>
          <w:shd w:val="clear" w:color="auto" w:fill="FFFFFF"/>
          <w:lang w:eastAsia="zh-CN"/>
        </w:rPr>
        <w:t xml:space="preserve">The </w:t>
      </w:r>
      <w:r w:rsidR="00BE5E93" w:rsidRPr="00750707">
        <w:rPr>
          <w:bCs/>
          <w:shd w:val="clear" w:color="auto" w:fill="FFFFFF"/>
          <w:lang w:eastAsia="zh-CN"/>
        </w:rPr>
        <w:t xml:space="preserve">recommendation </w:t>
      </w:r>
      <w:r w:rsidR="00425E34" w:rsidRPr="00750707">
        <w:rPr>
          <w:bCs/>
          <w:shd w:val="clear" w:color="auto" w:fill="FFFFFF"/>
          <w:lang w:eastAsia="zh-CN"/>
        </w:rPr>
        <w:t>on sound level as per the method of IS 1391 is awaited from Shri Srinivasu M of M/s Voltas.</w:t>
      </w:r>
    </w:p>
    <w:p w14:paraId="549A4EA8" w14:textId="7A251C96" w:rsidR="00191308" w:rsidRPr="00750707" w:rsidRDefault="00191308" w:rsidP="00F65003"/>
    <w:p w14:paraId="546A2C24" w14:textId="6A9629D7" w:rsidR="00450859" w:rsidRPr="00750707" w:rsidRDefault="00425E34" w:rsidP="006D5B80">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59161E2E" w14:textId="3372E060" w:rsidR="004C6ADC" w:rsidRPr="00750707" w:rsidRDefault="004C6ADC" w:rsidP="004C6ADC"/>
    <w:p w14:paraId="7904B98C" w14:textId="32006439" w:rsidR="00010E81" w:rsidRPr="00750707" w:rsidRDefault="008A65AB" w:rsidP="00010E81">
      <w:pPr>
        <w:spacing w:after="160" w:line="259" w:lineRule="auto"/>
        <w:rPr>
          <w:rFonts w:eastAsia="Calibri"/>
          <w:b/>
        </w:rPr>
      </w:pPr>
      <w:r w:rsidRPr="00750707">
        <w:rPr>
          <w:rFonts w:eastAsia="Calibri"/>
          <w:b/>
        </w:rPr>
        <w:t>ITEM 9</w:t>
      </w:r>
      <w:r w:rsidR="00010E81" w:rsidRPr="00750707">
        <w:rPr>
          <w:rFonts w:eastAsia="Calibri"/>
          <w:b/>
        </w:rPr>
        <w:t xml:space="preserve"> NEW SUBJECTS </w:t>
      </w:r>
    </w:p>
    <w:p w14:paraId="54B2A7D1" w14:textId="77777777" w:rsidR="00272FAD" w:rsidRPr="00750707" w:rsidRDefault="00272FAD" w:rsidP="00010E81">
      <w:pPr>
        <w:spacing w:after="160" w:line="259" w:lineRule="auto"/>
        <w:rPr>
          <w:rFonts w:eastAsia="Calibri"/>
          <w:b/>
        </w:rPr>
      </w:pPr>
    </w:p>
    <w:p w14:paraId="0978143D" w14:textId="5ED7C1F8" w:rsidR="00272FAD" w:rsidRPr="00750707" w:rsidRDefault="00272FAD" w:rsidP="00010E81">
      <w:pPr>
        <w:spacing w:after="160" w:line="259" w:lineRule="auto"/>
      </w:pPr>
      <w:r w:rsidRPr="00750707">
        <w:rPr>
          <w:rFonts w:eastAsia="Calibri"/>
          <w:b/>
        </w:rPr>
        <w:t xml:space="preserve">9.1 </w:t>
      </w:r>
      <w:r w:rsidRPr="00750707">
        <w:rPr>
          <w:rFonts w:eastAsia="Calibri"/>
          <w:bCs/>
        </w:rPr>
        <w:t>Following NWIP has been submitted by</w:t>
      </w:r>
      <w:r w:rsidRPr="00750707">
        <w:rPr>
          <w:rFonts w:eastAsia="Calibri"/>
          <w:b/>
        </w:rPr>
        <w:t xml:space="preserve"> </w:t>
      </w:r>
      <w:r w:rsidRPr="00750707">
        <w:t xml:space="preserve">Ramajayan Pandiayan of CSIR-Indian Institute of Integrative Medicine, Jammyu: </w:t>
      </w:r>
    </w:p>
    <w:p w14:paraId="04C84D6E" w14:textId="082AF8CB" w:rsidR="00272FAD" w:rsidRPr="00750707" w:rsidRDefault="00272FAD" w:rsidP="00010E81">
      <w:pPr>
        <w:spacing w:after="160" w:line="259" w:lineRule="auto"/>
        <w:rPr>
          <w:rFonts w:eastAsia="Calibri"/>
          <w:b/>
        </w:rPr>
      </w:pPr>
      <w:r w:rsidRPr="00750707">
        <w:rPr>
          <w:rFonts w:eastAsia="Calibri"/>
          <w:b/>
        </w:rPr>
        <w:object w:dxaOrig="1504" w:dyaOrig="982" w14:anchorId="73973BCA">
          <v:shape id="_x0000_i1047" type="#_x0000_t75" style="width:75.75pt;height:49.45pt" o:ole="">
            <v:imagedata r:id="rId54" o:title=""/>
          </v:shape>
          <o:OLEObject Type="Embed" ProgID="Acrobat.Document.DC" ShapeID="_x0000_i1047" DrawAspect="Icon" ObjectID="_1763968319" r:id="rId55"/>
        </w:object>
      </w:r>
    </w:p>
    <w:p w14:paraId="52A23908" w14:textId="32503245" w:rsidR="00272FAD" w:rsidRPr="00750707" w:rsidRDefault="00272FAD" w:rsidP="00010E81">
      <w:pPr>
        <w:spacing w:after="160" w:line="259" w:lineRule="auto"/>
        <w:rPr>
          <w:rFonts w:eastAsia="Calibri"/>
          <w:b/>
        </w:rPr>
      </w:pPr>
      <w:r w:rsidRPr="00750707">
        <w:t xml:space="preserve">The committee may </w:t>
      </w:r>
      <w:r w:rsidRPr="00750707">
        <w:rPr>
          <w:b/>
        </w:rPr>
        <w:t>CONSIDER</w:t>
      </w:r>
      <w:r w:rsidRPr="00750707">
        <w:t xml:space="preserve"> and </w:t>
      </w:r>
      <w:r w:rsidRPr="00750707">
        <w:rPr>
          <w:b/>
        </w:rPr>
        <w:t>DECIDE</w:t>
      </w:r>
      <w:r w:rsidRPr="00750707">
        <w:t>.</w:t>
      </w:r>
    </w:p>
    <w:p w14:paraId="6291B9B8" w14:textId="6804C34C" w:rsidR="006C3EA5" w:rsidRPr="00750707" w:rsidRDefault="008A65AB" w:rsidP="006C3EA5">
      <w:pPr>
        <w:suppressAutoHyphens/>
        <w:rPr>
          <w:lang w:val="en-US" w:eastAsia="zh-CN"/>
        </w:rPr>
      </w:pPr>
      <w:r w:rsidRPr="00750707">
        <w:rPr>
          <w:b/>
          <w:lang w:eastAsia="zh-CN"/>
        </w:rPr>
        <w:t>9</w:t>
      </w:r>
      <w:r w:rsidR="006C3EA5" w:rsidRPr="00750707">
        <w:rPr>
          <w:b/>
          <w:lang w:eastAsia="zh-CN"/>
        </w:rPr>
        <w:t>.</w:t>
      </w:r>
      <w:r w:rsidR="00272FAD" w:rsidRPr="00750707">
        <w:rPr>
          <w:b/>
          <w:lang w:eastAsia="zh-CN"/>
        </w:rPr>
        <w:t>2</w:t>
      </w:r>
      <w:r w:rsidR="006C3EA5" w:rsidRPr="00750707">
        <w:rPr>
          <w:lang w:eastAsia="zh-CN"/>
        </w:rPr>
        <w:tab/>
      </w:r>
      <w:r w:rsidR="006C3EA5" w:rsidRPr="00750707">
        <w:rPr>
          <w:lang w:val="en-US" w:eastAsia="zh-CN"/>
        </w:rPr>
        <w:t>As per the policy and guidelines, before any new subject is taken up for formulation of National Standard the following issues are to be examined by BIS.</w:t>
      </w:r>
    </w:p>
    <w:p w14:paraId="0B8EA97B" w14:textId="77777777" w:rsidR="006C3EA5" w:rsidRPr="00750707" w:rsidRDefault="006C3EA5" w:rsidP="006C3EA5">
      <w:pPr>
        <w:suppressAutoHyphens/>
        <w:rPr>
          <w:lang w:val="en-US" w:eastAsia="zh-CN"/>
        </w:rPr>
      </w:pPr>
    </w:p>
    <w:p w14:paraId="7B087ACB" w14:textId="77777777" w:rsidR="006C3EA5" w:rsidRPr="00750707" w:rsidRDefault="006C3EA5" w:rsidP="00BC648D">
      <w:pPr>
        <w:numPr>
          <w:ilvl w:val="0"/>
          <w:numId w:val="22"/>
        </w:numPr>
        <w:suppressAutoHyphens/>
        <w:rPr>
          <w:lang w:val="en-US" w:eastAsia="zh-CN"/>
        </w:rPr>
      </w:pPr>
      <w:r w:rsidRPr="00750707">
        <w:rPr>
          <w:lang w:val="en-US" w:eastAsia="zh-CN"/>
        </w:rPr>
        <w:t>Whether the subject is financed by the proposer;</w:t>
      </w:r>
    </w:p>
    <w:p w14:paraId="0F5BB6E9" w14:textId="77777777" w:rsidR="006C3EA5" w:rsidRPr="00750707" w:rsidRDefault="006C3EA5" w:rsidP="00BC648D">
      <w:pPr>
        <w:numPr>
          <w:ilvl w:val="0"/>
          <w:numId w:val="22"/>
        </w:numPr>
        <w:suppressAutoHyphens/>
        <w:rPr>
          <w:lang w:val="en-US" w:eastAsia="zh-CN"/>
        </w:rPr>
      </w:pPr>
      <w:r w:rsidRPr="00750707">
        <w:rPr>
          <w:lang w:val="en-US" w:eastAsia="zh-CN"/>
        </w:rPr>
        <w:t>Sale ability of the standard;</w:t>
      </w:r>
    </w:p>
    <w:p w14:paraId="4C84B12E" w14:textId="77777777" w:rsidR="006C3EA5" w:rsidRPr="00750707" w:rsidRDefault="006C3EA5" w:rsidP="00BC648D">
      <w:pPr>
        <w:numPr>
          <w:ilvl w:val="0"/>
          <w:numId w:val="22"/>
        </w:numPr>
        <w:suppressAutoHyphens/>
        <w:rPr>
          <w:lang w:val="en-US" w:eastAsia="zh-CN"/>
        </w:rPr>
      </w:pPr>
      <w:r w:rsidRPr="00750707">
        <w:rPr>
          <w:lang w:val="en-US" w:eastAsia="zh-CN"/>
        </w:rPr>
        <w:t>Standards shall be user friendly;</w:t>
      </w:r>
      <w:r w:rsidRPr="00750707">
        <w:rPr>
          <w:b/>
          <w:lang w:val="en-US" w:eastAsia="zh-CN"/>
        </w:rPr>
        <w:t xml:space="preserve"> </w:t>
      </w:r>
      <w:r w:rsidRPr="00750707">
        <w:rPr>
          <w:lang w:val="en-US" w:eastAsia="zh-CN"/>
        </w:rPr>
        <w:t>and</w:t>
      </w:r>
    </w:p>
    <w:p w14:paraId="198E15D1" w14:textId="77777777" w:rsidR="006C3EA5" w:rsidRPr="00750707" w:rsidRDefault="006C3EA5" w:rsidP="00BC648D">
      <w:pPr>
        <w:numPr>
          <w:ilvl w:val="0"/>
          <w:numId w:val="22"/>
        </w:numPr>
        <w:suppressAutoHyphens/>
        <w:rPr>
          <w:lang w:val="en-US" w:eastAsia="zh-CN"/>
        </w:rPr>
      </w:pPr>
      <w:r w:rsidRPr="00750707">
        <w:rPr>
          <w:lang w:val="en-US" w:eastAsia="zh-CN"/>
        </w:rPr>
        <w:t>Social needs with regards to safety, health and environment.</w:t>
      </w:r>
    </w:p>
    <w:p w14:paraId="0B9B1F6D" w14:textId="77777777" w:rsidR="00DB03D5" w:rsidRPr="00750707" w:rsidRDefault="00DB03D5" w:rsidP="006C3EA5">
      <w:pPr>
        <w:suppressAutoHyphens/>
        <w:jc w:val="both"/>
        <w:rPr>
          <w:lang w:val="en-US" w:eastAsia="zh-CN"/>
        </w:rPr>
      </w:pPr>
    </w:p>
    <w:p w14:paraId="07C32FDC" w14:textId="77777777" w:rsidR="00C16222" w:rsidRPr="00750707" w:rsidRDefault="00C16222" w:rsidP="00C16222">
      <w:pPr>
        <w:suppressAutoHyphens/>
        <w:jc w:val="both"/>
        <w:rPr>
          <w:bCs/>
          <w:lang w:eastAsia="zh-CN"/>
        </w:rPr>
      </w:pPr>
      <w:r w:rsidRPr="00750707">
        <w:rPr>
          <w:bCs/>
          <w:lang w:eastAsia="zh-CN"/>
        </w:rPr>
        <w:t>Only after assessing the above aspects it will be possible for BIS to consider the formulation of Indian standard.  The proposal should essentially be taken in the below prescribed Performa, as preliminary work item</w:t>
      </w:r>
      <w:r w:rsidRPr="00750707">
        <w:rPr>
          <w:i/>
          <w:iCs/>
          <w:lang w:eastAsia="zh-CN"/>
        </w:rPr>
        <w:t>.</w:t>
      </w:r>
      <w:r w:rsidRPr="00750707">
        <w:rPr>
          <w:bCs/>
          <w:lang w:eastAsia="zh-CN"/>
        </w:rPr>
        <w:t xml:space="preserve"> When members propose in the Technical Committee (TC) meeting, they have to fill-in the Performa beforehand which is then be considered by the TC.</w:t>
      </w:r>
    </w:p>
    <w:p w14:paraId="2B8E3003" w14:textId="1EF65F21" w:rsidR="00DA3AD0" w:rsidRPr="00750707" w:rsidRDefault="00DA3AD0" w:rsidP="006C3EA5">
      <w:pPr>
        <w:suppressAutoHyphens/>
        <w:jc w:val="both"/>
        <w:rPr>
          <w:bCs/>
          <w:lang w:val="en-US" w:eastAsia="zh-CN"/>
        </w:rPr>
      </w:pPr>
    </w:p>
    <w:bookmarkStart w:id="24" w:name="_MON_1750766122"/>
    <w:bookmarkEnd w:id="24"/>
    <w:p w14:paraId="6CAC40F7" w14:textId="13805EA8" w:rsidR="00DA3AD0" w:rsidRPr="00750707" w:rsidRDefault="00C16222" w:rsidP="00DA3AD0">
      <w:pPr>
        <w:suppressAutoHyphens/>
        <w:jc w:val="center"/>
        <w:rPr>
          <w:bCs/>
          <w:lang w:val="en-US" w:eastAsia="zh-CN"/>
        </w:rPr>
      </w:pPr>
      <w:r w:rsidRPr="00750707">
        <w:rPr>
          <w:bCs/>
          <w:lang w:val="en-US" w:eastAsia="zh-CN"/>
        </w:rPr>
        <w:object w:dxaOrig="1537" w:dyaOrig="994" w14:anchorId="3EBC0DA0">
          <v:shape id="_x0000_i1048" type="#_x0000_t75" style="width:77pt;height:49.45pt" o:ole="">
            <v:imagedata r:id="rId56" o:title=""/>
          </v:shape>
          <o:OLEObject Type="Embed" ProgID="Word.Document.12" ShapeID="_x0000_i1048" DrawAspect="Icon" ObjectID="_1763968320" r:id="rId57">
            <o:FieldCodes>\s</o:FieldCodes>
          </o:OLEObject>
        </w:object>
      </w:r>
    </w:p>
    <w:p w14:paraId="2BDBEE06" w14:textId="4B0A1F5F" w:rsidR="00BE5E93" w:rsidRPr="00750707" w:rsidRDefault="00BE5E93" w:rsidP="006C3EA5">
      <w:pPr>
        <w:suppressAutoHyphens/>
        <w:jc w:val="both"/>
        <w:rPr>
          <w:bCs/>
          <w:lang w:val="en-US" w:eastAsia="zh-CN"/>
        </w:rPr>
      </w:pPr>
    </w:p>
    <w:p w14:paraId="27C4629B" w14:textId="650C7E03" w:rsidR="006C3EA5" w:rsidRPr="00750707" w:rsidRDefault="00DB03D5" w:rsidP="006C3EA5">
      <w:pPr>
        <w:suppressAutoHyphens/>
        <w:jc w:val="both"/>
      </w:pPr>
      <w:r w:rsidRPr="00750707">
        <w:t>MS had proposed the development of new standards for Precision Air Conditioning (PAC) Units, Blast chillers and freezers, Display-cum-cold rooms, and Pre-Coolers in the last meeting. Shri Satish of UL had also suggested the development of standards on PAC Units and Panel cooling systems and shared information about some manufacturers. The Committee requested members to provide input on these proposals and decided to discuss the item in the next meeting</w:t>
      </w:r>
    </w:p>
    <w:p w14:paraId="55FD3A21" w14:textId="77777777" w:rsidR="00DB03D5" w:rsidRPr="00750707" w:rsidRDefault="00DB03D5" w:rsidP="006C3EA5">
      <w:pPr>
        <w:suppressAutoHyphens/>
        <w:jc w:val="both"/>
        <w:rPr>
          <w:lang w:val="en-US" w:eastAsia="zh-CN"/>
        </w:rPr>
      </w:pPr>
    </w:p>
    <w:p w14:paraId="2A8DD934" w14:textId="77777777" w:rsidR="00BE5E93" w:rsidRPr="00750707" w:rsidRDefault="00BE5E93" w:rsidP="00BE5E93">
      <w:pPr>
        <w:tabs>
          <w:tab w:val="left" w:pos="8640"/>
        </w:tabs>
        <w:suppressAutoHyphens/>
        <w:jc w:val="both"/>
      </w:pPr>
      <w:r w:rsidRPr="00750707">
        <w:rPr>
          <w:szCs w:val="20"/>
          <w:lang w:bidi="hi-IN"/>
        </w:rPr>
        <w:t xml:space="preserve">        </w:t>
      </w:r>
      <w:r w:rsidRPr="00750707">
        <w:t xml:space="preserve">The Committee may </w:t>
      </w:r>
      <w:r w:rsidRPr="00750707">
        <w:rPr>
          <w:b/>
        </w:rPr>
        <w:t>DELIBERATE</w:t>
      </w:r>
      <w:r w:rsidRPr="00750707">
        <w:t xml:space="preserve"> and </w:t>
      </w:r>
      <w:r w:rsidRPr="00750707">
        <w:rPr>
          <w:b/>
        </w:rPr>
        <w:t>DECIDE</w:t>
      </w:r>
      <w:r w:rsidRPr="00750707">
        <w:t>.</w:t>
      </w:r>
    </w:p>
    <w:p w14:paraId="1874D482" w14:textId="6554EE1F" w:rsidR="006C3EA5" w:rsidRPr="00750707" w:rsidRDefault="006C3EA5" w:rsidP="006C3EA5">
      <w:pPr>
        <w:suppressAutoHyphens/>
        <w:rPr>
          <w:lang w:eastAsia="zh-CN"/>
        </w:rPr>
      </w:pPr>
    </w:p>
    <w:p w14:paraId="54D694E4" w14:textId="603E79A6" w:rsidR="00016DDB" w:rsidRPr="00750707" w:rsidRDefault="008A65AB" w:rsidP="00016DDB">
      <w:pPr>
        <w:suppressAutoHyphens/>
        <w:rPr>
          <w:lang w:eastAsia="zh-CN"/>
        </w:rPr>
      </w:pPr>
      <w:r w:rsidRPr="00750707">
        <w:rPr>
          <w:b/>
          <w:lang w:eastAsia="zh-CN"/>
        </w:rPr>
        <w:t>9</w:t>
      </w:r>
      <w:r w:rsidR="006C3EA5" w:rsidRPr="00750707">
        <w:rPr>
          <w:b/>
          <w:lang w:eastAsia="zh-CN"/>
        </w:rPr>
        <w:t>.</w:t>
      </w:r>
      <w:r w:rsidR="00447338" w:rsidRPr="00750707">
        <w:rPr>
          <w:b/>
          <w:lang w:eastAsia="zh-CN"/>
        </w:rPr>
        <w:t>3</w:t>
      </w:r>
      <w:r w:rsidR="006C3EA5" w:rsidRPr="00750707">
        <w:rPr>
          <w:lang w:eastAsia="zh-CN"/>
        </w:rPr>
        <w:t xml:space="preserve"> </w:t>
      </w:r>
      <w:r w:rsidR="00016DDB" w:rsidRPr="00750707">
        <w:t>The Committee had requested the following Panel to provide recommendations on way forward for formulating Indian Standards on Cold chain and CO</w:t>
      </w:r>
      <w:r w:rsidR="00016DDB" w:rsidRPr="00750707">
        <w:rPr>
          <w:vertAlign w:val="subscript"/>
        </w:rPr>
        <w:t>2</w:t>
      </w:r>
      <w:r w:rsidR="00016DDB" w:rsidRPr="00750707">
        <w:t xml:space="preserve"> trans-critical systems: </w:t>
      </w:r>
    </w:p>
    <w:p w14:paraId="471ADF5F" w14:textId="77777777" w:rsidR="00016DDB" w:rsidRPr="00750707" w:rsidRDefault="00016DDB" w:rsidP="00D61E94">
      <w:pPr>
        <w:numPr>
          <w:ilvl w:val="0"/>
          <w:numId w:val="32"/>
        </w:numPr>
        <w:suppressAutoHyphens/>
        <w:rPr>
          <w:lang w:val="en-US" w:eastAsia="zh-CN"/>
        </w:rPr>
      </w:pPr>
      <w:r w:rsidRPr="00750707">
        <w:rPr>
          <w:lang w:val="en-US" w:eastAsia="zh-CN"/>
        </w:rPr>
        <w:t>Shri Ashish Fotedar of NCCD (Convener),</w:t>
      </w:r>
    </w:p>
    <w:p w14:paraId="6CF8129B" w14:textId="77777777" w:rsidR="00016DDB" w:rsidRPr="00750707" w:rsidRDefault="00016DDB" w:rsidP="00D61E94">
      <w:pPr>
        <w:numPr>
          <w:ilvl w:val="0"/>
          <w:numId w:val="32"/>
        </w:numPr>
        <w:suppressAutoHyphens/>
        <w:rPr>
          <w:lang w:val="en-US" w:eastAsia="zh-CN"/>
        </w:rPr>
      </w:pPr>
      <w:r w:rsidRPr="00750707">
        <w:rPr>
          <w:lang w:val="en-US" w:eastAsia="zh-CN"/>
        </w:rPr>
        <w:t>Shri Aditya Narayan, MoEFCC</w:t>
      </w:r>
    </w:p>
    <w:p w14:paraId="03EEAF03" w14:textId="77777777" w:rsidR="00016DDB" w:rsidRPr="00750707" w:rsidRDefault="00016DDB" w:rsidP="00D61E94">
      <w:pPr>
        <w:numPr>
          <w:ilvl w:val="0"/>
          <w:numId w:val="32"/>
        </w:numPr>
        <w:suppressAutoHyphens/>
        <w:rPr>
          <w:lang w:val="en-US" w:eastAsia="zh-CN"/>
        </w:rPr>
      </w:pPr>
      <w:r w:rsidRPr="00750707">
        <w:rPr>
          <w:lang w:val="en-US" w:eastAsia="zh-CN"/>
        </w:rPr>
        <w:t>Shri Vikas Malhotra, Carrier India</w:t>
      </w:r>
    </w:p>
    <w:p w14:paraId="76BCAC60" w14:textId="77777777" w:rsidR="00016DDB" w:rsidRPr="00750707" w:rsidRDefault="00016DDB" w:rsidP="00D61E94">
      <w:pPr>
        <w:numPr>
          <w:ilvl w:val="0"/>
          <w:numId w:val="32"/>
        </w:numPr>
        <w:suppressAutoHyphens/>
        <w:rPr>
          <w:lang w:val="en-US" w:eastAsia="zh-CN"/>
        </w:rPr>
      </w:pPr>
      <w:r w:rsidRPr="00750707">
        <w:rPr>
          <w:lang w:val="en-US" w:eastAsia="zh-CN"/>
        </w:rPr>
        <w:lastRenderedPageBreak/>
        <w:t>Shri Chethan Tholpady, Emerson</w:t>
      </w:r>
    </w:p>
    <w:p w14:paraId="3F2DD81C" w14:textId="77777777" w:rsidR="00016DDB" w:rsidRPr="00750707" w:rsidRDefault="00016DDB" w:rsidP="00D61E94">
      <w:pPr>
        <w:numPr>
          <w:ilvl w:val="0"/>
          <w:numId w:val="32"/>
        </w:numPr>
        <w:suppressAutoHyphens/>
        <w:rPr>
          <w:lang w:val="en-US" w:eastAsia="zh-CN"/>
        </w:rPr>
      </w:pPr>
      <w:r w:rsidRPr="00750707">
        <w:rPr>
          <w:lang w:val="en-US" w:eastAsia="zh-CN"/>
        </w:rPr>
        <w:t>Shri P K Mukherjee, Personal Capacity</w:t>
      </w:r>
    </w:p>
    <w:p w14:paraId="5CC8801D" w14:textId="77777777" w:rsidR="00016DDB" w:rsidRPr="00750707" w:rsidRDefault="00016DDB" w:rsidP="00D61E94">
      <w:pPr>
        <w:numPr>
          <w:ilvl w:val="0"/>
          <w:numId w:val="32"/>
        </w:numPr>
        <w:suppressAutoHyphens/>
        <w:rPr>
          <w:lang w:val="en-US" w:eastAsia="zh-CN"/>
        </w:rPr>
      </w:pPr>
      <w:r w:rsidRPr="00750707">
        <w:rPr>
          <w:lang w:val="en-US" w:eastAsia="zh-CN"/>
        </w:rPr>
        <w:t>Representative from Tecumseh</w:t>
      </w:r>
    </w:p>
    <w:p w14:paraId="12E7BF7D" w14:textId="77777777" w:rsidR="00016DDB" w:rsidRPr="00750707" w:rsidRDefault="00016DDB" w:rsidP="00D61E94">
      <w:pPr>
        <w:numPr>
          <w:ilvl w:val="0"/>
          <w:numId w:val="32"/>
        </w:numPr>
        <w:suppressAutoHyphens/>
        <w:rPr>
          <w:lang w:val="en-US" w:eastAsia="zh-CN"/>
        </w:rPr>
      </w:pPr>
      <w:r w:rsidRPr="00750707">
        <w:rPr>
          <w:lang w:val="en-US" w:eastAsia="zh-CN"/>
        </w:rPr>
        <w:t>Representative from ICE Make Refrigeration Limited, Ahmedabad</w:t>
      </w:r>
    </w:p>
    <w:p w14:paraId="5FA9E7EA" w14:textId="77777777" w:rsidR="00016DDB" w:rsidRPr="00750707" w:rsidRDefault="00016DDB" w:rsidP="00D61E94">
      <w:pPr>
        <w:numPr>
          <w:ilvl w:val="0"/>
          <w:numId w:val="32"/>
        </w:numPr>
        <w:suppressAutoHyphens/>
        <w:rPr>
          <w:lang w:val="en-US" w:eastAsia="zh-CN"/>
        </w:rPr>
      </w:pPr>
      <w:r w:rsidRPr="00750707">
        <w:rPr>
          <w:lang w:val="en-US" w:eastAsia="zh-CN"/>
        </w:rPr>
        <w:t>Representative from Rinac India Ltd.</w:t>
      </w:r>
    </w:p>
    <w:p w14:paraId="06FCA317" w14:textId="4B7CC322" w:rsidR="00992796" w:rsidRPr="00750707" w:rsidRDefault="00992796" w:rsidP="00016DDB">
      <w:pPr>
        <w:suppressAutoHyphens/>
      </w:pPr>
    </w:p>
    <w:p w14:paraId="5864A564" w14:textId="77777777" w:rsidR="00016DDB" w:rsidRPr="00750707" w:rsidRDefault="00016DDB" w:rsidP="00016DDB">
      <w:pPr>
        <w:tabs>
          <w:tab w:val="left" w:pos="8640"/>
        </w:tabs>
        <w:suppressAutoHyphens/>
        <w:jc w:val="both"/>
      </w:pPr>
      <w:r w:rsidRPr="00750707">
        <w:t>The recommendation is awaited.</w:t>
      </w:r>
    </w:p>
    <w:p w14:paraId="0C56CD8A" w14:textId="77777777" w:rsidR="00016DDB" w:rsidRPr="00750707" w:rsidRDefault="00016DDB" w:rsidP="00016DDB">
      <w:pPr>
        <w:suppressAutoHyphens/>
      </w:pPr>
    </w:p>
    <w:p w14:paraId="1DC8777F" w14:textId="54762FF3" w:rsidR="00555F8F" w:rsidRPr="00750707" w:rsidRDefault="00E76B3F" w:rsidP="00DB03D5">
      <w:r w:rsidRPr="00750707">
        <w:t xml:space="preserve">         </w:t>
      </w:r>
      <w:r w:rsidR="006C3EA5" w:rsidRPr="00750707">
        <w:t xml:space="preserve">The committee may </w:t>
      </w:r>
      <w:r w:rsidR="006C3EA5" w:rsidRPr="00750707">
        <w:rPr>
          <w:b/>
        </w:rPr>
        <w:t>DELIBERATE</w:t>
      </w:r>
      <w:r w:rsidR="006C3EA5" w:rsidRPr="00750707">
        <w:t xml:space="preserve"> and </w:t>
      </w:r>
      <w:r w:rsidR="006C3EA5" w:rsidRPr="00750707">
        <w:rPr>
          <w:b/>
        </w:rPr>
        <w:t>DECIDE</w:t>
      </w:r>
      <w:r w:rsidR="006C3EA5" w:rsidRPr="00750707">
        <w:t>.</w:t>
      </w:r>
    </w:p>
    <w:p w14:paraId="2F289B9F" w14:textId="77777777" w:rsidR="006C3EA5" w:rsidRPr="00750707" w:rsidRDefault="006C3EA5" w:rsidP="00010E81">
      <w:pPr>
        <w:spacing w:after="160" w:line="259" w:lineRule="auto"/>
        <w:rPr>
          <w:rFonts w:eastAsia="Calibri"/>
          <w:b/>
        </w:rPr>
      </w:pPr>
    </w:p>
    <w:p w14:paraId="510AA3F7" w14:textId="0B825090" w:rsidR="00E76B3F" w:rsidRPr="00750707" w:rsidRDefault="008A65AB" w:rsidP="00522824">
      <w:pPr>
        <w:tabs>
          <w:tab w:val="left" w:pos="8640"/>
        </w:tabs>
        <w:suppressAutoHyphens/>
        <w:jc w:val="both"/>
        <w:rPr>
          <w:szCs w:val="20"/>
          <w:lang w:bidi="hi-IN"/>
        </w:rPr>
      </w:pPr>
      <w:r w:rsidRPr="00750707">
        <w:rPr>
          <w:b/>
        </w:rPr>
        <w:t>9</w:t>
      </w:r>
      <w:r w:rsidR="00DB03D5" w:rsidRPr="00750707">
        <w:rPr>
          <w:b/>
        </w:rPr>
        <w:t>.</w:t>
      </w:r>
      <w:r w:rsidR="00447338" w:rsidRPr="00750707">
        <w:rPr>
          <w:b/>
        </w:rPr>
        <w:t>4</w:t>
      </w:r>
      <w:r w:rsidR="00E76B3F" w:rsidRPr="00750707">
        <w:t xml:space="preserve"> </w:t>
      </w:r>
      <w:r w:rsidR="00E76B3F" w:rsidRPr="00750707">
        <w:rPr>
          <w:b/>
          <w:bCs/>
        </w:rPr>
        <w:t xml:space="preserve">Assistance for framing Relevant National Standards </w:t>
      </w:r>
    </w:p>
    <w:p w14:paraId="145445E5" w14:textId="77777777" w:rsidR="00522824" w:rsidRPr="00750707" w:rsidRDefault="00522824" w:rsidP="00522824">
      <w:pPr>
        <w:tabs>
          <w:tab w:val="left" w:pos="8640"/>
        </w:tabs>
        <w:suppressAutoHyphens/>
        <w:jc w:val="both"/>
        <w:rPr>
          <w:szCs w:val="20"/>
          <w:lang w:bidi="hi-IN"/>
        </w:rPr>
      </w:pPr>
    </w:p>
    <w:p w14:paraId="6331ACF5" w14:textId="2A253E4A" w:rsidR="00DB03D5" w:rsidRPr="00750707" w:rsidRDefault="00DB03D5" w:rsidP="00DB03D5">
      <w:pPr>
        <w:tabs>
          <w:tab w:val="left" w:pos="8640"/>
        </w:tabs>
        <w:suppressAutoHyphens/>
        <w:jc w:val="both"/>
      </w:pPr>
      <w:r w:rsidRPr="00750707">
        <w:rPr>
          <w:bCs/>
          <w:szCs w:val="20"/>
          <w:lang w:bidi="hi-IN"/>
        </w:rPr>
        <w:t>The Committee had requested the Panel on Cold-chain to provide proposal and boundary condition by next meeting.</w:t>
      </w:r>
    </w:p>
    <w:p w14:paraId="4E497D17" w14:textId="77777777" w:rsidR="00016DDB" w:rsidRPr="00750707" w:rsidRDefault="00016DDB" w:rsidP="00E76B3F"/>
    <w:p w14:paraId="11C01CE7" w14:textId="0C665EA4" w:rsidR="00E76B3F" w:rsidRPr="00750707" w:rsidRDefault="00E76B3F" w:rsidP="00E76B3F">
      <w:pPr>
        <w:rPr>
          <w:bCs/>
          <w:szCs w:val="20"/>
          <w:lang w:bidi="hi-IN"/>
        </w:rPr>
      </w:pPr>
      <w:r w:rsidRPr="00750707">
        <w:t xml:space="preserve">             The committee may </w:t>
      </w:r>
      <w:r w:rsidRPr="00750707">
        <w:rPr>
          <w:b/>
        </w:rPr>
        <w:t>DELIBERATE</w:t>
      </w:r>
      <w:r w:rsidRPr="00750707">
        <w:t xml:space="preserve"> and </w:t>
      </w:r>
      <w:r w:rsidRPr="00750707">
        <w:rPr>
          <w:b/>
        </w:rPr>
        <w:t>DECIDE</w:t>
      </w:r>
      <w:r w:rsidRPr="00750707">
        <w:t>.</w:t>
      </w:r>
    </w:p>
    <w:p w14:paraId="5C330A31" w14:textId="2D1ACEEC" w:rsidR="006F3705" w:rsidRPr="00750707" w:rsidRDefault="006F3705" w:rsidP="00E76B3F"/>
    <w:p w14:paraId="7880F465" w14:textId="7A4200CB" w:rsidR="006F3705" w:rsidRPr="00750707" w:rsidRDefault="008A65AB" w:rsidP="00E76B3F">
      <w:pPr>
        <w:rPr>
          <w:b/>
          <w:bCs/>
        </w:rPr>
      </w:pPr>
      <w:r w:rsidRPr="00750707">
        <w:rPr>
          <w:b/>
        </w:rPr>
        <w:t>9</w:t>
      </w:r>
      <w:r w:rsidR="007028C8" w:rsidRPr="00750707">
        <w:rPr>
          <w:b/>
        </w:rPr>
        <w:t>.</w:t>
      </w:r>
      <w:r w:rsidR="00447338" w:rsidRPr="00750707">
        <w:rPr>
          <w:b/>
        </w:rPr>
        <w:t>5</w:t>
      </w:r>
      <w:r w:rsidR="006F3705" w:rsidRPr="00750707">
        <w:rPr>
          <w:b/>
        </w:rPr>
        <w:t xml:space="preserve"> India Cooling Action Plan of</w:t>
      </w:r>
      <w:r w:rsidR="006F3705" w:rsidRPr="00750707">
        <w:t xml:space="preserve"> </w:t>
      </w:r>
      <w:r w:rsidR="006F3705" w:rsidRPr="00750707">
        <w:rPr>
          <w:b/>
          <w:bCs/>
        </w:rPr>
        <w:t>Ministry of Environment, Forest and Climate Change</w:t>
      </w:r>
    </w:p>
    <w:p w14:paraId="3FA23191" w14:textId="4C544E55" w:rsidR="006F3705" w:rsidRPr="00750707" w:rsidRDefault="006F3705" w:rsidP="00E76B3F"/>
    <w:p w14:paraId="77AE80EF" w14:textId="77777777" w:rsidR="007028C8" w:rsidRPr="00750707" w:rsidRDefault="00016DDB" w:rsidP="00E470E1">
      <w:pPr>
        <w:spacing w:after="160" w:line="259" w:lineRule="auto"/>
        <w:jc w:val="both"/>
        <w:rPr>
          <w:bCs/>
          <w:szCs w:val="20"/>
          <w:lang w:bidi="hi-IN"/>
        </w:rPr>
      </w:pPr>
      <w:r w:rsidRPr="00750707">
        <w:rPr>
          <w:bCs/>
          <w:szCs w:val="20"/>
          <w:lang w:bidi="hi-IN"/>
        </w:rPr>
        <w:t xml:space="preserve">The </w:t>
      </w:r>
      <w:r w:rsidR="007028C8" w:rsidRPr="00750707">
        <w:rPr>
          <w:bCs/>
          <w:szCs w:val="20"/>
          <w:lang w:bidi="hi-IN"/>
        </w:rPr>
        <w:t>recommendation is awaited from the Panel.</w:t>
      </w:r>
    </w:p>
    <w:p w14:paraId="03E2964A" w14:textId="1BD697E6" w:rsidR="007028C8" w:rsidRPr="00750707" w:rsidRDefault="007028C8" w:rsidP="007028C8">
      <w:pPr>
        <w:spacing w:after="160" w:line="259" w:lineRule="auto"/>
        <w:jc w:val="both"/>
      </w:pPr>
      <w:r w:rsidRPr="00750707">
        <w:rPr>
          <w:bCs/>
          <w:szCs w:val="20"/>
          <w:lang w:bidi="hi-IN"/>
        </w:rPr>
        <w:t>The present composition of the Panel is as follows:</w:t>
      </w:r>
    </w:p>
    <w:p w14:paraId="26AC3D45"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Style w:val="markedcontent"/>
          <w:rFonts w:ascii="Times New Roman" w:hAnsi="Times New Roman" w:cs="Times New Roman"/>
          <w:sz w:val="24"/>
          <w:szCs w:val="24"/>
        </w:rPr>
        <w:t>Representative of MoEFCC (</w:t>
      </w:r>
      <w:r w:rsidRPr="00750707">
        <w:rPr>
          <w:rStyle w:val="markedcontent"/>
          <w:rFonts w:ascii="Times New Roman" w:hAnsi="Times New Roman" w:cs="Times New Roman"/>
          <w:b/>
          <w:bCs/>
          <w:sz w:val="24"/>
          <w:szCs w:val="24"/>
        </w:rPr>
        <w:t>Convener</w:t>
      </w:r>
      <w:r w:rsidRPr="00750707">
        <w:rPr>
          <w:rStyle w:val="markedcontent"/>
          <w:rFonts w:ascii="Times New Roman" w:hAnsi="Times New Roman" w:cs="Times New Roman"/>
          <w:sz w:val="24"/>
          <w:szCs w:val="24"/>
        </w:rPr>
        <w:t>);</w:t>
      </w:r>
    </w:p>
    <w:p w14:paraId="38B7563C" w14:textId="77777777" w:rsidR="007028C8" w:rsidRPr="00750707" w:rsidRDefault="007028C8" w:rsidP="00D61E94">
      <w:pPr>
        <w:pStyle w:val="ListParagraph"/>
        <w:numPr>
          <w:ilvl w:val="0"/>
          <w:numId w:val="39"/>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Pant of RAMA (</w:t>
      </w:r>
      <w:r w:rsidRPr="00750707">
        <w:rPr>
          <w:rStyle w:val="markedcontent"/>
          <w:rFonts w:ascii="Times New Roman" w:hAnsi="Times New Roman" w:cs="Times New Roman"/>
          <w:b/>
          <w:bCs/>
          <w:sz w:val="24"/>
          <w:szCs w:val="24"/>
        </w:rPr>
        <w:t>Co-Convener</w:t>
      </w:r>
      <w:r w:rsidRPr="00750707">
        <w:rPr>
          <w:rStyle w:val="markedcontent"/>
          <w:rFonts w:ascii="Times New Roman" w:hAnsi="Times New Roman" w:cs="Times New Roman"/>
          <w:sz w:val="24"/>
          <w:szCs w:val="24"/>
        </w:rPr>
        <w:t>);</w:t>
      </w:r>
    </w:p>
    <w:p w14:paraId="6C74114A"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Style w:val="markedcontent"/>
          <w:rFonts w:ascii="Times New Roman" w:hAnsi="Times New Roman" w:cs="Times New Roman"/>
          <w:sz w:val="24"/>
          <w:szCs w:val="24"/>
        </w:rPr>
        <w:t>Shri V Manjunath from UL;</w:t>
      </w:r>
    </w:p>
    <w:p w14:paraId="3BC82763"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Style w:val="markedcontent"/>
          <w:rFonts w:ascii="Times New Roman" w:hAnsi="Times New Roman" w:cs="Times New Roman"/>
          <w:sz w:val="24"/>
          <w:szCs w:val="24"/>
        </w:rPr>
        <w:t>Shri Tholpady from Emerson;</w:t>
      </w:r>
    </w:p>
    <w:p w14:paraId="089BE333"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Style w:val="markedcontent"/>
          <w:rFonts w:ascii="Times New Roman" w:hAnsi="Times New Roman" w:cs="Times New Roman"/>
          <w:sz w:val="24"/>
          <w:szCs w:val="24"/>
        </w:rPr>
        <w:t>Shri Manmohan from Carrier;</w:t>
      </w:r>
    </w:p>
    <w:p w14:paraId="5F67D406" w14:textId="77777777" w:rsidR="007028C8" w:rsidRPr="00750707" w:rsidRDefault="007028C8" w:rsidP="00D61E94">
      <w:pPr>
        <w:pStyle w:val="ListParagraph"/>
        <w:numPr>
          <w:ilvl w:val="0"/>
          <w:numId w:val="39"/>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Vikas Mehta from Chemours India;</w:t>
      </w:r>
    </w:p>
    <w:p w14:paraId="2D3DC25F" w14:textId="77777777" w:rsidR="007028C8" w:rsidRPr="00750707" w:rsidRDefault="007028C8" w:rsidP="00D61E94">
      <w:pPr>
        <w:pStyle w:val="ListParagraph"/>
        <w:numPr>
          <w:ilvl w:val="0"/>
          <w:numId w:val="39"/>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P K Mukherjee in Personal Capacity;</w:t>
      </w:r>
    </w:p>
    <w:p w14:paraId="35568856"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Fonts w:ascii="Times New Roman" w:hAnsi="Times New Roman" w:cs="Times New Roman"/>
          <w:sz w:val="24"/>
          <w:szCs w:val="24"/>
        </w:rPr>
        <w:t>Shri Gaurav Mehtani from Daikin;</w:t>
      </w:r>
    </w:p>
    <w:p w14:paraId="53B90C34"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Fonts w:ascii="Times New Roman" w:hAnsi="Times New Roman" w:cs="Times New Roman"/>
          <w:sz w:val="24"/>
          <w:szCs w:val="24"/>
        </w:rPr>
        <w:t>Shri Srinivasu M from Voltas;</w:t>
      </w:r>
    </w:p>
    <w:p w14:paraId="7D16133C"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Fonts w:ascii="Times New Roman" w:hAnsi="Times New Roman" w:cs="Times New Roman"/>
          <w:sz w:val="24"/>
          <w:szCs w:val="24"/>
        </w:rPr>
        <w:t>Shri Avinash from Honeywell; and</w:t>
      </w:r>
    </w:p>
    <w:p w14:paraId="52ECD7A9" w14:textId="77777777" w:rsidR="007028C8" w:rsidRPr="00750707" w:rsidRDefault="007028C8" w:rsidP="00D61E94">
      <w:pPr>
        <w:pStyle w:val="ListParagraph"/>
        <w:numPr>
          <w:ilvl w:val="0"/>
          <w:numId w:val="39"/>
        </w:numPr>
        <w:rPr>
          <w:rFonts w:ascii="Times New Roman" w:hAnsi="Times New Roman" w:cs="Times New Roman"/>
          <w:sz w:val="24"/>
          <w:szCs w:val="24"/>
        </w:rPr>
      </w:pPr>
      <w:r w:rsidRPr="00750707">
        <w:rPr>
          <w:rFonts w:ascii="Times New Roman" w:hAnsi="Times New Roman" w:cs="Times New Roman"/>
          <w:sz w:val="24"/>
          <w:szCs w:val="24"/>
        </w:rPr>
        <w:t>Representative from ISHRAE.</w:t>
      </w:r>
    </w:p>
    <w:p w14:paraId="0D1B61F3" w14:textId="2DE0BBCF" w:rsidR="005E7CEF" w:rsidRPr="00750707" w:rsidRDefault="005E7CEF" w:rsidP="005E7CEF">
      <w:r w:rsidRPr="00750707">
        <w:t xml:space="preserve">         The committee may </w:t>
      </w:r>
      <w:r w:rsidRPr="00750707">
        <w:rPr>
          <w:b/>
        </w:rPr>
        <w:t>DELIBERATE</w:t>
      </w:r>
      <w:r w:rsidRPr="00750707">
        <w:t xml:space="preserve"> and </w:t>
      </w:r>
      <w:r w:rsidRPr="00750707">
        <w:rPr>
          <w:b/>
        </w:rPr>
        <w:t>DECIDE</w:t>
      </w:r>
      <w:r w:rsidRPr="00750707">
        <w:t>.</w:t>
      </w:r>
    </w:p>
    <w:p w14:paraId="791D3B83" w14:textId="77777777" w:rsidR="006F3705" w:rsidRPr="00750707" w:rsidRDefault="006F3705" w:rsidP="00E76B3F"/>
    <w:p w14:paraId="1CBD4B46" w14:textId="25040B82" w:rsidR="006F3705" w:rsidRPr="00750707" w:rsidRDefault="008A65AB" w:rsidP="00E76B3F">
      <w:pPr>
        <w:rPr>
          <w:b/>
          <w:bCs/>
        </w:rPr>
      </w:pPr>
      <w:r w:rsidRPr="00750707">
        <w:rPr>
          <w:b/>
        </w:rPr>
        <w:t>9</w:t>
      </w:r>
      <w:r w:rsidR="006F3705" w:rsidRPr="00750707">
        <w:rPr>
          <w:b/>
        </w:rPr>
        <w:t>.</w:t>
      </w:r>
      <w:r w:rsidR="00447338" w:rsidRPr="00750707">
        <w:rPr>
          <w:b/>
        </w:rPr>
        <w:t>6</w:t>
      </w:r>
      <w:r w:rsidR="006F3705" w:rsidRPr="00750707">
        <w:t xml:space="preserve"> </w:t>
      </w:r>
      <w:r w:rsidR="006F3705" w:rsidRPr="00750707">
        <w:rPr>
          <w:b/>
          <w:bCs/>
        </w:rPr>
        <w:t>HPMP III (HCFC phaseout management plan) work under the supervision of Ozone Cell, Ministry of Environment, Forest and Climate Change</w:t>
      </w:r>
    </w:p>
    <w:p w14:paraId="63D1AB84" w14:textId="77777777" w:rsidR="000372D7" w:rsidRPr="00750707" w:rsidRDefault="000372D7" w:rsidP="000372D7">
      <w:pPr>
        <w:rPr>
          <w:lang w:val="en-US"/>
        </w:rPr>
      </w:pPr>
    </w:p>
    <w:p w14:paraId="1C1A6270" w14:textId="77777777" w:rsidR="007028C8" w:rsidRPr="00750707" w:rsidRDefault="007028C8" w:rsidP="007028C8">
      <w:pPr>
        <w:spacing w:after="160" w:line="259" w:lineRule="auto"/>
        <w:jc w:val="both"/>
        <w:rPr>
          <w:bCs/>
          <w:szCs w:val="20"/>
          <w:lang w:bidi="hi-IN"/>
        </w:rPr>
      </w:pPr>
      <w:r w:rsidRPr="00750707">
        <w:rPr>
          <w:bCs/>
          <w:szCs w:val="20"/>
          <w:lang w:bidi="hi-IN"/>
        </w:rPr>
        <w:t>The recommendation is awaited from the Panel.</w:t>
      </w:r>
    </w:p>
    <w:p w14:paraId="3B3F2AFE" w14:textId="40D0B0AA" w:rsidR="007028C8" w:rsidRPr="00750707" w:rsidRDefault="007028C8" w:rsidP="007028C8">
      <w:pPr>
        <w:spacing w:after="160" w:line="259" w:lineRule="auto"/>
        <w:jc w:val="both"/>
        <w:rPr>
          <w:bCs/>
          <w:szCs w:val="20"/>
          <w:lang w:bidi="hi-IN"/>
        </w:rPr>
      </w:pPr>
      <w:r w:rsidRPr="00750707">
        <w:rPr>
          <w:bCs/>
          <w:szCs w:val="20"/>
          <w:lang w:bidi="hi-IN"/>
        </w:rPr>
        <w:t>The present composition of the Panel is as follows:</w:t>
      </w:r>
    </w:p>
    <w:p w14:paraId="53498A24"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Style w:val="markedcontent"/>
          <w:rFonts w:ascii="Times New Roman" w:hAnsi="Times New Roman" w:cs="Times New Roman"/>
          <w:sz w:val="24"/>
          <w:szCs w:val="24"/>
        </w:rPr>
        <w:t>Representative of MoEFCC (</w:t>
      </w:r>
      <w:r w:rsidRPr="00750707">
        <w:rPr>
          <w:rStyle w:val="markedcontent"/>
          <w:rFonts w:ascii="Times New Roman" w:hAnsi="Times New Roman" w:cs="Times New Roman"/>
          <w:b/>
          <w:bCs/>
          <w:sz w:val="24"/>
          <w:szCs w:val="24"/>
        </w:rPr>
        <w:t>Convener</w:t>
      </w:r>
      <w:r w:rsidRPr="00750707">
        <w:rPr>
          <w:rStyle w:val="markedcontent"/>
          <w:rFonts w:ascii="Times New Roman" w:hAnsi="Times New Roman" w:cs="Times New Roman"/>
          <w:sz w:val="24"/>
          <w:szCs w:val="24"/>
        </w:rPr>
        <w:t>);</w:t>
      </w:r>
    </w:p>
    <w:p w14:paraId="474577D8" w14:textId="77777777" w:rsidR="007028C8" w:rsidRPr="00750707" w:rsidRDefault="007028C8" w:rsidP="00D61E94">
      <w:pPr>
        <w:pStyle w:val="ListParagraph"/>
        <w:numPr>
          <w:ilvl w:val="0"/>
          <w:numId w:val="40"/>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Pant of RAMA (</w:t>
      </w:r>
      <w:r w:rsidRPr="00750707">
        <w:rPr>
          <w:rStyle w:val="markedcontent"/>
          <w:rFonts w:ascii="Times New Roman" w:hAnsi="Times New Roman" w:cs="Times New Roman"/>
          <w:b/>
          <w:bCs/>
          <w:sz w:val="24"/>
          <w:szCs w:val="24"/>
        </w:rPr>
        <w:t>Co-Convener</w:t>
      </w:r>
      <w:r w:rsidRPr="00750707">
        <w:rPr>
          <w:rStyle w:val="markedcontent"/>
          <w:rFonts w:ascii="Times New Roman" w:hAnsi="Times New Roman" w:cs="Times New Roman"/>
          <w:sz w:val="24"/>
          <w:szCs w:val="24"/>
        </w:rPr>
        <w:t>);</w:t>
      </w:r>
    </w:p>
    <w:p w14:paraId="4F138178"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Style w:val="markedcontent"/>
          <w:rFonts w:ascii="Times New Roman" w:hAnsi="Times New Roman" w:cs="Times New Roman"/>
          <w:sz w:val="24"/>
          <w:szCs w:val="24"/>
        </w:rPr>
        <w:t>Shri V Manjunath from UL;</w:t>
      </w:r>
    </w:p>
    <w:p w14:paraId="3A5AB6EE"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Style w:val="markedcontent"/>
          <w:rFonts w:ascii="Times New Roman" w:hAnsi="Times New Roman" w:cs="Times New Roman"/>
          <w:sz w:val="24"/>
          <w:szCs w:val="24"/>
        </w:rPr>
        <w:lastRenderedPageBreak/>
        <w:t>Shri Tholpady from Emerson;</w:t>
      </w:r>
    </w:p>
    <w:p w14:paraId="4528963D"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Style w:val="markedcontent"/>
          <w:rFonts w:ascii="Times New Roman" w:hAnsi="Times New Roman" w:cs="Times New Roman"/>
          <w:sz w:val="24"/>
          <w:szCs w:val="24"/>
        </w:rPr>
        <w:t>Shri Manmohan from Carrier;</w:t>
      </w:r>
    </w:p>
    <w:p w14:paraId="41186A77" w14:textId="77777777" w:rsidR="007028C8" w:rsidRPr="00750707" w:rsidRDefault="007028C8" w:rsidP="00D61E94">
      <w:pPr>
        <w:pStyle w:val="ListParagraph"/>
        <w:numPr>
          <w:ilvl w:val="0"/>
          <w:numId w:val="40"/>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Vikas Mehta from Chemours India;</w:t>
      </w:r>
    </w:p>
    <w:p w14:paraId="60B93BEF" w14:textId="77777777" w:rsidR="007028C8" w:rsidRPr="00750707" w:rsidRDefault="007028C8" w:rsidP="00D61E94">
      <w:pPr>
        <w:pStyle w:val="ListParagraph"/>
        <w:numPr>
          <w:ilvl w:val="0"/>
          <w:numId w:val="40"/>
        </w:numPr>
        <w:rPr>
          <w:rStyle w:val="markedcontent"/>
          <w:rFonts w:ascii="Times New Roman" w:hAnsi="Times New Roman" w:cs="Times New Roman"/>
          <w:sz w:val="24"/>
          <w:szCs w:val="24"/>
        </w:rPr>
      </w:pPr>
      <w:r w:rsidRPr="00750707">
        <w:rPr>
          <w:rStyle w:val="markedcontent"/>
          <w:rFonts w:ascii="Times New Roman" w:hAnsi="Times New Roman" w:cs="Times New Roman"/>
          <w:sz w:val="24"/>
          <w:szCs w:val="24"/>
        </w:rPr>
        <w:t>Shri P K Mukherjee in Personal Capacity;</w:t>
      </w:r>
    </w:p>
    <w:p w14:paraId="3D3D1E76"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Fonts w:ascii="Times New Roman" w:hAnsi="Times New Roman" w:cs="Times New Roman"/>
          <w:sz w:val="24"/>
          <w:szCs w:val="24"/>
        </w:rPr>
        <w:t>Shri Gaurav Mehtani from Daikin;</w:t>
      </w:r>
    </w:p>
    <w:p w14:paraId="6CC65826"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Fonts w:ascii="Times New Roman" w:hAnsi="Times New Roman" w:cs="Times New Roman"/>
          <w:sz w:val="24"/>
          <w:szCs w:val="24"/>
        </w:rPr>
        <w:t>Shri Srinivasu M from Voltas;</w:t>
      </w:r>
    </w:p>
    <w:p w14:paraId="1030AE5B" w14:textId="77777777" w:rsidR="007028C8" w:rsidRPr="00750707" w:rsidRDefault="007028C8" w:rsidP="00D61E94">
      <w:pPr>
        <w:pStyle w:val="ListParagraph"/>
        <w:numPr>
          <w:ilvl w:val="0"/>
          <w:numId w:val="40"/>
        </w:numPr>
        <w:rPr>
          <w:rFonts w:ascii="Times New Roman" w:hAnsi="Times New Roman" w:cs="Times New Roman"/>
          <w:sz w:val="24"/>
          <w:szCs w:val="24"/>
        </w:rPr>
      </w:pPr>
      <w:r w:rsidRPr="00750707">
        <w:rPr>
          <w:rFonts w:ascii="Times New Roman" w:hAnsi="Times New Roman" w:cs="Times New Roman"/>
          <w:sz w:val="24"/>
          <w:szCs w:val="24"/>
        </w:rPr>
        <w:t>Shri Avinash from Honeywell; and</w:t>
      </w:r>
    </w:p>
    <w:p w14:paraId="21162F4B" w14:textId="177DEDA1" w:rsidR="007028C8" w:rsidRPr="00750707" w:rsidRDefault="007028C8" w:rsidP="00D61E94">
      <w:pPr>
        <w:pStyle w:val="ListParagraph"/>
        <w:numPr>
          <w:ilvl w:val="0"/>
          <w:numId w:val="40"/>
        </w:numPr>
        <w:rPr>
          <w:rFonts w:ascii="Times New Roman" w:hAnsi="Times New Roman" w:cs="Times New Roman"/>
          <w:sz w:val="24"/>
          <w:szCs w:val="24"/>
        </w:rPr>
      </w:pPr>
      <w:r w:rsidRPr="00750707">
        <w:rPr>
          <w:rFonts w:ascii="Times New Roman" w:hAnsi="Times New Roman" w:cs="Times New Roman"/>
          <w:sz w:val="24"/>
          <w:szCs w:val="24"/>
        </w:rPr>
        <w:t>Representative from ISHRAE.</w:t>
      </w:r>
    </w:p>
    <w:p w14:paraId="0CFDFE18" w14:textId="77777777" w:rsidR="00D77C13" w:rsidRPr="00750707" w:rsidRDefault="00D77C13" w:rsidP="00D77C13">
      <w:r w:rsidRPr="00750707">
        <w:t xml:space="preserve">         The committee may </w:t>
      </w:r>
      <w:r w:rsidRPr="00750707">
        <w:rPr>
          <w:b/>
        </w:rPr>
        <w:t>DELIBERATE</w:t>
      </w:r>
      <w:r w:rsidRPr="00750707">
        <w:t xml:space="preserve"> and </w:t>
      </w:r>
      <w:r w:rsidRPr="00750707">
        <w:rPr>
          <w:b/>
        </w:rPr>
        <w:t>DECIDE</w:t>
      </w:r>
      <w:r w:rsidRPr="00750707">
        <w:t>.</w:t>
      </w:r>
    </w:p>
    <w:p w14:paraId="411F30E6" w14:textId="64446212" w:rsidR="00D77C13" w:rsidRPr="00750707" w:rsidRDefault="00D77C13" w:rsidP="00010E81">
      <w:pPr>
        <w:spacing w:after="160" w:line="259" w:lineRule="auto"/>
        <w:contextualSpacing/>
        <w:rPr>
          <w:rFonts w:eastAsia="Calibri"/>
          <w:b/>
        </w:rPr>
      </w:pPr>
    </w:p>
    <w:p w14:paraId="454F29FE" w14:textId="1DCE8984" w:rsidR="00010E81" w:rsidRPr="00750707" w:rsidRDefault="008A65AB" w:rsidP="00010E81">
      <w:pPr>
        <w:spacing w:after="160" w:line="259" w:lineRule="auto"/>
        <w:contextualSpacing/>
        <w:rPr>
          <w:rFonts w:eastAsia="Calibri"/>
          <w:b/>
        </w:rPr>
      </w:pPr>
      <w:r w:rsidRPr="00750707">
        <w:rPr>
          <w:rFonts w:eastAsia="Calibri"/>
          <w:b/>
        </w:rPr>
        <w:t>ITEM</w:t>
      </w:r>
      <w:r w:rsidR="00010E81" w:rsidRPr="00750707">
        <w:rPr>
          <w:rFonts w:eastAsia="Calibri"/>
          <w:b/>
        </w:rPr>
        <w:t xml:space="preserve"> </w:t>
      </w:r>
      <w:r w:rsidRPr="00750707">
        <w:rPr>
          <w:rFonts w:eastAsia="Calibri"/>
          <w:b/>
        </w:rPr>
        <w:t>10</w:t>
      </w:r>
      <w:r w:rsidR="00010E81" w:rsidRPr="00750707">
        <w:rPr>
          <w:rFonts w:eastAsia="Calibri"/>
          <w:b/>
        </w:rPr>
        <w:t xml:space="preserve"> TECHNICAL </w:t>
      </w:r>
      <w:r w:rsidR="00DC1D5C" w:rsidRPr="00750707">
        <w:rPr>
          <w:rFonts w:eastAsia="Calibri"/>
          <w:b/>
        </w:rPr>
        <w:t>COMMENTS AND PROPOSALS</w:t>
      </w:r>
      <w:r w:rsidR="00010E81" w:rsidRPr="00750707">
        <w:rPr>
          <w:rFonts w:eastAsia="Calibri"/>
          <w:b/>
        </w:rPr>
        <w:t xml:space="preserve"> </w:t>
      </w:r>
    </w:p>
    <w:p w14:paraId="2B71CE78" w14:textId="77777777" w:rsidR="00DC1D5C" w:rsidRPr="00750707" w:rsidRDefault="00DC1D5C" w:rsidP="00010E81">
      <w:pPr>
        <w:spacing w:after="160" w:line="259" w:lineRule="auto"/>
        <w:contextualSpacing/>
        <w:rPr>
          <w:rFonts w:eastAsia="Calibri"/>
          <w:b/>
        </w:rPr>
      </w:pPr>
    </w:p>
    <w:p w14:paraId="59C790DE" w14:textId="2F112341" w:rsidR="00DC1D5C" w:rsidRPr="00750707" w:rsidRDefault="00DC1D5C" w:rsidP="00DC1D5C">
      <w:pPr>
        <w:spacing w:after="160" w:line="259" w:lineRule="auto"/>
        <w:contextualSpacing/>
        <w:jc w:val="both"/>
      </w:pPr>
      <w:r w:rsidRPr="00750707">
        <w:rPr>
          <w:rFonts w:eastAsia="Calibri"/>
          <w:b/>
        </w:rPr>
        <w:t xml:space="preserve">10.1 </w:t>
      </w:r>
      <w:r w:rsidR="007068C5" w:rsidRPr="00750707">
        <w:rPr>
          <w:b/>
          <w:bCs/>
        </w:rPr>
        <w:t xml:space="preserve">CMD-3 Query </w:t>
      </w:r>
      <w:r w:rsidR="007068C5">
        <w:rPr>
          <w:b/>
          <w:bCs/>
        </w:rPr>
        <w:t>o</w:t>
      </w:r>
      <w:r w:rsidR="007068C5" w:rsidRPr="00750707">
        <w:rPr>
          <w:b/>
          <w:bCs/>
        </w:rPr>
        <w:t xml:space="preserve">n IS 16678 (Part 2)/ </w:t>
      </w:r>
      <w:r w:rsidR="007068C5">
        <w:rPr>
          <w:b/>
          <w:bCs/>
        </w:rPr>
        <w:t>ISO</w:t>
      </w:r>
      <w:r w:rsidR="007068C5" w:rsidRPr="00750707">
        <w:rPr>
          <w:b/>
          <w:bCs/>
        </w:rPr>
        <w:t xml:space="preserve"> 5149-2 Refrigerating Systems </w:t>
      </w:r>
      <w:r w:rsidR="007068C5">
        <w:rPr>
          <w:b/>
          <w:bCs/>
        </w:rPr>
        <w:t>a</w:t>
      </w:r>
      <w:r w:rsidR="007068C5" w:rsidRPr="00750707">
        <w:rPr>
          <w:b/>
          <w:bCs/>
        </w:rPr>
        <w:t>nd Heat Pumps — Safety And Environmental Requirements Part 2 Design, Construction, Testing, Marking And Documentation</w:t>
      </w:r>
    </w:p>
    <w:p w14:paraId="4F6F663A" w14:textId="77777777" w:rsidR="00DC1D5C" w:rsidRPr="00750707" w:rsidRDefault="00DC1D5C" w:rsidP="00010E81">
      <w:pPr>
        <w:spacing w:after="160" w:line="259" w:lineRule="auto"/>
        <w:contextualSpacing/>
      </w:pPr>
    </w:p>
    <w:p w14:paraId="5A7ABD5E" w14:textId="2DE8CC4C" w:rsidR="00DC1D5C" w:rsidRPr="00750707" w:rsidRDefault="00DC1D5C" w:rsidP="00010E81">
      <w:pPr>
        <w:spacing w:after="160" w:line="259" w:lineRule="auto"/>
        <w:contextualSpacing/>
        <w:rPr>
          <w:bCs/>
          <w:color w:val="000000"/>
        </w:rPr>
      </w:pPr>
      <w:r w:rsidRPr="00750707">
        <w:rPr>
          <w:rFonts w:eastAsia="Calibri"/>
          <w:bCs/>
        </w:rPr>
        <w:t xml:space="preserve">Committee has been requested to </w:t>
      </w:r>
      <w:r w:rsidRPr="00750707">
        <w:rPr>
          <w:bCs/>
          <w:color w:val="000000"/>
        </w:rPr>
        <w:t xml:space="preserve">inform whether IS </w:t>
      </w:r>
      <w:r w:rsidRPr="00750707">
        <w:rPr>
          <w:rStyle w:val="zmsearchresult"/>
          <w:bCs/>
          <w:color w:val="000000"/>
        </w:rPr>
        <w:t>16678</w:t>
      </w:r>
      <w:r w:rsidRPr="00750707">
        <w:rPr>
          <w:bCs/>
          <w:color w:val="000000"/>
        </w:rPr>
        <w:t>-2 is a product specification standard or just a code of practice or methods of tests only</w:t>
      </w:r>
      <w:r w:rsidR="00136CEA">
        <w:rPr>
          <w:bCs/>
          <w:color w:val="000000"/>
        </w:rPr>
        <w:t xml:space="preserve"> by CMD-3</w:t>
      </w:r>
      <w:r w:rsidRPr="00750707">
        <w:rPr>
          <w:bCs/>
          <w:color w:val="000000"/>
        </w:rPr>
        <w:t>.</w:t>
      </w:r>
    </w:p>
    <w:p w14:paraId="259DA9A3" w14:textId="77777777" w:rsidR="00DC1D5C" w:rsidRPr="00750707" w:rsidRDefault="00DC1D5C" w:rsidP="00010E81">
      <w:pPr>
        <w:spacing w:after="160" w:line="259" w:lineRule="auto"/>
        <w:contextualSpacing/>
        <w:rPr>
          <w:bCs/>
          <w:color w:val="000000"/>
        </w:rPr>
      </w:pPr>
    </w:p>
    <w:p w14:paraId="0D2AD1F0" w14:textId="413F12F0" w:rsidR="00DC1D5C" w:rsidRPr="00750707" w:rsidRDefault="00DC1D5C" w:rsidP="00DC1D5C">
      <w:r w:rsidRPr="00750707">
        <w:rPr>
          <w:color w:val="000000"/>
        </w:rPr>
        <w:t xml:space="preserve">- Clarification was sought from the MED 03 Committee dated </w:t>
      </w:r>
      <w:r w:rsidRPr="00750707">
        <w:rPr>
          <w:rStyle w:val="object"/>
          <w:color w:val="000000"/>
        </w:rPr>
        <w:t>14 August 2023</w:t>
      </w:r>
      <w:r w:rsidRPr="00750707">
        <w:rPr>
          <w:color w:val="000000"/>
        </w:rPr>
        <w:t xml:space="preserve"> and comments have been received from the following members (comments attached).</w:t>
      </w:r>
    </w:p>
    <w:p w14:paraId="3EC4A719" w14:textId="77777777" w:rsidR="00DC1D5C" w:rsidRPr="00750707" w:rsidRDefault="00DC1D5C" w:rsidP="00DC1D5C">
      <w:r w:rsidRPr="00750707">
        <w:t> </w:t>
      </w:r>
    </w:p>
    <w:p w14:paraId="194B4BCB" w14:textId="77777777" w:rsidR="00DC1D5C" w:rsidRPr="00750707" w:rsidRDefault="00DC1D5C" w:rsidP="00DC1D5C">
      <w:r w:rsidRPr="00750707">
        <w:rPr>
          <w:color w:val="000000"/>
        </w:rPr>
        <w:t xml:space="preserve">1. Shri Satish Kumar of UL India Private Limited </w:t>
      </w:r>
    </w:p>
    <w:p w14:paraId="78A758D3" w14:textId="77777777" w:rsidR="00DC1D5C" w:rsidRPr="00750707" w:rsidRDefault="00DC1D5C" w:rsidP="00DC1D5C">
      <w:r w:rsidRPr="00750707">
        <w:rPr>
          <w:color w:val="000000"/>
        </w:rPr>
        <w:t xml:space="preserve">2. Shri Vikas Mehta of The Chemours India Private Limited </w:t>
      </w:r>
    </w:p>
    <w:p w14:paraId="47078BB1" w14:textId="77777777" w:rsidR="00DC1D5C" w:rsidRPr="00750707" w:rsidRDefault="00DC1D5C" w:rsidP="00DC1D5C">
      <w:r w:rsidRPr="00750707">
        <w:rPr>
          <w:color w:val="000000"/>
        </w:rPr>
        <w:t xml:space="preserve">3. Shri Kiran Kumar MNSV of Danfoss Industries Pvt Ltd. </w:t>
      </w:r>
    </w:p>
    <w:p w14:paraId="0786D4A7" w14:textId="77777777" w:rsidR="00DC1D5C" w:rsidRPr="00750707" w:rsidRDefault="00DC1D5C" w:rsidP="00DC1D5C">
      <w:r w:rsidRPr="00750707">
        <w:rPr>
          <w:color w:val="000000"/>
        </w:rPr>
        <w:t xml:space="preserve">4. Shri S. Chethan Tholpady of Copeland India Private Limited </w:t>
      </w:r>
      <w:r w:rsidRPr="00750707">
        <w:rPr>
          <w:color w:val="000000"/>
        </w:rPr>
        <w:br/>
        <w:t>5. Shri H. S. Wadhwa of M/s VOICE</w:t>
      </w:r>
    </w:p>
    <w:p w14:paraId="01AA7531" w14:textId="77777777" w:rsidR="00DC1D5C" w:rsidRPr="00750707" w:rsidRDefault="00DC1D5C" w:rsidP="00010E81">
      <w:pPr>
        <w:spacing w:after="160" w:line="259" w:lineRule="auto"/>
        <w:contextualSpacing/>
        <w:rPr>
          <w:rFonts w:eastAsia="Calibri"/>
          <w:bCs/>
        </w:rPr>
      </w:pPr>
    </w:p>
    <w:bookmarkStart w:id="25" w:name="_MON_1763882139"/>
    <w:bookmarkEnd w:id="25"/>
    <w:p w14:paraId="49331771" w14:textId="12C9AB65" w:rsidR="00DC1D5C" w:rsidRPr="00750707" w:rsidRDefault="00664AC9" w:rsidP="00010E81">
      <w:pPr>
        <w:spacing w:after="160" w:line="259" w:lineRule="auto"/>
        <w:contextualSpacing/>
        <w:rPr>
          <w:rFonts w:eastAsia="Calibri"/>
          <w:bCs/>
        </w:rPr>
      </w:pPr>
      <w:r>
        <w:rPr>
          <w:rFonts w:eastAsia="Calibri"/>
          <w:bCs/>
        </w:rPr>
        <w:object w:dxaOrig="1537" w:dyaOrig="994" w14:anchorId="5DC0F850">
          <v:shape id="_x0000_i1049" type="#_x0000_t75" style="width:77pt;height:49.45pt" o:ole="">
            <v:imagedata r:id="rId58" o:title=""/>
          </v:shape>
          <o:OLEObject Type="Embed" ProgID="Word.Document.12" ShapeID="_x0000_i1049" DrawAspect="Icon" ObjectID="_1763968321" r:id="rId59">
            <o:FieldCodes>\s</o:FieldCodes>
          </o:OLEObject>
        </w:object>
      </w:r>
    </w:p>
    <w:p w14:paraId="30FC2258" w14:textId="77777777" w:rsidR="00DC1D5C" w:rsidRPr="00750707" w:rsidRDefault="00DC1D5C" w:rsidP="00DC1D5C">
      <w:r w:rsidRPr="00750707">
        <w:t xml:space="preserve">         The committee may </w:t>
      </w:r>
      <w:r w:rsidRPr="00750707">
        <w:rPr>
          <w:b/>
        </w:rPr>
        <w:t>DELIBERATE</w:t>
      </w:r>
      <w:r w:rsidRPr="00750707">
        <w:t xml:space="preserve"> and </w:t>
      </w:r>
      <w:r w:rsidRPr="00750707">
        <w:rPr>
          <w:b/>
        </w:rPr>
        <w:t>DECIDE</w:t>
      </w:r>
      <w:r w:rsidRPr="00750707">
        <w:t>.</w:t>
      </w:r>
    </w:p>
    <w:p w14:paraId="4EA23C10" w14:textId="77777777" w:rsidR="00CC5B4E" w:rsidRPr="00750707" w:rsidRDefault="00CC5B4E" w:rsidP="00DC1D5C"/>
    <w:p w14:paraId="03F82076" w14:textId="43226964" w:rsidR="00CC5B4E" w:rsidRPr="00750707" w:rsidRDefault="00CC5B4E" w:rsidP="00CC5B4E">
      <w:pPr>
        <w:jc w:val="both"/>
        <w:rPr>
          <w:color w:val="000000"/>
          <w:sz w:val="26"/>
          <w:szCs w:val="26"/>
        </w:rPr>
      </w:pPr>
      <w:r w:rsidRPr="00750707">
        <w:rPr>
          <w:b/>
          <w:bCs/>
        </w:rPr>
        <w:t xml:space="preserve">10.2 </w:t>
      </w:r>
      <w:r w:rsidR="00EF660D" w:rsidRPr="00750707">
        <w:rPr>
          <w:b/>
          <w:bCs/>
          <w:sz w:val="26"/>
          <w:szCs w:val="26"/>
        </w:rPr>
        <w:t xml:space="preserve">Query </w:t>
      </w:r>
      <w:r w:rsidR="00EF660D">
        <w:rPr>
          <w:b/>
          <w:bCs/>
          <w:sz w:val="26"/>
          <w:szCs w:val="26"/>
        </w:rPr>
        <w:t>o</w:t>
      </w:r>
      <w:r w:rsidR="00EF660D" w:rsidRPr="00750707">
        <w:rPr>
          <w:b/>
          <w:bCs/>
          <w:sz w:val="26"/>
          <w:szCs w:val="26"/>
        </w:rPr>
        <w:t>n</w:t>
      </w:r>
      <w:r w:rsidRPr="00750707">
        <w:rPr>
          <w:b/>
          <w:bCs/>
          <w:sz w:val="26"/>
          <w:szCs w:val="26"/>
        </w:rPr>
        <w:t xml:space="preserve"> </w:t>
      </w:r>
      <w:r w:rsidRPr="00750707">
        <w:rPr>
          <w:b/>
          <w:bCs/>
          <w:color w:val="000000"/>
          <w:sz w:val="26"/>
          <w:szCs w:val="26"/>
        </w:rPr>
        <w:t xml:space="preserve">IS </w:t>
      </w:r>
      <w:r w:rsidRPr="00750707">
        <w:rPr>
          <w:rStyle w:val="zmsearchresult"/>
          <w:b/>
          <w:bCs/>
          <w:color w:val="000000"/>
          <w:sz w:val="26"/>
          <w:szCs w:val="26"/>
        </w:rPr>
        <w:t>17550</w:t>
      </w:r>
      <w:r w:rsidRPr="00750707">
        <w:rPr>
          <w:b/>
          <w:bCs/>
          <w:color w:val="000000"/>
          <w:sz w:val="26"/>
          <w:szCs w:val="26"/>
        </w:rPr>
        <w:t xml:space="preserve"> (PART 1): 2021 </w:t>
      </w:r>
      <w:r w:rsidR="00EF660D" w:rsidRPr="00750707">
        <w:rPr>
          <w:rStyle w:val="Emphasis"/>
          <w:b/>
          <w:bCs/>
          <w:i w:val="0"/>
          <w:iCs w:val="0"/>
        </w:rPr>
        <w:t>Household Refrigerating Appliances Characteristics And Test Methods Part 1</w:t>
      </w:r>
      <w:r w:rsidR="00EF660D" w:rsidRPr="00750707">
        <w:rPr>
          <w:b/>
          <w:bCs/>
          <w:i/>
          <w:iCs/>
        </w:rPr>
        <w:t xml:space="preserve"> </w:t>
      </w:r>
      <w:r w:rsidR="00EF660D" w:rsidRPr="00750707">
        <w:rPr>
          <w:b/>
          <w:bCs/>
        </w:rPr>
        <w:t>General Requirements</w:t>
      </w:r>
    </w:p>
    <w:p w14:paraId="22EA751F" w14:textId="77777777" w:rsidR="00CC5B4E" w:rsidRPr="00750707" w:rsidRDefault="00CC5B4E" w:rsidP="00CC5B4E">
      <w:pPr>
        <w:rPr>
          <w:color w:val="000000"/>
          <w:sz w:val="26"/>
          <w:szCs w:val="26"/>
        </w:rPr>
      </w:pPr>
    </w:p>
    <w:p w14:paraId="14197AFD" w14:textId="544CC006" w:rsidR="004532B4" w:rsidRPr="00750707" w:rsidRDefault="004532B4" w:rsidP="00CC5B4E">
      <w:pPr>
        <w:rPr>
          <w:color w:val="000000"/>
          <w:sz w:val="26"/>
          <w:szCs w:val="26"/>
          <w:lang w:val="en-US"/>
        </w:rPr>
      </w:pPr>
      <w:r w:rsidRPr="00750707">
        <w:rPr>
          <w:color w:val="000000"/>
          <w:sz w:val="26"/>
          <w:szCs w:val="26"/>
        </w:rPr>
        <w:t xml:space="preserve">The query on </w:t>
      </w:r>
      <w:r w:rsidRPr="00750707">
        <w:rPr>
          <w:color w:val="000000"/>
          <w:sz w:val="26"/>
          <w:szCs w:val="26"/>
          <w:lang w:val="en-US"/>
        </w:rPr>
        <w:t xml:space="preserve">IS </w:t>
      </w:r>
      <w:r w:rsidRPr="00750707">
        <w:rPr>
          <w:rStyle w:val="zmsearchresult"/>
          <w:color w:val="000000"/>
          <w:sz w:val="26"/>
          <w:szCs w:val="26"/>
          <w:lang w:val="en-US"/>
        </w:rPr>
        <w:t>17550</w:t>
      </w:r>
      <w:r w:rsidRPr="00750707">
        <w:rPr>
          <w:color w:val="000000"/>
          <w:sz w:val="26"/>
          <w:szCs w:val="26"/>
          <w:lang w:val="en-US"/>
        </w:rPr>
        <w:t xml:space="preserve"> (Part 1): 2021, </w:t>
      </w:r>
      <w:r w:rsidRPr="00750707">
        <w:rPr>
          <w:sz w:val="26"/>
          <w:szCs w:val="26"/>
        </w:rPr>
        <w:t xml:space="preserve">received from </w:t>
      </w:r>
      <w:r w:rsidRPr="00750707">
        <w:rPr>
          <w:color w:val="000000"/>
          <w:sz w:val="26"/>
          <w:szCs w:val="26"/>
          <w:lang w:val="en-US"/>
        </w:rPr>
        <w:t xml:space="preserve">Koduri Nagaraj of Synchro Impex Pvt. Ltd. Was circulated dated 05 December 2023. </w:t>
      </w:r>
    </w:p>
    <w:p w14:paraId="16DC2B78" w14:textId="77777777" w:rsidR="004532B4" w:rsidRPr="00750707" w:rsidRDefault="004532B4" w:rsidP="00CC5B4E">
      <w:pPr>
        <w:rPr>
          <w:color w:val="000000"/>
          <w:sz w:val="26"/>
          <w:szCs w:val="26"/>
          <w:lang w:val="en-US"/>
        </w:rPr>
      </w:pPr>
    </w:p>
    <w:p w14:paraId="144F3C72" w14:textId="1BF1DF41" w:rsidR="004532B4" w:rsidRPr="00750707" w:rsidRDefault="004532B4" w:rsidP="00CC5B4E">
      <w:pPr>
        <w:rPr>
          <w:color w:val="000000"/>
          <w:sz w:val="26"/>
          <w:szCs w:val="26"/>
        </w:rPr>
      </w:pPr>
      <w:r w:rsidRPr="00750707">
        <w:rPr>
          <w:color w:val="000000"/>
          <w:sz w:val="26"/>
          <w:szCs w:val="26"/>
        </w:rPr>
        <w:t xml:space="preserve">- Following clarification has been received. </w:t>
      </w:r>
    </w:p>
    <w:p w14:paraId="5538D422" w14:textId="77777777" w:rsidR="004532B4" w:rsidRPr="00750707" w:rsidRDefault="004532B4" w:rsidP="00CC5B4E">
      <w:pPr>
        <w:rPr>
          <w:color w:val="000000"/>
          <w:sz w:val="26"/>
          <w:szCs w:val="26"/>
        </w:rPr>
      </w:pPr>
    </w:p>
    <w:bookmarkStart w:id="26" w:name="_MON_1763870778"/>
    <w:bookmarkEnd w:id="26"/>
    <w:p w14:paraId="2EC41746" w14:textId="36E3A501" w:rsidR="004532B4" w:rsidRPr="00750707" w:rsidRDefault="00EF660D" w:rsidP="00CC5B4E">
      <w:pPr>
        <w:rPr>
          <w:color w:val="000000"/>
          <w:sz w:val="26"/>
          <w:szCs w:val="26"/>
        </w:rPr>
      </w:pPr>
      <w:r w:rsidRPr="00750707">
        <w:rPr>
          <w:color w:val="000000"/>
          <w:sz w:val="26"/>
          <w:szCs w:val="26"/>
        </w:rPr>
        <w:object w:dxaOrig="1301" w:dyaOrig="835" w14:anchorId="745FA6C8">
          <v:shape id="_x0000_i1050" type="#_x0000_t75" style="width:65.1pt;height:41.95pt" o:ole="">
            <v:imagedata r:id="rId60" o:title=""/>
          </v:shape>
          <o:OLEObject Type="Embed" ProgID="Word.Document.12" ShapeID="_x0000_i1050" DrawAspect="Icon" ObjectID="_1763968322" r:id="rId61">
            <o:FieldCodes>\s</o:FieldCodes>
          </o:OLEObject>
        </w:object>
      </w:r>
    </w:p>
    <w:p w14:paraId="2739C9DC" w14:textId="77777777" w:rsidR="004532B4" w:rsidRPr="00750707" w:rsidRDefault="004532B4" w:rsidP="00CC5B4E">
      <w:pPr>
        <w:rPr>
          <w:color w:val="000000"/>
          <w:sz w:val="26"/>
          <w:szCs w:val="26"/>
        </w:rPr>
      </w:pPr>
    </w:p>
    <w:p w14:paraId="46B433EB" w14:textId="77777777" w:rsidR="004532B4" w:rsidRPr="00750707" w:rsidRDefault="00CC5B4E" w:rsidP="004532B4">
      <w:r w:rsidRPr="00750707">
        <w:rPr>
          <w:sz w:val="26"/>
          <w:szCs w:val="26"/>
        </w:rPr>
        <w:t xml:space="preserve"> </w:t>
      </w:r>
      <w:r w:rsidR="004532B4" w:rsidRPr="00750707">
        <w:t xml:space="preserve">         The committee may </w:t>
      </w:r>
      <w:r w:rsidR="004532B4" w:rsidRPr="00750707">
        <w:rPr>
          <w:b/>
        </w:rPr>
        <w:t>DELIBERATE</w:t>
      </w:r>
      <w:r w:rsidR="004532B4" w:rsidRPr="00750707">
        <w:t xml:space="preserve"> and </w:t>
      </w:r>
      <w:r w:rsidR="004532B4" w:rsidRPr="00750707">
        <w:rPr>
          <w:b/>
        </w:rPr>
        <w:t>DECIDE</w:t>
      </w:r>
      <w:r w:rsidR="004532B4" w:rsidRPr="00750707">
        <w:t>.</w:t>
      </w:r>
    </w:p>
    <w:p w14:paraId="0FD7443A" w14:textId="0A388A6D" w:rsidR="006C3EA5" w:rsidRPr="00750707" w:rsidRDefault="006C3EA5" w:rsidP="00CC5B4E">
      <w:pPr>
        <w:rPr>
          <w:rFonts w:eastAsia="Calibri"/>
          <w:b/>
        </w:rPr>
      </w:pPr>
    </w:p>
    <w:p w14:paraId="0051D165" w14:textId="5F82CDAD" w:rsidR="004532B4" w:rsidRPr="00750707" w:rsidRDefault="004532B4" w:rsidP="00725A23">
      <w:pPr>
        <w:jc w:val="both"/>
        <w:rPr>
          <w:rFonts w:eastAsia="Calibri"/>
          <w:b/>
        </w:rPr>
      </w:pPr>
      <w:r w:rsidRPr="00750707">
        <w:rPr>
          <w:rFonts w:eastAsia="Calibri"/>
          <w:b/>
        </w:rPr>
        <w:t>10.3</w:t>
      </w:r>
      <w:r w:rsidR="00202B70" w:rsidRPr="00750707">
        <w:rPr>
          <w:rFonts w:eastAsia="Calibri"/>
          <w:b/>
        </w:rPr>
        <w:t xml:space="preserve"> </w:t>
      </w:r>
      <w:r w:rsidR="00725A23" w:rsidRPr="00750707">
        <w:rPr>
          <w:rFonts w:eastAsia="Calibri"/>
          <w:b/>
        </w:rPr>
        <w:t xml:space="preserve">Proposal </w:t>
      </w:r>
      <w:r w:rsidR="00725A23">
        <w:rPr>
          <w:rFonts w:eastAsia="Calibri"/>
          <w:b/>
        </w:rPr>
        <w:t>b</w:t>
      </w:r>
      <w:r w:rsidR="00725A23" w:rsidRPr="00750707">
        <w:rPr>
          <w:rFonts w:eastAsia="Calibri"/>
          <w:b/>
        </w:rPr>
        <w:t xml:space="preserve">y Steering Committee </w:t>
      </w:r>
      <w:r w:rsidR="00725A23">
        <w:rPr>
          <w:rFonts w:eastAsia="Calibri"/>
          <w:b/>
        </w:rPr>
        <w:t>f</w:t>
      </w:r>
      <w:r w:rsidR="00725A23" w:rsidRPr="00750707">
        <w:rPr>
          <w:rFonts w:eastAsia="Calibri"/>
          <w:b/>
        </w:rPr>
        <w:t xml:space="preserve">or </w:t>
      </w:r>
      <w:r w:rsidR="00725A23">
        <w:rPr>
          <w:rFonts w:eastAsia="Calibri"/>
          <w:b/>
        </w:rPr>
        <w:t>f</w:t>
      </w:r>
      <w:r w:rsidR="00725A23" w:rsidRPr="00750707">
        <w:rPr>
          <w:rFonts w:eastAsia="Calibri"/>
          <w:b/>
        </w:rPr>
        <w:t xml:space="preserve">inalising </w:t>
      </w:r>
      <w:r w:rsidR="00725A23">
        <w:rPr>
          <w:rFonts w:eastAsia="Calibri"/>
          <w:b/>
        </w:rPr>
        <w:t>t</w:t>
      </w:r>
      <w:r w:rsidR="00725A23" w:rsidRPr="00750707">
        <w:rPr>
          <w:rFonts w:eastAsia="Calibri"/>
          <w:b/>
        </w:rPr>
        <w:t xml:space="preserve">he Action Points </w:t>
      </w:r>
      <w:r w:rsidR="00725A23">
        <w:rPr>
          <w:rFonts w:eastAsia="Calibri"/>
          <w:b/>
        </w:rPr>
        <w:t>r</w:t>
      </w:r>
      <w:r w:rsidR="00725A23" w:rsidRPr="00750707">
        <w:rPr>
          <w:rFonts w:eastAsia="Calibri"/>
          <w:b/>
        </w:rPr>
        <w:t xml:space="preserve">elating </w:t>
      </w:r>
      <w:r w:rsidR="00725A23">
        <w:rPr>
          <w:rFonts w:eastAsia="Calibri"/>
          <w:b/>
        </w:rPr>
        <w:t>t</w:t>
      </w:r>
      <w:r w:rsidR="00725A23" w:rsidRPr="00750707">
        <w:rPr>
          <w:rFonts w:eastAsia="Calibri"/>
          <w:b/>
        </w:rPr>
        <w:t xml:space="preserve">o Implementation </w:t>
      </w:r>
      <w:r w:rsidR="00725A23">
        <w:rPr>
          <w:rFonts w:eastAsia="Calibri"/>
          <w:b/>
        </w:rPr>
        <w:t>o</w:t>
      </w:r>
      <w:r w:rsidR="00725A23" w:rsidRPr="00750707">
        <w:rPr>
          <w:rFonts w:eastAsia="Calibri"/>
          <w:b/>
        </w:rPr>
        <w:t xml:space="preserve">f The Recommendations </w:t>
      </w:r>
      <w:r w:rsidR="00725A23">
        <w:rPr>
          <w:rFonts w:eastAsia="Calibri"/>
          <w:b/>
        </w:rPr>
        <w:t>o</w:t>
      </w:r>
      <w:r w:rsidR="00725A23" w:rsidRPr="00750707">
        <w:rPr>
          <w:rFonts w:eastAsia="Calibri"/>
          <w:b/>
        </w:rPr>
        <w:t xml:space="preserve">f The Thematic Areas </w:t>
      </w:r>
      <w:r w:rsidR="00725A23">
        <w:rPr>
          <w:rFonts w:eastAsia="Calibri"/>
          <w:b/>
        </w:rPr>
        <w:t>o</w:t>
      </w:r>
      <w:r w:rsidR="00725A23" w:rsidRPr="00750707">
        <w:rPr>
          <w:rFonts w:eastAsia="Calibri"/>
          <w:b/>
        </w:rPr>
        <w:t xml:space="preserve">f </w:t>
      </w:r>
      <w:r w:rsidR="00725A23">
        <w:rPr>
          <w:rFonts w:eastAsia="Calibri"/>
          <w:b/>
        </w:rPr>
        <w:t>ICAP</w:t>
      </w:r>
      <w:r w:rsidR="00725A23" w:rsidRPr="00750707">
        <w:rPr>
          <w:rFonts w:eastAsia="Calibri"/>
          <w:b/>
        </w:rPr>
        <w:t xml:space="preserve"> </w:t>
      </w:r>
    </w:p>
    <w:p w14:paraId="1ADE9AAC" w14:textId="77777777" w:rsidR="00202B70" w:rsidRPr="00750707" w:rsidRDefault="00202B70" w:rsidP="00CC5B4E">
      <w:pPr>
        <w:rPr>
          <w:rFonts w:eastAsia="Calibri"/>
          <w:b/>
        </w:rPr>
      </w:pPr>
    </w:p>
    <w:p w14:paraId="05EADEE9" w14:textId="3162351C" w:rsidR="00202B70" w:rsidRDefault="00202B70" w:rsidP="00CC5B4E">
      <w:pPr>
        <w:rPr>
          <w:rFonts w:eastAsia="Calibri"/>
          <w:bCs/>
        </w:rPr>
      </w:pPr>
      <w:r w:rsidRPr="00750707">
        <w:rPr>
          <w:rFonts w:eastAsia="Calibri"/>
          <w:bCs/>
        </w:rPr>
        <w:t>A meeting of the steering committee under the Chairmanship of  Secretary MoEFCC, was held on 06</w:t>
      </w:r>
      <w:r w:rsidRPr="00750707">
        <w:rPr>
          <w:rFonts w:eastAsia="Calibri"/>
          <w:bCs/>
          <w:vertAlign w:val="superscript"/>
        </w:rPr>
        <w:t>th</w:t>
      </w:r>
      <w:r w:rsidRPr="00750707">
        <w:rPr>
          <w:rFonts w:eastAsia="Calibri"/>
          <w:bCs/>
        </w:rPr>
        <w:t xml:space="preserve"> September 2023. Following is the action pertaining to MED 03 Committee:</w:t>
      </w:r>
    </w:p>
    <w:p w14:paraId="77FE4E6F" w14:textId="77777777" w:rsidR="005C75F7" w:rsidRPr="00750707" w:rsidRDefault="005C75F7" w:rsidP="00CC5B4E">
      <w:pPr>
        <w:rPr>
          <w:rFonts w:eastAsia="Calibri"/>
          <w:bCs/>
        </w:rPr>
      </w:pPr>
    </w:p>
    <w:tbl>
      <w:tblPr>
        <w:tblStyle w:val="TableGrid"/>
        <w:tblW w:w="0" w:type="auto"/>
        <w:tblLook w:val="04A0" w:firstRow="1" w:lastRow="0" w:firstColumn="1" w:lastColumn="0" w:noHBand="0" w:noVBand="1"/>
      </w:tblPr>
      <w:tblGrid>
        <w:gridCol w:w="704"/>
        <w:gridCol w:w="2410"/>
        <w:gridCol w:w="2551"/>
        <w:gridCol w:w="2379"/>
        <w:gridCol w:w="2011"/>
      </w:tblGrid>
      <w:tr w:rsidR="00202B70" w:rsidRPr="00750707" w14:paraId="43D9E373" w14:textId="77777777" w:rsidTr="001B4ED0">
        <w:tc>
          <w:tcPr>
            <w:tcW w:w="704" w:type="dxa"/>
          </w:tcPr>
          <w:p w14:paraId="3B3495F0" w14:textId="1DB3B344" w:rsidR="00202B70" w:rsidRPr="00750707" w:rsidRDefault="00202B70" w:rsidP="00CC5B4E">
            <w:pPr>
              <w:rPr>
                <w:rFonts w:eastAsia="Calibri"/>
                <w:bCs/>
              </w:rPr>
            </w:pPr>
            <w:r w:rsidRPr="00750707">
              <w:rPr>
                <w:rFonts w:eastAsia="Calibri"/>
                <w:bCs/>
              </w:rPr>
              <w:t>Sl No.</w:t>
            </w:r>
          </w:p>
        </w:tc>
        <w:tc>
          <w:tcPr>
            <w:tcW w:w="2410" w:type="dxa"/>
          </w:tcPr>
          <w:p w14:paraId="3FFCFE5E" w14:textId="77777777" w:rsidR="00202B70" w:rsidRPr="00750707" w:rsidRDefault="00202B70" w:rsidP="001B4ED0">
            <w:pPr>
              <w:jc w:val="both"/>
              <w:rPr>
                <w:rFonts w:eastAsia="Calibri"/>
                <w:bCs/>
              </w:rPr>
            </w:pPr>
            <w:r w:rsidRPr="00750707">
              <w:rPr>
                <w:rFonts w:eastAsia="Calibri"/>
                <w:bCs/>
              </w:rPr>
              <w:t>Recommendations on</w:t>
            </w:r>
          </w:p>
          <w:p w14:paraId="6B68DC25" w14:textId="3A8D489C" w:rsidR="00202B70" w:rsidRPr="00750707" w:rsidRDefault="00202B70" w:rsidP="001B4ED0">
            <w:pPr>
              <w:jc w:val="both"/>
              <w:rPr>
                <w:rFonts w:eastAsia="Calibri"/>
                <w:bCs/>
              </w:rPr>
            </w:pPr>
            <w:r w:rsidRPr="00750707">
              <w:rPr>
                <w:rFonts w:eastAsia="Calibri"/>
                <w:bCs/>
              </w:rPr>
              <w:t>Domestic</w:t>
            </w:r>
            <w:r w:rsidR="001B4ED0" w:rsidRPr="00750707">
              <w:rPr>
                <w:rFonts w:eastAsia="Calibri"/>
                <w:bCs/>
              </w:rPr>
              <w:t xml:space="preserve"> </w:t>
            </w:r>
            <w:r w:rsidRPr="00750707">
              <w:rPr>
                <w:rFonts w:eastAsia="Calibri"/>
                <w:bCs/>
              </w:rPr>
              <w:t>Manufacturing</w:t>
            </w:r>
            <w:r w:rsidR="001B4ED0" w:rsidRPr="00750707">
              <w:rPr>
                <w:rFonts w:eastAsia="Calibri"/>
                <w:bCs/>
              </w:rPr>
              <w:t xml:space="preserve"> </w:t>
            </w:r>
            <w:r w:rsidRPr="00750707">
              <w:rPr>
                <w:rFonts w:eastAsia="Calibri"/>
                <w:bCs/>
              </w:rPr>
              <w:t>and Production Sector and</w:t>
            </w:r>
            <w:r w:rsidR="001B4ED0" w:rsidRPr="00750707">
              <w:rPr>
                <w:rFonts w:eastAsia="Calibri"/>
                <w:bCs/>
              </w:rPr>
              <w:t xml:space="preserve"> </w:t>
            </w:r>
            <w:r w:rsidRPr="00750707">
              <w:rPr>
                <w:rFonts w:eastAsia="Calibri"/>
                <w:bCs/>
              </w:rPr>
              <w:t>R&amp;D as per ICAP</w:t>
            </w:r>
          </w:p>
        </w:tc>
        <w:tc>
          <w:tcPr>
            <w:tcW w:w="2551" w:type="dxa"/>
          </w:tcPr>
          <w:p w14:paraId="57C72AE1" w14:textId="77777777" w:rsidR="00202B70" w:rsidRPr="00750707" w:rsidRDefault="00202B70" w:rsidP="00202B70">
            <w:pPr>
              <w:rPr>
                <w:rFonts w:eastAsia="Calibri"/>
                <w:bCs/>
              </w:rPr>
            </w:pPr>
            <w:r w:rsidRPr="00750707">
              <w:rPr>
                <w:rFonts w:eastAsia="Calibri"/>
                <w:bCs/>
              </w:rPr>
              <w:t>Synergies to be made</w:t>
            </w:r>
          </w:p>
          <w:p w14:paraId="0EC4CDBC" w14:textId="77777777" w:rsidR="00202B70" w:rsidRPr="00750707" w:rsidRDefault="00202B70" w:rsidP="00202B70">
            <w:pPr>
              <w:rPr>
                <w:rFonts w:eastAsia="Calibri"/>
                <w:bCs/>
              </w:rPr>
            </w:pPr>
            <w:r w:rsidRPr="00750707">
              <w:rPr>
                <w:rFonts w:eastAsia="Calibri"/>
                <w:bCs/>
              </w:rPr>
              <w:t>with existing</w:t>
            </w:r>
          </w:p>
          <w:p w14:paraId="2F157087" w14:textId="77777777" w:rsidR="00202B70" w:rsidRPr="00750707" w:rsidRDefault="00202B70" w:rsidP="00202B70">
            <w:pPr>
              <w:rPr>
                <w:rFonts w:eastAsia="Calibri"/>
                <w:bCs/>
              </w:rPr>
            </w:pPr>
            <w:r w:rsidRPr="00750707">
              <w:rPr>
                <w:rFonts w:eastAsia="Calibri"/>
                <w:bCs/>
              </w:rPr>
              <w:t>governmental schemes/</w:t>
            </w:r>
          </w:p>
          <w:p w14:paraId="30D26DFB" w14:textId="648AAC9A" w:rsidR="00202B70" w:rsidRPr="00750707" w:rsidRDefault="00202B70" w:rsidP="00202B70">
            <w:pPr>
              <w:rPr>
                <w:rFonts w:eastAsia="Calibri"/>
                <w:bCs/>
              </w:rPr>
            </w:pPr>
            <w:r w:rsidRPr="00750707">
              <w:rPr>
                <w:rFonts w:eastAsia="Calibri"/>
                <w:bCs/>
              </w:rPr>
              <w:t>programmes</w:t>
            </w:r>
          </w:p>
        </w:tc>
        <w:tc>
          <w:tcPr>
            <w:tcW w:w="2379" w:type="dxa"/>
          </w:tcPr>
          <w:p w14:paraId="13D1F773" w14:textId="68642251" w:rsidR="00202B70" w:rsidRPr="00750707" w:rsidRDefault="00202B70" w:rsidP="00CC5B4E">
            <w:pPr>
              <w:rPr>
                <w:rFonts w:eastAsia="Calibri"/>
                <w:bCs/>
              </w:rPr>
            </w:pPr>
            <w:r w:rsidRPr="00750707">
              <w:rPr>
                <w:rFonts w:eastAsia="Calibri"/>
                <w:bCs/>
              </w:rPr>
              <w:t>Proposed Action</w:t>
            </w:r>
          </w:p>
        </w:tc>
        <w:tc>
          <w:tcPr>
            <w:tcW w:w="2011" w:type="dxa"/>
          </w:tcPr>
          <w:p w14:paraId="790EB244" w14:textId="3AD9222D" w:rsidR="00202B70" w:rsidRPr="00750707" w:rsidRDefault="005D7AB4" w:rsidP="00CC5B4E">
            <w:pPr>
              <w:rPr>
                <w:rFonts w:eastAsia="Calibri"/>
                <w:bCs/>
              </w:rPr>
            </w:pPr>
            <w:r w:rsidRPr="00750707">
              <w:rPr>
                <w:rFonts w:eastAsia="Calibri"/>
                <w:bCs/>
              </w:rPr>
              <w:t>Action to be taken</w:t>
            </w:r>
          </w:p>
        </w:tc>
      </w:tr>
      <w:tr w:rsidR="00202B70" w:rsidRPr="00750707" w14:paraId="0021BD6C" w14:textId="77777777" w:rsidTr="001B4ED0">
        <w:tc>
          <w:tcPr>
            <w:tcW w:w="704" w:type="dxa"/>
          </w:tcPr>
          <w:p w14:paraId="18F7794A" w14:textId="58D02819" w:rsidR="00202B70" w:rsidRPr="00750707" w:rsidRDefault="00202B70" w:rsidP="00CC5B4E">
            <w:pPr>
              <w:rPr>
                <w:rFonts w:eastAsia="Calibri"/>
                <w:bCs/>
              </w:rPr>
            </w:pPr>
            <w:r w:rsidRPr="00750707">
              <w:rPr>
                <w:rFonts w:eastAsia="Calibri"/>
                <w:bCs/>
              </w:rPr>
              <w:t>1.</w:t>
            </w:r>
          </w:p>
        </w:tc>
        <w:tc>
          <w:tcPr>
            <w:tcW w:w="2410" w:type="dxa"/>
          </w:tcPr>
          <w:p w14:paraId="6B3593C0" w14:textId="77777777" w:rsidR="00202B70" w:rsidRPr="00750707" w:rsidRDefault="00202B70" w:rsidP="00202B70">
            <w:pPr>
              <w:rPr>
                <w:rFonts w:eastAsia="Calibri"/>
                <w:bCs/>
              </w:rPr>
            </w:pPr>
            <w:r w:rsidRPr="00750707">
              <w:rPr>
                <w:rFonts w:eastAsia="Calibri"/>
                <w:bCs/>
              </w:rPr>
              <w:t>Develop safety standards for</w:t>
            </w:r>
          </w:p>
          <w:p w14:paraId="01720DB6" w14:textId="77777777" w:rsidR="00202B70" w:rsidRPr="00750707" w:rsidRDefault="00202B70" w:rsidP="00202B70">
            <w:pPr>
              <w:rPr>
                <w:rFonts w:eastAsia="Calibri"/>
                <w:bCs/>
              </w:rPr>
            </w:pPr>
            <w:r w:rsidRPr="00750707">
              <w:rPr>
                <w:rFonts w:eastAsia="Calibri"/>
                <w:bCs/>
              </w:rPr>
              <w:t>flammable refrigerants</w:t>
            </w:r>
          </w:p>
          <w:p w14:paraId="0F84B465" w14:textId="77777777" w:rsidR="00202B70" w:rsidRPr="00750707" w:rsidRDefault="00202B70" w:rsidP="00202B70">
            <w:pPr>
              <w:rPr>
                <w:rFonts w:eastAsia="Calibri"/>
                <w:bCs/>
              </w:rPr>
            </w:pPr>
            <w:r w:rsidRPr="00750707">
              <w:rPr>
                <w:rFonts w:eastAsia="Calibri"/>
                <w:bCs/>
              </w:rPr>
              <w:t>considering IEC60335-2-40</w:t>
            </w:r>
          </w:p>
          <w:p w14:paraId="68F4BC6F" w14:textId="71093FC9" w:rsidR="00202B70" w:rsidRPr="00750707" w:rsidRDefault="00202B70" w:rsidP="00202B70">
            <w:pPr>
              <w:rPr>
                <w:rFonts w:eastAsia="Calibri"/>
                <w:bCs/>
              </w:rPr>
            </w:pPr>
            <w:r w:rsidRPr="00750707">
              <w:rPr>
                <w:rFonts w:eastAsia="Calibri"/>
                <w:bCs/>
              </w:rPr>
              <w:t>and IEC60335-2-89</w:t>
            </w:r>
          </w:p>
        </w:tc>
        <w:tc>
          <w:tcPr>
            <w:tcW w:w="2551" w:type="dxa"/>
          </w:tcPr>
          <w:p w14:paraId="52EEE770" w14:textId="77777777" w:rsidR="00202B70" w:rsidRPr="00750707" w:rsidRDefault="00202B70" w:rsidP="00202B70">
            <w:pPr>
              <w:rPr>
                <w:rFonts w:eastAsia="Calibri"/>
                <w:bCs/>
              </w:rPr>
            </w:pPr>
            <w:r w:rsidRPr="00750707">
              <w:rPr>
                <w:rFonts w:eastAsia="Calibri"/>
                <w:bCs/>
              </w:rPr>
              <w:t>Existing standards of</w:t>
            </w:r>
          </w:p>
          <w:p w14:paraId="28477D3D" w14:textId="77777777" w:rsidR="00202B70" w:rsidRPr="00750707" w:rsidRDefault="00202B70" w:rsidP="00202B70">
            <w:pPr>
              <w:rPr>
                <w:rFonts w:eastAsia="Calibri"/>
                <w:bCs/>
              </w:rPr>
            </w:pPr>
            <w:r w:rsidRPr="00750707">
              <w:rPr>
                <w:rFonts w:eastAsia="Calibri"/>
                <w:bCs/>
              </w:rPr>
              <w:t>BIS:</w:t>
            </w:r>
          </w:p>
          <w:p w14:paraId="39FDE443"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IEC 60335-2-40</w:t>
            </w:r>
          </w:p>
          <w:p w14:paraId="2BC2C4A1"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 xml:space="preserve">IS 16656:2017/ ISO 817: 2014 </w:t>
            </w:r>
          </w:p>
          <w:p w14:paraId="2AC606FA"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IS 16678 (part 2): 2018/ ISO 5149 Pt 2: 2014</w:t>
            </w:r>
          </w:p>
          <w:p w14:paraId="24EAF616"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IS 16678 (Part 3): 2018/ ISO 5149-3: 2014</w:t>
            </w:r>
          </w:p>
          <w:p w14:paraId="55DE90ED" w14:textId="77777777" w:rsidR="00202B70" w:rsidRPr="00750707" w:rsidRDefault="00202B7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IS 16678 (Part 4): 2018/ ISO 5149-</w:t>
            </w:r>
            <w:r w:rsidR="001B4ED0" w:rsidRPr="00750707">
              <w:rPr>
                <w:rFonts w:ascii="Times New Roman" w:hAnsi="Times New Roman" w:cs="Times New Roman"/>
                <w:bCs/>
                <w:sz w:val="24"/>
                <w:szCs w:val="24"/>
              </w:rPr>
              <w:t>4</w:t>
            </w:r>
            <w:r w:rsidRPr="00750707">
              <w:rPr>
                <w:rFonts w:ascii="Times New Roman" w:hAnsi="Times New Roman" w:cs="Times New Roman"/>
                <w:bCs/>
                <w:sz w:val="24"/>
                <w:szCs w:val="24"/>
              </w:rPr>
              <w:t>: 2014</w:t>
            </w:r>
          </w:p>
          <w:p w14:paraId="78777703" w14:textId="77777777" w:rsidR="001B4ED0" w:rsidRPr="00750707" w:rsidRDefault="001B4ED0" w:rsidP="00202B70">
            <w:pPr>
              <w:pStyle w:val="ListParagraph"/>
              <w:numPr>
                <w:ilvl w:val="1"/>
                <w:numId w:val="22"/>
              </w:numPr>
              <w:rPr>
                <w:rFonts w:ascii="Times New Roman" w:hAnsi="Times New Roman" w:cs="Times New Roman"/>
                <w:bCs/>
                <w:sz w:val="24"/>
                <w:szCs w:val="24"/>
              </w:rPr>
            </w:pPr>
            <w:r w:rsidRPr="00750707">
              <w:rPr>
                <w:rFonts w:ascii="Times New Roman" w:hAnsi="Times New Roman" w:cs="Times New Roman"/>
                <w:bCs/>
                <w:sz w:val="24"/>
                <w:szCs w:val="24"/>
              </w:rPr>
              <w:t>IEC 60335-2-89: 2010</w:t>
            </w:r>
          </w:p>
          <w:p w14:paraId="0FEDE324" w14:textId="063771C7" w:rsidR="001B4ED0" w:rsidRPr="00750707" w:rsidRDefault="001B4ED0" w:rsidP="00202B70">
            <w:pPr>
              <w:pStyle w:val="ListParagraph"/>
              <w:numPr>
                <w:ilvl w:val="1"/>
                <w:numId w:val="22"/>
              </w:numPr>
              <w:rPr>
                <w:rFonts w:ascii="Times New Roman" w:hAnsi="Times New Roman" w:cs="Times New Roman"/>
                <w:bCs/>
              </w:rPr>
            </w:pPr>
            <w:r w:rsidRPr="00750707">
              <w:rPr>
                <w:rFonts w:ascii="Times New Roman" w:hAnsi="Times New Roman" w:cs="Times New Roman"/>
                <w:bCs/>
                <w:sz w:val="24"/>
                <w:szCs w:val="24"/>
              </w:rPr>
              <w:t>IS 17773:2022</w:t>
            </w:r>
          </w:p>
        </w:tc>
        <w:tc>
          <w:tcPr>
            <w:tcW w:w="2379" w:type="dxa"/>
          </w:tcPr>
          <w:p w14:paraId="0046AC60" w14:textId="77777777"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Bureau of Indian</w:t>
            </w:r>
          </w:p>
          <w:p w14:paraId="324F9BDE" w14:textId="77777777"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Standards (BIS) to</w:t>
            </w:r>
          </w:p>
          <w:p w14:paraId="05360D3E" w14:textId="18574B6F"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Periodically update IEC 60335-2-40 and IEC 60335-2-89 w.r.t. safe use of A3, A2 and A2L flammable refrigerants BIS to develop standards</w:t>
            </w:r>
          </w:p>
          <w:p w14:paraId="7C5B7978" w14:textId="3C70DF12" w:rsidR="00202B7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for specifications (for quality assurance of refrigerants in line with AHRI 700, 700C and 700E.</w:t>
            </w:r>
          </w:p>
          <w:p w14:paraId="001DC7B9" w14:textId="77777777" w:rsidR="001B4ED0" w:rsidRPr="00750707" w:rsidRDefault="001B4ED0" w:rsidP="001B4ED0">
            <w:pPr>
              <w:pStyle w:val="Default"/>
              <w:jc w:val="both"/>
              <w:rPr>
                <w:rFonts w:ascii="Times New Roman" w:eastAsia="Calibri" w:hAnsi="Times New Roman" w:cs="Times New Roman"/>
              </w:rPr>
            </w:pPr>
          </w:p>
          <w:p w14:paraId="5D6AF91C" w14:textId="15EF4452"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Ministry of Consumer Affairs to issue an advisory for mandatory adoption of purity check of refrigerants available</w:t>
            </w:r>
          </w:p>
          <w:p w14:paraId="14294720" w14:textId="4586AFD2"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in the market in order to prevent spurious</w:t>
            </w:r>
          </w:p>
          <w:p w14:paraId="342F9660" w14:textId="4804F5AC" w:rsidR="001B4ED0" w:rsidRPr="00750707" w:rsidRDefault="001B4ED0" w:rsidP="001B4ED0">
            <w:pPr>
              <w:pStyle w:val="Default"/>
              <w:jc w:val="both"/>
              <w:rPr>
                <w:rFonts w:ascii="Times New Roman" w:eastAsia="Calibri" w:hAnsi="Times New Roman" w:cs="Times New Roman"/>
              </w:rPr>
            </w:pPr>
            <w:r w:rsidRPr="00750707">
              <w:rPr>
                <w:rFonts w:ascii="Times New Roman" w:eastAsia="Calibri" w:hAnsi="Times New Roman" w:cs="Times New Roman"/>
              </w:rPr>
              <w:t>refrigerants. Standardization of testing and calibration of equipment for checking purity of refrigerants by CSIR.</w:t>
            </w:r>
          </w:p>
        </w:tc>
        <w:tc>
          <w:tcPr>
            <w:tcW w:w="2011" w:type="dxa"/>
          </w:tcPr>
          <w:p w14:paraId="7B570947" w14:textId="77777777" w:rsidR="005D7AB4" w:rsidRPr="00750707" w:rsidRDefault="005D7AB4" w:rsidP="00CC5B4E">
            <w:pPr>
              <w:rPr>
                <w:rFonts w:eastAsia="Calibri"/>
                <w:bCs/>
              </w:rPr>
            </w:pPr>
            <w:r w:rsidRPr="00750707">
              <w:rPr>
                <w:rFonts w:eastAsia="Calibri"/>
                <w:bCs/>
              </w:rPr>
              <w:t xml:space="preserve">An action plan with timelines to be worked out for the following: </w:t>
            </w:r>
          </w:p>
          <w:p w14:paraId="445B175E" w14:textId="77777777" w:rsidR="005D7AB4" w:rsidRPr="00750707" w:rsidRDefault="005D7AB4" w:rsidP="00CC5B4E">
            <w:pPr>
              <w:rPr>
                <w:rFonts w:eastAsia="Calibri"/>
                <w:bCs/>
              </w:rPr>
            </w:pPr>
          </w:p>
          <w:p w14:paraId="1A2327C4" w14:textId="77777777" w:rsidR="005D7AB4" w:rsidRPr="00750707" w:rsidRDefault="005D7AB4" w:rsidP="00CC5B4E">
            <w:pPr>
              <w:rPr>
                <w:rFonts w:eastAsia="Calibri"/>
                <w:bCs/>
              </w:rPr>
            </w:pPr>
            <w:r w:rsidRPr="00750707">
              <w:rPr>
                <w:rFonts w:eastAsia="Calibri"/>
                <w:bCs/>
              </w:rPr>
              <w:t>1. Standard for IEC 60335-2-40 to be modified as per Indian Conditions.</w:t>
            </w:r>
          </w:p>
          <w:p w14:paraId="256D8AD4" w14:textId="2C66F9A1" w:rsidR="005D7AB4" w:rsidRPr="00750707" w:rsidRDefault="005D7AB4" w:rsidP="005D7AB4">
            <w:pPr>
              <w:rPr>
                <w:rFonts w:eastAsia="Calibri"/>
                <w:bCs/>
              </w:rPr>
            </w:pPr>
            <w:r w:rsidRPr="00750707">
              <w:rPr>
                <w:rFonts w:eastAsia="Calibri"/>
                <w:bCs/>
              </w:rPr>
              <w:t>2. Regarding quality assurance of refrigerants inline with AHRI 700, 700c and 700E.</w:t>
            </w:r>
          </w:p>
          <w:p w14:paraId="1D3627FE" w14:textId="77777777" w:rsidR="005D7AB4" w:rsidRPr="00750707" w:rsidRDefault="005D7AB4" w:rsidP="005D7AB4">
            <w:pPr>
              <w:rPr>
                <w:rFonts w:eastAsia="Calibri"/>
                <w:bCs/>
              </w:rPr>
            </w:pPr>
          </w:p>
          <w:p w14:paraId="0C71042C" w14:textId="2A9AD8FA" w:rsidR="005D7AB4" w:rsidRPr="00750707" w:rsidRDefault="005D7AB4" w:rsidP="005D7AB4">
            <w:pPr>
              <w:rPr>
                <w:rFonts w:eastAsia="Calibri"/>
                <w:bCs/>
              </w:rPr>
            </w:pPr>
            <w:r w:rsidRPr="00750707">
              <w:rPr>
                <w:rFonts w:eastAsia="Calibri"/>
                <w:bCs/>
              </w:rPr>
              <w:t>A meeting is to be facilitated by Ozone Cell between BIS, REGMA and AC manufacturers.</w:t>
            </w:r>
          </w:p>
          <w:p w14:paraId="20A8A07E" w14:textId="7673A341" w:rsidR="005D7AB4" w:rsidRPr="00750707" w:rsidRDefault="005D7AB4" w:rsidP="00CC5B4E">
            <w:pPr>
              <w:rPr>
                <w:rFonts w:eastAsia="Calibri"/>
                <w:bCs/>
              </w:rPr>
            </w:pPr>
          </w:p>
        </w:tc>
      </w:tr>
    </w:tbl>
    <w:p w14:paraId="3CEAA3D0" w14:textId="77777777" w:rsidR="00202B70" w:rsidRPr="00750707" w:rsidRDefault="00202B70" w:rsidP="00CC5B4E">
      <w:pPr>
        <w:rPr>
          <w:rFonts w:eastAsia="Calibri"/>
          <w:bCs/>
        </w:rPr>
      </w:pPr>
    </w:p>
    <w:p w14:paraId="5AE5E2DD" w14:textId="3BC587D9" w:rsidR="0094235B" w:rsidRPr="00750707" w:rsidRDefault="0094235B" w:rsidP="0094235B">
      <w:pPr>
        <w:jc w:val="both"/>
        <w:rPr>
          <w:rFonts w:eastAsia="Calibri"/>
          <w:b/>
          <w:bCs/>
        </w:rPr>
      </w:pPr>
      <w:r w:rsidRPr="00750707">
        <w:rPr>
          <w:rFonts w:eastAsia="Calibri"/>
          <w:b/>
          <w:bCs/>
        </w:rPr>
        <w:t xml:space="preserve">10.4 </w:t>
      </w:r>
      <w:r w:rsidR="00880B95" w:rsidRPr="00750707">
        <w:rPr>
          <w:rFonts w:eastAsia="Calibri"/>
          <w:b/>
          <w:bCs/>
        </w:rPr>
        <w:t xml:space="preserve">Actionable Points </w:t>
      </w:r>
      <w:r w:rsidR="00880B95">
        <w:rPr>
          <w:rFonts w:eastAsia="Calibri"/>
          <w:b/>
          <w:bCs/>
        </w:rPr>
        <w:t>a</w:t>
      </w:r>
      <w:r w:rsidR="00880B95" w:rsidRPr="00750707">
        <w:rPr>
          <w:rFonts w:eastAsia="Calibri"/>
          <w:b/>
          <w:bCs/>
        </w:rPr>
        <w:t xml:space="preserve">nd Recommendations </w:t>
      </w:r>
      <w:r w:rsidR="00880B95">
        <w:rPr>
          <w:rFonts w:eastAsia="Calibri"/>
          <w:b/>
          <w:bCs/>
        </w:rPr>
        <w:t>b</w:t>
      </w:r>
      <w:r w:rsidR="00880B95" w:rsidRPr="00750707">
        <w:rPr>
          <w:rFonts w:eastAsia="Calibri"/>
          <w:b/>
          <w:bCs/>
        </w:rPr>
        <w:t xml:space="preserve">y MOEFCC </w:t>
      </w:r>
      <w:r w:rsidR="00880B95">
        <w:rPr>
          <w:rFonts w:eastAsia="Calibri"/>
          <w:b/>
          <w:bCs/>
        </w:rPr>
        <w:t>p</w:t>
      </w:r>
      <w:r w:rsidR="00880B95" w:rsidRPr="00750707">
        <w:rPr>
          <w:rFonts w:eastAsia="Calibri"/>
          <w:b/>
          <w:bCs/>
        </w:rPr>
        <w:t xml:space="preserve">ertaining </w:t>
      </w:r>
      <w:r w:rsidR="00880B95">
        <w:rPr>
          <w:rFonts w:eastAsia="Calibri"/>
          <w:b/>
          <w:bCs/>
        </w:rPr>
        <w:t>t</w:t>
      </w:r>
      <w:r w:rsidR="00880B95" w:rsidRPr="00750707">
        <w:rPr>
          <w:rFonts w:eastAsia="Calibri"/>
          <w:b/>
          <w:bCs/>
        </w:rPr>
        <w:t xml:space="preserve">o </w:t>
      </w:r>
      <w:r w:rsidR="00880B95" w:rsidRPr="00750707">
        <w:rPr>
          <w:b/>
          <w:bCs/>
        </w:rPr>
        <w:t xml:space="preserve">Kigali Amendment </w:t>
      </w:r>
      <w:r w:rsidR="00880B95">
        <w:rPr>
          <w:b/>
          <w:bCs/>
        </w:rPr>
        <w:t>t</w:t>
      </w:r>
      <w:r w:rsidR="00880B95" w:rsidRPr="00750707">
        <w:rPr>
          <w:b/>
          <w:bCs/>
        </w:rPr>
        <w:t xml:space="preserve">o </w:t>
      </w:r>
      <w:r w:rsidR="00880B95">
        <w:rPr>
          <w:b/>
          <w:bCs/>
        </w:rPr>
        <w:t>t</w:t>
      </w:r>
      <w:r w:rsidR="00880B95" w:rsidRPr="00750707">
        <w:rPr>
          <w:b/>
          <w:bCs/>
        </w:rPr>
        <w:t xml:space="preserve">he Montreal Protocol </w:t>
      </w:r>
      <w:r w:rsidR="00880B95">
        <w:rPr>
          <w:b/>
          <w:bCs/>
        </w:rPr>
        <w:t>i</w:t>
      </w:r>
      <w:r w:rsidR="00880B95" w:rsidRPr="00750707">
        <w:rPr>
          <w:b/>
          <w:bCs/>
        </w:rPr>
        <w:t>n 2021</w:t>
      </w:r>
    </w:p>
    <w:p w14:paraId="020CC5E1" w14:textId="77777777" w:rsidR="0094235B" w:rsidRPr="00750707" w:rsidRDefault="0094235B" w:rsidP="0094235B">
      <w:pPr>
        <w:rPr>
          <w:rFonts w:eastAsia="Calibri"/>
          <w:b/>
          <w:bCs/>
        </w:rPr>
      </w:pPr>
    </w:p>
    <w:p w14:paraId="05264EAA" w14:textId="357C0DE2" w:rsidR="00AA237A" w:rsidRPr="00750707" w:rsidRDefault="00AA237A" w:rsidP="0094235B">
      <w:r w:rsidRPr="00750707">
        <w:lastRenderedPageBreak/>
        <w:t xml:space="preserve">A half day workshop on " Indigenous capacity development including research on low GWP chemicals to be used as alternatives to HFCs during implementation of the Kigali Amendment" was organised by MoEFCC on </w:t>
      </w:r>
      <w:r w:rsidRPr="00750707">
        <w:rPr>
          <w:rStyle w:val="object"/>
        </w:rPr>
        <w:t>4th August, 2023</w:t>
      </w:r>
      <w:r w:rsidRPr="00750707">
        <w:t xml:space="preserve"> vide email dated 05 September 2023.</w:t>
      </w:r>
    </w:p>
    <w:p w14:paraId="18767469" w14:textId="77777777" w:rsidR="00AA237A" w:rsidRPr="00750707" w:rsidRDefault="00AA237A" w:rsidP="0094235B"/>
    <w:p w14:paraId="4B8EEA77" w14:textId="732D7762" w:rsidR="0094235B" w:rsidRPr="00750707" w:rsidRDefault="0094235B" w:rsidP="0094235B">
      <w:r w:rsidRPr="00750707">
        <w:t>The deliberations from the workshop resulted in actionable points and recommendations pertaining to Bureau of Indian Standards are as follows-</w:t>
      </w:r>
    </w:p>
    <w:p w14:paraId="44C5A634" w14:textId="77777777" w:rsidR="0094235B" w:rsidRPr="00750707" w:rsidRDefault="0094235B" w:rsidP="0094235B"/>
    <w:p w14:paraId="6D8603F6" w14:textId="77777777" w:rsidR="0094235B" w:rsidRPr="00750707" w:rsidRDefault="0094235B" w:rsidP="0094235B">
      <w:r w:rsidRPr="00750707">
        <w:rPr>
          <w:rStyle w:val="Strong"/>
        </w:rPr>
        <w:t>(A) Short term (up to 3 years)</w:t>
      </w:r>
    </w:p>
    <w:p w14:paraId="4952E3DC" w14:textId="77777777" w:rsidR="0094235B" w:rsidRPr="00750707" w:rsidRDefault="0094235B" w:rsidP="00D61E94">
      <w:pPr>
        <w:numPr>
          <w:ilvl w:val="0"/>
          <w:numId w:val="47"/>
        </w:numPr>
        <w:spacing w:before="100" w:beforeAutospacing="1" w:after="100" w:afterAutospacing="1"/>
      </w:pPr>
      <w:r w:rsidRPr="00750707">
        <w:t>Development and mandatory adoption of Indian Standards(Quality standard) for purity of refrigerants.</w:t>
      </w:r>
    </w:p>
    <w:p w14:paraId="0BFC538E" w14:textId="77777777" w:rsidR="0094235B" w:rsidRPr="00750707" w:rsidRDefault="0094235B" w:rsidP="00D61E94">
      <w:pPr>
        <w:numPr>
          <w:ilvl w:val="0"/>
          <w:numId w:val="47"/>
        </w:numPr>
        <w:spacing w:before="100" w:beforeAutospacing="1" w:after="100" w:afterAutospacing="1"/>
      </w:pPr>
      <w:r w:rsidRPr="00750707">
        <w:t>Development of Infrastructure for testing of cooling equipment using low-GWP inflammable refrigerants to facilitate manufacturing by MSMEs.</w:t>
      </w:r>
    </w:p>
    <w:p w14:paraId="6A1E1FE3" w14:textId="77777777" w:rsidR="0094235B" w:rsidRPr="00750707" w:rsidRDefault="0094235B" w:rsidP="0094235B">
      <w:r w:rsidRPr="00750707">
        <w:rPr>
          <w:rStyle w:val="Strong"/>
        </w:rPr>
        <w:t>(B) Medium term (3-5 years)</w:t>
      </w:r>
    </w:p>
    <w:p w14:paraId="20BA353D" w14:textId="77777777" w:rsidR="0094235B" w:rsidRPr="00750707" w:rsidRDefault="0094235B" w:rsidP="00D61E94">
      <w:pPr>
        <w:numPr>
          <w:ilvl w:val="0"/>
          <w:numId w:val="48"/>
        </w:numPr>
        <w:spacing w:before="100" w:beforeAutospacing="1" w:after="100" w:afterAutospacing="1"/>
      </w:pPr>
      <w:r w:rsidRPr="00750707">
        <w:t>Standards for low energy consuming and low-cost cooling systems like evaporative coolers.</w:t>
      </w:r>
    </w:p>
    <w:p w14:paraId="22991C9C" w14:textId="77777777" w:rsidR="0094235B" w:rsidRPr="00750707" w:rsidRDefault="0094235B" w:rsidP="00D61E94">
      <w:pPr>
        <w:numPr>
          <w:ilvl w:val="0"/>
          <w:numId w:val="48"/>
        </w:numPr>
        <w:spacing w:before="100" w:beforeAutospacing="1" w:after="100" w:afterAutospacing="1"/>
      </w:pPr>
      <w:r w:rsidRPr="00750707">
        <w:t>Performance safety standards for foam products using inflammable blowing agents.</w:t>
      </w:r>
    </w:p>
    <w:p w14:paraId="66EB5008" w14:textId="77777777" w:rsidR="0094235B" w:rsidRPr="00750707" w:rsidRDefault="0094235B" w:rsidP="00D61E94">
      <w:pPr>
        <w:numPr>
          <w:ilvl w:val="0"/>
          <w:numId w:val="48"/>
        </w:numPr>
        <w:spacing w:before="100" w:beforeAutospacing="1" w:after="100" w:afterAutospacing="1"/>
      </w:pPr>
      <w:r w:rsidRPr="00750707">
        <w:t>Development of calibration standards to check the quality of refrigerants including blends.</w:t>
      </w:r>
    </w:p>
    <w:p w14:paraId="006D4FB2" w14:textId="6C6A280F" w:rsidR="0094235B" w:rsidRPr="00750707" w:rsidRDefault="0094235B" w:rsidP="00CC5B4E">
      <w:pPr>
        <w:rPr>
          <w:rFonts w:eastAsia="Calibri"/>
          <w:b/>
          <w:bCs/>
        </w:rPr>
      </w:pPr>
    </w:p>
    <w:p w14:paraId="3199466A" w14:textId="679CD3D7" w:rsidR="004532B4" w:rsidRPr="00750707" w:rsidRDefault="00391E51" w:rsidP="00CC5B4E">
      <w:r w:rsidRPr="00750707">
        <w:t xml:space="preserve">The committee may </w:t>
      </w:r>
      <w:r w:rsidRPr="00750707">
        <w:rPr>
          <w:b/>
        </w:rPr>
        <w:t>DELIBERATE</w:t>
      </w:r>
      <w:r w:rsidRPr="00750707">
        <w:t xml:space="preserve"> and </w:t>
      </w:r>
      <w:r w:rsidRPr="00750707">
        <w:rPr>
          <w:b/>
        </w:rPr>
        <w:t>DECIDE</w:t>
      </w:r>
      <w:r w:rsidRPr="00750707">
        <w:t>.</w:t>
      </w:r>
    </w:p>
    <w:p w14:paraId="3EB63745" w14:textId="77777777" w:rsidR="00391E51" w:rsidRPr="00750707" w:rsidRDefault="00391E51" w:rsidP="00CC5B4E">
      <w:pPr>
        <w:rPr>
          <w:rFonts w:eastAsia="Calibri"/>
          <w:b/>
        </w:rPr>
      </w:pPr>
    </w:p>
    <w:p w14:paraId="488D54BD" w14:textId="53EF40E6" w:rsidR="006C3EA5" w:rsidRPr="00750707" w:rsidRDefault="008A65AB" w:rsidP="006C3EA5">
      <w:pPr>
        <w:tabs>
          <w:tab w:val="left" w:pos="8640"/>
        </w:tabs>
        <w:suppressAutoHyphens/>
        <w:jc w:val="both"/>
        <w:rPr>
          <w:b/>
          <w:bCs/>
          <w:lang w:eastAsia="zh-CN"/>
        </w:rPr>
      </w:pPr>
      <w:r w:rsidRPr="00750707">
        <w:rPr>
          <w:rFonts w:eastAsia="Calibri"/>
          <w:b/>
        </w:rPr>
        <w:t>10.</w:t>
      </w:r>
      <w:r w:rsidR="0069353C" w:rsidRPr="00750707">
        <w:rPr>
          <w:rFonts w:eastAsia="Calibri"/>
          <w:b/>
        </w:rPr>
        <w:t>5</w:t>
      </w:r>
      <w:r w:rsidR="006C3EA5" w:rsidRPr="00750707">
        <w:rPr>
          <w:rFonts w:eastAsia="Calibri"/>
          <w:b/>
        </w:rPr>
        <w:t xml:space="preserve"> </w:t>
      </w:r>
      <w:r w:rsidR="006C3EA5" w:rsidRPr="00750707">
        <w:rPr>
          <w:b/>
          <w:lang w:eastAsia="zh-CN"/>
        </w:rPr>
        <w:t>STATUS OF INDIAN STANDARDS UNDER BIS CERTIFICATION</w:t>
      </w:r>
    </w:p>
    <w:p w14:paraId="70F8C4CD" w14:textId="77777777" w:rsidR="006C3EA5" w:rsidRPr="00750707" w:rsidRDefault="006C3EA5" w:rsidP="006C3EA5">
      <w:pPr>
        <w:tabs>
          <w:tab w:val="left" w:pos="8640"/>
        </w:tabs>
        <w:suppressAutoHyphens/>
        <w:jc w:val="both"/>
        <w:rPr>
          <w:b/>
          <w:bCs/>
          <w:lang w:eastAsia="zh-CN"/>
        </w:rPr>
      </w:pPr>
    </w:p>
    <w:p w14:paraId="12A2ED21" w14:textId="77777777" w:rsidR="006C3EA5" w:rsidRPr="00750707" w:rsidRDefault="006C3EA5" w:rsidP="006C3EA5">
      <w:pPr>
        <w:tabs>
          <w:tab w:val="left" w:pos="8640"/>
        </w:tabs>
        <w:suppressAutoHyphens/>
        <w:jc w:val="both"/>
        <w:rPr>
          <w:lang w:val="en-US" w:eastAsia="zh-CN"/>
        </w:rPr>
      </w:pPr>
      <w:r w:rsidRPr="00750707">
        <w:rPr>
          <w:lang w:val="en-US" w:eastAsia="zh-CN"/>
        </w:rPr>
        <w:t>The Committee may note that the following standards prepared by MED 03 are under certification:</w:t>
      </w:r>
    </w:p>
    <w:p w14:paraId="0F6FB9D2" w14:textId="77777777" w:rsidR="006C3EA5" w:rsidRPr="00750707" w:rsidRDefault="006C3EA5" w:rsidP="006C3EA5">
      <w:pPr>
        <w:tabs>
          <w:tab w:val="left" w:pos="8640"/>
        </w:tabs>
        <w:suppressAutoHyphens/>
        <w:jc w:val="both"/>
        <w:rPr>
          <w:lang w:val="en-US" w:eastAsia="zh-CN"/>
        </w:rPr>
      </w:pPr>
    </w:p>
    <w:p w14:paraId="4C3874EC" w14:textId="77777777" w:rsidR="006C3EA5" w:rsidRPr="00750707" w:rsidRDefault="006C3EA5" w:rsidP="006C3EA5">
      <w:pPr>
        <w:tabs>
          <w:tab w:val="left" w:pos="8640"/>
        </w:tabs>
        <w:suppressAutoHyphens/>
        <w:jc w:val="both"/>
        <w:rPr>
          <w:lang w:val="en-US" w:eastAsia="zh-CN"/>
        </w:rPr>
      </w:pPr>
    </w:p>
    <w:tbl>
      <w:tblPr>
        <w:tblW w:w="10275" w:type="dxa"/>
        <w:tblInd w:w="-20" w:type="dxa"/>
        <w:tblLayout w:type="fixed"/>
        <w:tblLook w:val="0000" w:firstRow="0" w:lastRow="0" w:firstColumn="0" w:lastColumn="0" w:noHBand="0" w:noVBand="0"/>
      </w:tblPr>
      <w:tblGrid>
        <w:gridCol w:w="905"/>
        <w:gridCol w:w="5230"/>
        <w:gridCol w:w="1440"/>
        <w:gridCol w:w="1440"/>
        <w:gridCol w:w="1260"/>
      </w:tblGrid>
      <w:tr w:rsidR="0073334D" w:rsidRPr="00750707" w14:paraId="5ACC78F9" w14:textId="6A328860" w:rsidTr="0073334D">
        <w:trPr>
          <w:trHeight w:val="710"/>
        </w:trPr>
        <w:tc>
          <w:tcPr>
            <w:tcW w:w="905" w:type="dxa"/>
            <w:tcBorders>
              <w:top w:val="single" w:sz="4" w:space="0" w:color="000000"/>
              <w:left w:val="single" w:sz="4" w:space="0" w:color="000000"/>
              <w:bottom w:val="single" w:sz="4" w:space="0" w:color="000000"/>
            </w:tcBorders>
            <w:shd w:val="clear" w:color="auto" w:fill="auto"/>
          </w:tcPr>
          <w:p w14:paraId="2CEA4E16" w14:textId="77777777" w:rsidR="0073334D" w:rsidRPr="00750707" w:rsidRDefault="0073334D" w:rsidP="004F0DA6">
            <w:pPr>
              <w:suppressAutoHyphens/>
              <w:rPr>
                <w:shd w:val="clear" w:color="auto" w:fill="FFFFFF"/>
                <w:lang w:eastAsia="zh-CN"/>
              </w:rPr>
            </w:pPr>
            <w:r w:rsidRPr="00750707">
              <w:rPr>
                <w:shd w:val="clear" w:color="auto" w:fill="FFFFFF"/>
                <w:lang w:eastAsia="zh-CN"/>
              </w:rPr>
              <w:t>Sl. No.</w:t>
            </w:r>
          </w:p>
        </w:tc>
        <w:tc>
          <w:tcPr>
            <w:tcW w:w="5230" w:type="dxa"/>
            <w:tcBorders>
              <w:top w:val="single" w:sz="4" w:space="0" w:color="000000"/>
              <w:left w:val="single" w:sz="4" w:space="0" w:color="000000"/>
              <w:bottom w:val="single" w:sz="4" w:space="0" w:color="000000"/>
            </w:tcBorders>
            <w:shd w:val="clear" w:color="auto" w:fill="auto"/>
          </w:tcPr>
          <w:p w14:paraId="33C27F5B" w14:textId="77777777" w:rsidR="0073334D" w:rsidRPr="00750707" w:rsidRDefault="0073334D" w:rsidP="004F0DA6">
            <w:pPr>
              <w:suppressAutoHyphens/>
              <w:rPr>
                <w:shd w:val="clear" w:color="auto" w:fill="FFFFFF"/>
                <w:lang w:eastAsia="zh-CN"/>
              </w:rPr>
            </w:pPr>
            <w:r w:rsidRPr="00750707">
              <w:rPr>
                <w:shd w:val="clear" w:color="auto" w:fill="FFFFFF"/>
                <w:lang w:eastAsia="zh-CN"/>
              </w:rPr>
              <w:t>IS No.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79C85F9" w14:textId="3476F8A5" w:rsidR="0073334D" w:rsidRPr="00750707" w:rsidRDefault="0073334D" w:rsidP="004F0DA6">
            <w:pPr>
              <w:suppressAutoHyphens/>
              <w:rPr>
                <w:lang w:eastAsia="zh-CN"/>
              </w:rPr>
            </w:pPr>
            <w:r w:rsidRPr="00750707">
              <w:rPr>
                <w:shd w:val="clear" w:color="auto" w:fill="FFFFFF"/>
                <w:lang w:eastAsia="zh-CN"/>
              </w:rPr>
              <w:t>No. of Domestic Licences</w:t>
            </w:r>
          </w:p>
        </w:tc>
        <w:tc>
          <w:tcPr>
            <w:tcW w:w="1440" w:type="dxa"/>
            <w:tcBorders>
              <w:top w:val="single" w:sz="4" w:space="0" w:color="000000"/>
              <w:left w:val="single" w:sz="4" w:space="0" w:color="000000"/>
              <w:bottom w:val="single" w:sz="4" w:space="0" w:color="000000"/>
              <w:right w:val="single" w:sz="4" w:space="0" w:color="000000"/>
            </w:tcBorders>
          </w:tcPr>
          <w:p w14:paraId="0FF56BED" w14:textId="05FC4D66" w:rsidR="0073334D" w:rsidRPr="00750707" w:rsidRDefault="0073334D" w:rsidP="004F0DA6">
            <w:pPr>
              <w:suppressAutoHyphens/>
              <w:rPr>
                <w:shd w:val="clear" w:color="auto" w:fill="FFFFFF"/>
                <w:lang w:eastAsia="zh-CN"/>
              </w:rPr>
            </w:pPr>
            <w:r w:rsidRPr="00750707">
              <w:rPr>
                <w:shd w:val="clear" w:color="auto" w:fill="FFFFFF"/>
                <w:lang w:eastAsia="zh-CN"/>
              </w:rPr>
              <w:t>No. of Domestic Licences</w:t>
            </w:r>
          </w:p>
        </w:tc>
        <w:tc>
          <w:tcPr>
            <w:tcW w:w="1260" w:type="dxa"/>
            <w:tcBorders>
              <w:top w:val="single" w:sz="4" w:space="0" w:color="000000"/>
              <w:left w:val="single" w:sz="4" w:space="0" w:color="000000"/>
              <w:bottom w:val="single" w:sz="4" w:space="0" w:color="000000"/>
              <w:right w:val="single" w:sz="4" w:space="0" w:color="000000"/>
            </w:tcBorders>
          </w:tcPr>
          <w:p w14:paraId="2FA6B157" w14:textId="330417AF" w:rsidR="0073334D" w:rsidRPr="00750707" w:rsidRDefault="0073334D" w:rsidP="004F0DA6">
            <w:pPr>
              <w:suppressAutoHyphens/>
              <w:rPr>
                <w:shd w:val="clear" w:color="auto" w:fill="FFFFFF"/>
                <w:lang w:eastAsia="zh-CN"/>
              </w:rPr>
            </w:pPr>
            <w:r w:rsidRPr="00750707">
              <w:rPr>
                <w:shd w:val="clear" w:color="auto" w:fill="FFFFFF"/>
                <w:lang w:eastAsia="zh-CN"/>
              </w:rPr>
              <w:t>Total</w:t>
            </w:r>
          </w:p>
        </w:tc>
      </w:tr>
      <w:tr w:rsidR="0073334D" w:rsidRPr="00750707" w14:paraId="68EC370C" w14:textId="28EE2C53" w:rsidTr="0073334D">
        <w:trPr>
          <w:trHeight w:val="427"/>
        </w:trPr>
        <w:tc>
          <w:tcPr>
            <w:tcW w:w="905" w:type="dxa"/>
            <w:tcBorders>
              <w:top w:val="single" w:sz="4" w:space="0" w:color="000000"/>
              <w:left w:val="single" w:sz="4" w:space="0" w:color="000000"/>
              <w:bottom w:val="single" w:sz="4" w:space="0" w:color="000000"/>
            </w:tcBorders>
            <w:shd w:val="clear" w:color="auto" w:fill="auto"/>
          </w:tcPr>
          <w:p w14:paraId="7149C84A"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3695A4F0" w14:textId="77777777" w:rsidR="0073334D" w:rsidRPr="00750707" w:rsidRDefault="0073334D" w:rsidP="004F0DA6">
            <w:pPr>
              <w:suppressAutoHyphens/>
              <w:rPr>
                <w:shd w:val="clear" w:color="auto" w:fill="FFFFFF"/>
                <w:lang w:val="en-US" w:eastAsia="zh-CN"/>
              </w:rPr>
            </w:pPr>
            <w:r w:rsidRPr="00750707">
              <w:rPr>
                <w:shd w:val="clear" w:color="auto" w:fill="FFFFFF"/>
                <w:lang w:val="en-US" w:eastAsia="zh-CN"/>
              </w:rPr>
              <w:t>IS 1391 (Part 1): 2017 Room air conditioners - Specification: Part 1 Unitary air conditioners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5E54DF3" w14:textId="3D483BEB" w:rsidR="0073334D" w:rsidRPr="00750707" w:rsidRDefault="00522824" w:rsidP="004F0DA6">
            <w:pPr>
              <w:suppressAutoHyphens/>
              <w:rPr>
                <w:lang w:eastAsia="zh-CN"/>
              </w:rPr>
            </w:pPr>
            <w:r w:rsidRPr="00750707">
              <w:rPr>
                <w:lang w:eastAsia="zh-CN"/>
              </w:rPr>
              <w:t>4</w:t>
            </w:r>
          </w:p>
        </w:tc>
        <w:tc>
          <w:tcPr>
            <w:tcW w:w="1440" w:type="dxa"/>
            <w:tcBorders>
              <w:top w:val="single" w:sz="4" w:space="0" w:color="000000"/>
              <w:left w:val="single" w:sz="4" w:space="0" w:color="000000"/>
              <w:bottom w:val="single" w:sz="4" w:space="0" w:color="000000"/>
              <w:right w:val="single" w:sz="4" w:space="0" w:color="000000"/>
            </w:tcBorders>
          </w:tcPr>
          <w:p w14:paraId="32D0FC6F" w14:textId="3C77671E" w:rsidR="0073334D" w:rsidRPr="00750707" w:rsidRDefault="0073334D" w:rsidP="004F0DA6">
            <w:pPr>
              <w:suppressAutoHyphens/>
              <w:rPr>
                <w:lang w:eastAsia="zh-CN"/>
              </w:rPr>
            </w:pPr>
            <w:r w:rsidRPr="00750707">
              <w:rPr>
                <w:lang w:eastAsia="zh-CN"/>
              </w:rPr>
              <w:t>1</w:t>
            </w:r>
          </w:p>
        </w:tc>
        <w:tc>
          <w:tcPr>
            <w:tcW w:w="1260" w:type="dxa"/>
            <w:tcBorders>
              <w:top w:val="single" w:sz="4" w:space="0" w:color="000000"/>
              <w:left w:val="single" w:sz="4" w:space="0" w:color="000000"/>
              <w:bottom w:val="single" w:sz="4" w:space="0" w:color="000000"/>
              <w:right w:val="single" w:sz="4" w:space="0" w:color="000000"/>
            </w:tcBorders>
          </w:tcPr>
          <w:p w14:paraId="54273E33" w14:textId="277E2923" w:rsidR="0073334D" w:rsidRPr="00750707" w:rsidRDefault="00522824" w:rsidP="004F0DA6">
            <w:pPr>
              <w:suppressAutoHyphens/>
              <w:rPr>
                <w:lang w:eastAsia="zh-CN"/>
              </w:rPr>
            </w:pPr>
            <w:r w:rsidRPr="00750707">
              <w:rPr>
                <w:lang w:eastAsia="zh-CN"/>
              </w:rPr>
              <w:t>5</w:t>
            </w:r>
          </w:p>
        </w:tc>
      </w:tr>
      <w:tr w:rsidR="0073334D" w:rsidRPr="00750707" w14:paraId="3FA52160" w14:textId="008A0066"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4908A40C"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6B8A2E48" w14:textId="77777777" w:rsidR="0073334D" w:rsidRPr="00750707" w:rsidRDefault="0073334D" w:rsidP="004F0DA6">
            <w:pPr>
              <w:suppressAutoHyphens/>
              <w:rPr>
                <w:shd w:val="clear" w:color="auto" w:fill="FFFFFF"/>
                <w:lang w:val="en-US" w:eastAsia="zh-CN"/>
              </w:rPr>
            </w:pPr>
            <w:r w:rsidRPr="00750707">
              <w:rPr>
                <w:shd w:val="clear" w:color="auto" w:fill="FFFFFF"/>
                <w:lang w:val="en-US" w:eastAsia="zh-CN"/>
              </w:rPr>
              <w:t>IS 1391 (Part 2): 2018 Room air conditioners - Specification: Part 1 Split air conditioners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F1E7CC3" w14:textId="22E9D552" w:rsidR="0073334D" w:rsidRPr="00750707" w:rsidRDefault="0073334D" w:rsidP="004F0DA6">
            <w:pPr>
              <w:suppressAutoHyphens/>
              <w:rPr>
                <w:shd w:val="clear" w:color="auto" w:fill="FFFFFF"/>
                <w:lang w:eastAsia="zh-CN"/>
              </w:rPr>
            </w:pPr>
            <w:r w:rsidRPr="00750707">
              <w:rPr>
                <w:shd w:val="clear" w:color="auto" w:fill="FFFFFF"/>
                <w:lang w:eastAsia="zh-CN"/>
              </w:rPr>
              <w:t>2</w:t>
            </w:r>
            <w:r w:rsidR="007028C8" w:rsidRPr="00750707">
              <w:rPr>
                <w:shd w:val="clear" w:color="auto" w:fill="FFFFFF"/>
                <w:lang w:eastAsia="zh-CN"/>
              </w:rPr>
              <w:t>8</w:t>
            </w:r>
          </w:p>
        </w:tc>
        <w:tc>
          <w:tcPr>
            <w:tcW w:w="1440" w:type="dxa"/>
            <w:tcBorders>
              <w:top w:val="single" w:sz="4" w:space="0" w:color="000000"/>
              <w:left w:val="single" w:sz="4" w:space="0" w:color="000000"/>
              <w:bottom w:val="single" w:sz="4" w:space="0" w:color="000000"/>
              <w:right w:val="single" w:sz="4" w:space="0" w:color="000000"/>
            </w:tcBorders>
          </w:tcPr>
          <w:p w14:paraId="08840E3F" w14:textId="722BB37D" w:rsidR="0073334D" w:rsidRPr="00750707" w:rsidRDefault="0073334D" w:rsidP="004F0DA6">
            <w:pPr>
              <w:suppressAutoHyphens/>
              <w:rPr>
                <w:shd w:val="clear" w:color="auto" w:fill="FFFFFF"/>
                <w:lang w:eastAsia="zh-CN"/>
              </w:rPr>
            </w:pPr>
            <w:r w:rsidRPr="00750707">
              <w:rPr>
                <w:shd w:val="clear" w:color="auto" w:fill="FFFFFF"/>
                <w:lang w:eastAsia="zh-CN"/>
              </w:rPr>
              <w:t>3</w:t>
            </w:r>
          </w:p>
        </w:tc>
        <w:tc>
          <w:tcPr>
            <w:tcW w:w="1260" w:type="dxa"/>
            <w:tcBorders>
              <w:top w:val="single" w:sz="4" w:space="0" w:color="000000"/>
              <w:left w:val="single" w:sz="4" w:space="0" w:color="000000"/>
              <w:bottom w:val="single" w:sz="4" w:space="0" w:color="000000"/>
              <w:right w:val="single" w:sz="4" w:space="0" w:color="000000"/>
            </w:tcBorders>
          </w:tcPr>
          <w:p w14:paraId="493E02AD" w14:textId="2C335B95" w:rsidR="0073334D" w:rsidRPr="00750707" w:rsidRDefault="007028C8" w:rsidP="004F0DA6">
            <w:pPr>
              <w:suppressAutoHyphens/>
              <w:rPr>
                <w:shd w:val="clear" w:color="auto" w:fill="FFFFFF"/>
                <w:lang w:eastAsia="zh-CN"/>
              </w:rPr>
            </w:pPr>
            <w:r w:rsidRPr="00750707">
              <w:rPr>
                <w:shd w:val="clear" w:color="auto" w:fill="FFFFFF"/>
                <w:lang w:eastAsia="zh-CN"/>
              </w:rPr>
              <w:t>31</w:t>
            </w:r>
          </w:p>
        </w:tc>
      </w:tr>
      <w:tr w:rsidR="0073334D" w:rsidRPr="00750707" w14:paraId="70D8A609" w14:textId="6AF97479"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3CFE463A"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01D8FD8F" w14:textId="77777777" w:rsidR="0073334D" w:rsidRPr="00750707" w:rsidRDefault="0073334D" w:rsidP="004F0DA6">
            <w:pPr>
              <w:suppressAutoHyphens/>
              <w:rPr>
                <w:highlight w:val="yellow"/>
                <w:shd w:val="clear" w:color="auto" w:fill="FFFFFF"/>
                <w:lang w:val="en-US" w:eastAsia="zh-CN"/>
              </w:rPr>
            </w:pPr>
            <w:r w:rsidRPr="00750707">
              <w:rPr>
                <w:shd w:val="clear" w:color="auto" w:fill="FFFFFF"/>
                <w:lang w:val="en-US" w:eastAsia="zh-CN"/>
              </w:rPr>
              <w:t>IS 1475(Part 1): 2001 Self-contained drinking water coolers-specification, Part 1: Energy consumption and Performance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C840C4B" w14:textId="36482271" w:rsidR="0073334D" w:rsidRPr="00750707" w:rsidRDefault="00522824" w:rsidP="004F0DA6">
            <w:pPr>
              <w:suppressAutoHyphens/>
              <w:rPr>
                <w:highlight w:val="yellow"/>
                <w:shd w:val="clear" w:color="auto" w:fill="FFFFFF"/>
                <w:lang w:eastAsia="zh-CN"/>
              </w:rPr>
            </w:pPr>
            <w:r w:rsidRPr="00750707">
              <w:rPr>
                <w:shd w:val="clear" w:color="auto" w:fill="FFFFFF"/>
                <w:lang w:eastAsia="zh-CN"/>
              </w:rPr>
              <w:t>10</w:t>
            </w:r>
          </w:p>
        </w:tc>
        <w:tc>
          <w:tcPr>
            <w:tcW w:w="1440" w:type="dxa"/>
            <w:tcBorders>
              <w:top w:val="single" w:sz="4" w:space="0" w:color="000000"/>
              <w:left w:val="single" w:sz="4" w:space="0" w:color="000000"/>
              <w:bottom w:val="single" w:sz="4" w:space="0" w:color="000000"/>
              <w:right w:val="single" w:sz="4" w:space="0" w:color="000000"/>
            </w:tcBorders>
          </w:tcPr>
          <w:p w14:paraId="59EAA5D2" w14:textId="02111A65" w:rsidR="0073334D" w:rsidRPr="00750707" w:rsidRDefault="0073334D" w:rsidP="004F0DA6">
            <w:pPr>
              <w:suppressAutoHyphens/>
              <w:rPr>
                <w:shd w:val="clear" w:color="auto" w:fill="FFFFFF"/>
                <w:lang w:eastAsia="zh-CN"/>
              </w:rPr>
            </w:pPr>
            <w:r w:rsidRPr="00750707">
              <w:rPr>
                <w:shd w:val="clear" w:color="auto" w:fill="FFFFFF"/>
                <w:lang w:eastAsia="zh-CN"/>
              </w:rPr>
              <w:t>0</w:t>
            </w:r>
          </w:p>
        </w:tc>
        <w:tc>
          <w:tcPr>
            <w:tcW w:w="1260" w:type="dxa"/>
            <w:tcBorders>
              <w:top w:val="single" w:sz="4" w:space="0" w:color="000000"/>
              <w:left w:val="single" w:sz="4" w:space="0" w:color="000000"/>
              <w:bottom w:val="single" w:sz="4" w:space="0" w:color="000000"/>
              <w:right w:val="single" w:sz="4" w:space="0" w:color="000000"/>
            </w:tcBorders>
          </w:tcPr>
          <w:p w14:paraId="7EF63226" w14:textId="71784CBB" w:rsidR="0073334D" w:rsidRPr="00750707" w:rsidRDefault="00522824" w:rsidP="004F0DA6">
            <w:pPr>
              <w:suppressAutoHyphens/>
              <w:rPr>
                <w:shd w:val="clear" w:color="auto" w:fill="FFFFFF"/>
                <w:lang w:eastAsia="zh-CN"/>
              </w:rPr>
            </w:pPr>
            <w:r w:rsidRPr="00750707">
              <w:rPr>
                <w:shd w:val="clear" w:color="auto" w:fill="FFFFFF"/>
                <w:lang w:eastAsia="zh-CN"/>
              </w:rPr>
              <w:t>10</w:t>
            </w:r>
          </w:p>
        </w:tc>
      </w:tr>
      <w:tr w:rsidR="0073334D" w:rsidRPr="00750707" w14:paraId="531EC8B7" w14:textId="45EEE719"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4266A3BA"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76A3E52B" w14:textId="77777777" w:rsidR="0073334D" w:rsidRPr="00750707" w:rsidRDefault="0073334D" w:rsidP="004F0DA6">
            <w:pPr>
              <w:suppressAutoHyphens/>
              <w:rPr>
                <w:highlight w:val="yellow"/>
                <w:shd w:val="clear" w:color="auto" w:fill="FFFFFF"/>
                <w:lang w:val="en-US" w:eastAsia="zh-CN"/>
              </w:rPr>
            </w:pPr>
            <w:r w:rsidRPr="00750707">
              <w:rPr>
                <w:shd w:val="clear" w:color="auto" w:fill="FFFFFF"/>
                <w:lang w:val="en-US" w:eastAsia="zh-CN"/>
              </w:rPr>
              <w:t>IS 8148 : 2018 Ducted and package air - Conditioners - Specification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89B9138" w14:textId="5C6683D1" w:rsidR="0073334D" w:rsidRPr="00750707" w:rsidRDefault="00522824" w:rsidP="004F0DA6">
            <w:pPr>
              <w:suppressAutoHyphens/>
              <w:rPr>
                <w:highlight w:val="yellow"/>
                <w:shd w:val="clear" w:color="auto" w:fill="FFFFFF"/>
                <w:lang w:eastAsia="zh-CN"/>
              </w:rPr>
            </w:pPr>
            <w:r w:rsidRPr="00750707">
              <w:rPr>
                <w:shd w:val="clear" w:color="auto" w:fill="FFFFFF"/>
                <w:lang w:eastAsia="zh-CN"/>
              </w:rPr>
              <w:t>8</w:t>
            </w:r>
          </w:p>
        </w:tc>
        <w:tc>
          <w:tcPr>
            <w:tcW w:w="1440" w:type="dxa"/>
            <w:tcBorders>
              <w:top w:val="single" w:sz="4" w:space="0" w:color="000000"/>
              <w:left w:val="single" w:sz="4" w:space="0" w:color="000000"/>
              <w:bottom w:val="single" w:sz="4" w:space="0" w:color="000000"/>
              <w:right w:val="single" w:sz="4" w:space="0" w:color="000000"/>
            </w:tcBorders>
          </w:tcPr>
          <w:p w14:paraId="7FC88A9F" w14:textId="4B02CEE1" w:rsidR="0073334D" w:rsidRPr="00750707" w:rsidRDefault="0073334D" w:rsidP="004F0DA6">
            <w:pPr>
              <w:suppressAutoHyphens/>
              <w:rPr>
                <w:shd w:val="clear" w:color="auto" w:fill="FFFFFF"/>
                <w:lang w:eastAsia="zh-CN"/>
              </w:rPr>
            </w:pPr>
            <w:r w:rsidRPr="00750707">
              <w:rPr>
                <w:shd w:val="clear" w:color="auto" w:fill="FFFFFF"/>
                <w:lang w:eastAsia="zh-CN"/>
              </w:rPr>
              <w:t>0</w:t>
            </w:r>
          </w:p>
        </w:tc>
        <w:tc>
          <w:tcPr>
            <w:tcW w:w="1260" w:type="dxa"/>
            <w:tcBorders>
              <w:top w:val="single" w:sz="4" w:space="0" w:color="000000"/>
              <w:left w:val="single" w:sz="4" w:space="0" w:color="000000"/>
              <w:bottom w:val="single" w:sz="4" w:space="0" w:color="000000"/>
              <w:right w:val="single" w:sz="4" w:space="0" w:color="000000"/>
            </w:tcBorders>
          </w:tcPr>
          <w:p w14:paraId="79247754" w14:textId="454CDCCE" w:rsidR="0073334D" w:rsidRPr="00750707" w:rsidRDefault="00522824" w:rsidP="004F0DA6">
            <w:pPr>
              <w:suppressAutoHyphens/>
              <w:rPr>
                <w:shd w:val="clear" w:color="auto" w:fill="FFFFFF"/>
                <w:lang w:eastAsia="zh-CN"/>
              </w:rPr>
            </w:pPr>
            <w:r w:rsidRPr="00750707">
              <w:rPr>
                <w:shd w:val="clear" w:color="auto" w:fill="FFFFFF"/>
                <w:lang w:eastAsia="zh-CN"/>
              </w:rPr>
              <w:t>8</w:t>
            </w:r>
          </w:p>
        </w:tc>
      </w:tr>
      <w:tr w:rsidR="0073334D" w:rsidRPr="00750707" w14:paraId="698F3B54" w14:textId="0702DC23"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5F06F73C"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2947A213" w14:textId="77777777" w:rsidR="0073334D" w:rsidRPr="00750707" w:rsidRDefault="0073334D" w:rsidP="004F0DA6">
            <w:pPr>
              <w:suppressAutoHyphens/>
              <w:rPr>
                <w:shd w:val="clear" w:color="auto" w:fill="FFFFFF"/>
                <w:lang w:val="en-US" w:eastAsia="zh-CN"/>
              </w:rPr>
            </w:pPr>
            <w:r w:rsidRPr="00750707">
              <w:rPr>
                <w:shd w:val="clear" w:color="auto" w:fill="FFFFFF"/>
                <w:lang w:val="en-US" w:eastAsia="zh-CN"/>
              </w:rPr>
              <w:t>10617: 2018 Hermetic Compressors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C216E3F" w14:textId="5D63A464" w:rsidR="0073334D" w:rsidRPr="00750707" w:rsidRDefault="007028C8" w:rsidP="004F0DA6">
            <w:pPr>
              <w:suppressAutoHyphens/>
              <w:rPr>
                <w:shd w:val="clear" w:color="auto" w:fill="FFFFFF"/>
                <w:lang w:eastAsia="zh-CN"/>
              </w:rPr>
            </w:pPr>
            <w:r w:rsidRPr="00750707">
              <w:rPr>
                <w:shd w:val="clear" w:color="auto" w:fill="FFFFFF"/>
                <w:lang w:eastAsia="zh-CN"/>
              </w:rPr>
              <w:t>7</w:t>
            </w:r>
          </w:p>
        </w:tc>
        <w:tc>
          <w:tcPr>
            <w:tcW w:w="1440" w:type="dxa"/>
            <w:tcBorders>
              <w:top w:val="single" w:sz="4" w:space="0" w:color="000000"/>
              <w:left w:val="single" w:sz="4" w:space="0" w:color="000000"/>
              <w:bottom w:val="single" w:sz="4" w:space="0" w:color="000000"/>
              <w:right w:val="single" w:sz="4" w:space="0" w:color="000000"/>
            </w:tcBorders>
          </w:tcPr>
          <w:p w14:paraId="45522C76" w14:textId="1D09106E" w:rsidR="0073334D" w:rsidRPr="00750707" w:rsidRDefault="0073334D" w:rsidP="004F0DA6">
            <w:pPr>
              <w:suppressAutoHyphens/>
              <w:rPr>
                <w:shd w:val="clear" w:color="auto" w:fill="FFFFFF"/>
                <w:lang w:eastAsia="zh-CN"/>
              </w:rPr>
            </w:pPr>
            <w:r w:rsidRPr="00750707">
              <w:rPr>
                <w:shd w:val="clear" w:color="auto" w:fill="FFFFFF"/>
                <w:lang w:eastAsia="zh-CN"/>
              </w:rPr>
              <w:t>23</w:t>
            </w:r>
          </w:p>
        </w:tc>
        <w:tc>
          <w:tcPr>
            <w:tcW w:w="1260" w:type="dxa"/>
            <w:tcBorders>
              <w:top w:val="single" w:sz="4" w:space="0" w:color="000000"/>
              <w:left w:val="single" w:sz="4" w:space="0" w:color="000000"/>
              <w:bottom w:val="single" w:sz="4" w:space="0" w:color="000000"/>
              <w:right w:val="single" w:sz="4" w:space="0" w:color="000000"/>
            </w:tcBorders>
          </w:tcPr>
          <w:p w14:paraId="13C3DFB1" w14:textId="0F983F6F" w:rsidR="0073334D" w:rsidRPr="00750707" w:rsidRDefault="00FE080B" w:rsidP="004F0DA6">
            <w:pPr>
              <w:suppressAutoHyphens/>
              <w:rPr>
                <w:shd w:val="clear" w:color="auto" w:fill="FFFFFF"/>
                <w:lang w:eastAsia="zh-CN"/>
              </w:rPr>
            </w:pPr>
            <w:r w:rsidRPr="00750707">
              <w:rPr>
                <w:shd w:val="clear" w:color="auto" w:fill="FFFFFF"/>
                <w:lang w:eastAsia="zh-CN"/>
              </w:rPr>
              <w:t>30</w:t>
            </w:r>
          </w:p>
        </w:tc>
      </w:tr>
      <w:tr w:rsidR="0073334D" w:rsidRPr="00750707" w14:paraId="785669FB" w14:textId="5C694CE2" w:rsidTr="0073334D">
        <w:trPr>
          <w:trHeight w:val="449"/>
        </w:trPr>
        <w:tc>
          <w:tcPr>
            <w:tcW w:w="905" w:type="dxa"/>
            <w:tcBorders>
              <w:top w:val="single" w:sz="4" w:space="0" w:color="000000"/>
              <w:left w:val="single" w:sz="4" w:space="0" w:color="000000"/>
              <w:bottom w:val="single" w:sz="4" w:space="0" w:color="000000"/>
            </w:tcBorders>
            <w:shd w:val="clear" w:color="auto" w:fill="auto"/>
          </w:tcPr>
          <w:p w14:paraId="36E3FA8E" w14:textId="77777777" w:rsidR="0073334D" w:rsidRPr="00750707" w:rsidRDefault="0073334D" w:rsidP="008211B7">
            <w:pPr>
              <w:numPr>
                <w:ilvl w:val="0"/>
                <w:numId w:val="20"/>
              </w:numPr>
              <w:suppressAutoHyphens/>
              <w:spacing w:after="160" w:line="259" w:lineRule="auto"/>
              <w:contextualSpacing/>
              <w:rPr>
                <w:shd w:val="clear" w:color="auto" w:fill="FFFFFF"/>
                <w:lang w:eastAsia="zh-CN"/>
              </w:rPr>
            </w:pPr>
          </w:p>
        </w:tc>
        <w:tc>
          <w:tcPr>
            <w:tcW w:w="5230" w:type="dxa"/>
            <w:tcBorders>
              <w:top w:val="single" w:sz="4" w:space="0" w:color="000000"/>
              <w:left w:val="single" w:sz="4" w:space="0" w:color="000000"/>
              <w:bottom w:val="single" w:sz="4" w:space="0" w:color="000000"/>
            </w:tcBorders>
            <w:shd w:val="clear" w:color="auto" w:fill="auto"/>
          </w:tcPr>
          <w:p w14:paraId="630FE8C9" w14:textId="77777777" w:rsidR="0073334D" w:rsidRPr="00750707" w:rsidRDefault="0073334D" w:rsidP="004F0DA6">
            <w:pPr>
              <w:suppressAutoHyphens/>
              <w:rPr>
                <w:highlight w:val="yellow"/>
                <w:shd w:val="clear" w:color="auto" w:fill="FFFFFF"/>
                <w:lang w:val="en-US" w:eastAsia="zh-CN"/>
              </w:rPr>
            </w:pPr>
            <w:r w:rsidRPr="00750707">
              <w:rPr>
                <w:shd w:val="clear" w:color="auto" w:fill="FFFFFF"/>
                <w:lang w:val="en-US" w:eastAsia="zh-CN"/>
              </w:rPr>
              <w:t>IS 11329: 2018 Finned type heat exchanger for room air conditioner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46240A2" w14:textId="62FC3315" w:rsidR="0073334D" w:rsidRPr="00750707" w:rsidRDefault="00522824" w:rsidP="004F0DA6">
            <w:pPr>
              <w:suppressAutoHyphens/>
              <w:rPr>
                <w:shd w:val="clear" w:color="auto" w:fill="FFFFFF"/>
                <w:lang w:eastAsia="zh-CN"/>
              </w:rPr>
            </w:pPr>
            <w:r w:rsidRPr="00750707">
              <w:rPr>
                <w:shd w:val="clear" w:color="auto" w:fill="FFFFFF"/>
                <w:lang w:eastAsia="zh-CN"/>
              </w:rPr>
              <w:t>32</w:t>
            </w:r>
          </w:p>
        </w:tc>
        <w:tc>
          <w:tcPr>
            <w:tcW w:w="1440" w:type="dxa"/>
            <w:tcBorders>
              <w:top w:val="single" w:sz="4" w:space="0" w:color="000000"/>
              <w:left w:val="single" w:sz="4" w:space="0" w:color="000000"/>
              <w:bottom w:val="single" w:sz="4" w:space="0" w:color="000000"/>
              <w:right w:val="single" w:sz="4" w:space="0" w:color="000000"/>
            </w:tcBorders>
          </w:tcPr>
          <w:p w14:paraId="6BEB28D8" w14:textId="12DB7C33" w:rsidR="0073334D" w:rsidRPr="00750707" w:rsidRDefault="0073334D" w:rsidP="004F0DA6">
            <w:pPr>
              <w:suppressAutoHyphens/>
              <w:rPr>
                <w:shd w:val="clear" w:color="auto" w:fill="FFFFFF"/>
                <w:lang w:eastAsia="zh-CN"/>
              </w:rPr>
            </w:pPr>
            <w:r w:rsidRPr="00750707">
              <w:rPr>
                <w:shd w:val="clear" w:color="auto" w:fill="FFFFFF"/>
                <w:lang w:eastAsia="zh-CN"/>
              </w:rPr>
              <w:t>2</w:t>
            </w:r>
          </w:p>
        </w:tc>
        <w:tc>
          <w:tcPr>
            <w:tcW w:w="1260" w:type="dxa"/>
            <w:tcBorders>
              <w:top w:val="single" w:sz="4" w:space="0" w:color="000000"/>
              <w:left w:val="single" w:sz="4" w:space="0" w:color="000000"/>
              <w:bottom w:val="single" w:sz="4" w:space="0" w:color="000000"/>
              <w:right w:val="single" w:sz="4" w:space="0" w:color="000000"/>
            </w:tcBorders>
          </w:tcPr>
          <w:p w14:paraId="4EB77429" w14:textId="4CB2E0EC" w:rsidR="0073334D" w:rsidRPr="00750707" w:rsidRDefault="00522824" w:rsidP="004F0DA6">
            <w:pPr>
              <w:suppressAutoHyphens/>
              <w:rPr>
                <w:shd w:val="clear" w:color="auto" w:fill="FFFFFF"/>
                <w:lang w:eastAsia="zh-CN"/>
              </w:rPr>
            </w:pPr>
            <w:r w:rsidRPr="00750707">
              <w:rPr>
                <w:shd w:val="clear" w:color="auto" w:fill="FFFFFF"/>
                <w:lang w:eastAsia="zh-CN"/>
              </w:rPr>
              <w:t>34</w:t>
            </w:r>
          </w:p>
        </w:tc>
      </w:tr>
    </w:tbl>
    <w:p w14:paraId="541E05FB" w14:textId="262CA803" w:rsidR="006C3EA5" w:rsidRPr="00750707" w:rsidRDefault="006C3EA5" w:rsidP="00010E81">
      <w:pPr>
        <w:spacing w:after="160" w:line="259" w:lineRule="auto"/>
        <w:contextualSpacing/>
        <w:rPr>
          <w:rFonts w:eastAsia="Calibri"/>
          <w:b/>
        </w:rPr>
      </w:pPr>
    </w:p>
    <w:p w14:paraId="1A364F3D" w14:textId="4E4874E0" w:rsidR="006C3EA5" w:rsidRPr="00750707" w:rsidRDefault="008A65AB" w:rsidP="00010E81">
      <w:pPr>
        <w:spacing w:after="160" w:line="259" w:lineRule="auto"/>
        <w:contextualSpacing/>
        <w:rPr>
          <w:rFonts w:eastAsia="Calibri"/>
          <w:b/>
        </w:rPr>
      </w:pPr>
      <w:r w:rsidRPr="00750707">
        <w:rPr>
          <w:rFonts w:eastAsia="Calibri"/>
          <w:b/>
        </w:rPr>
        <w:t>10</w:t>
      </w:r>
      <w:r w:rsidR="006C3EA5" w:rsidRPr="00750707">
        <w:rPr>
          <w:rFonts w:eastAsia="Calibri"/>
          <w:b/>
        </w:rPr>
        <w:t>.</w:t>
      </w:r>
      <w:r w:rsidR="0069353C" w:rsidRPr="00750707">
        <w:rPr>
          <w:rFonts w:eastAsia="Calibri"/>
          <w:b/>
        </w:rPr>
        <w:t>6</w:t>
      </w:r>
      <w:r w:rsidR="006C3EA5" w:rsidRPr="00750707">
        <w:rPr>
          <w:rFonts w:eastAsia="Calibri"/>
          <w:b/>
        </w:rPr>
        <w:t xml:space="preserve"> Quality Control Order</w:t>
      </w:r>
    </w:p>
    <w:p w14:paraId="60C38DF4" w14:textId="77777777" w:rsidR="006C3EA5" w:rsidRPr="00750707" w:rsidRDefault="006C3EA5" w:rsidP="00010E81">
      <w:pPr>
        <w:spacing w:after="160" w:line="259" w:lineRule="auto"/>
        <w:contextualSpacing/>
        <w:rPr>
          <w:rFonts w:eastAsia="Calibri"/>
          <w:b/>
        </w:rPr>
      </w:pPr>
    </w:p>
    <w:p w14:paraId="0B553580" w14:textId="77777777" w:rsidR="00E76B3F" w:rsidRPr="00750707" w:rsidRDefault="00E76B3F" w:rsidP="00E76B3F">
      <w:pPr>
        <w:spacing w:after="160" w:line="259" w:lineRule="auto"/>
        <w:contextualSpacing/>
        <w:rPr>
          <w:lang w:val="en-US" w:eastAsia="zh-CN"/>
        </w:rPr>
      </w:pPr>
      <w:r w:rsidRPr="00750707">
        <w:rPr>
          <w:lang w:val="en-US" w:eastAsia="zh-CN"/>
        </w:rPr>
        <w:lastRenderedPageBreak/>
        <w:t>The Committee may note that the following standards prepared by MED 03 have been brought under mandatory certification by Department for Promotion of Industry and Internal Trade:</w:t>
      </w:r>
    </w:p>
    <w:p w14:paraId="5EF21350" w14:textId="77777777" w:rsidR="00E76B3F" w:rsidRPr="00750707" w:rsidRDefault="00E76B3F" w:rsidP="00E76B3F">
      <w:pPr>
        <w:spacing w:after="160" w:line="259" w:lineRule="auto"/>
        <w:contextualSpacing/>
        <w:rPr>
          <w:rFonts w:eastAsia="Calibri"/>
          <w:b/>
        </w:rPr>
      </w:pPr>
    </w:p>
    <w:tbl>
      <w:tblPr>
        <w:tblW w:w="10505" w:type="dxa"/>
        <w:tblInd w:w="-20" w:type="dxa"/>
        <w:tblLayout w:type="fixed"/>
        <w:tblLook w:val="0000" w:firstRow="0" w:lastRow="0" w:firstColumn="0" w:lastColumn="0" w:noHBand="0" w:noVBand="0"/>
      </w:tblPr>
      <w:tblGrid>
        <w:gridCol w:w="905"/>
        <w:gridCol w:w="7762"/>
        <w:gridCol w:w="1838"/>
      </w:tblGrid>
      <w:tr w:rsidR="00E76B3F" w:rsidRPr="00750707" w14:paraId="73059EAD" w14:textId="77777777" w:rsidTr="00E91802">
        <w:trPr>
          <w:trHeight w:val="710"/>
        </w:trPr>
        <w:tc>
          <w:tcPr>
            <w:tcW w:w="905" w:type="dxa"/>
            <w:tcBorders>
              <w:top w:val="single" w:sz="4" w:space="0" w:color="000000"/>
              <w:left w:val="single" w:sz="4" w:space="0" w:color="000000"/>
              <w:bottom w:val="single" w:sz="4" w:space="0" w:color="000000"/>
            </w:tcBorders>
            <w:shd w:val="clear" w:color="auto" w:fill="auto"/>
          </w:tcPr>
          <w:p w14:paraId="07DBDD86" w14:textId="77777777" w:rsidR="00E76B3F" w:rsidRPr="00750707" w:rsidRDefault="00E76B3F" w:rsidP="00E76B3F">
            <w:pPr>
              <w:suppressAutoHyphens/>
              <w:rPr>
                <w:shd w:val="clear" w:color="auto" w:fill="FFFFFF"/>
                <w:lang w:eastAsia="zh-CN"/>
              </w:rPr>
            </w:pPr>
            <w:r w:rsidRPr="00750707">
              <w:rPr>
                <w:shd w:val="clear" w:color="auto" w:fill="FFFFFF"/>
                <w:lang w:eastAsia="zh-CN"/>
              </w:rPr>
              <w:t>Sl. No.</w:t>
            </w:r>
          </w:p>
        </w:tc>
        <w:tc>
          <w:tcPr>
            <w:tcW w:w="7762" w:type="dxa"/>
            <w:tcBorders>
              <w:top w:val="single" w:sz="4" w:space="0" w:color="000000"/>
              <w:left w:val="single" w:sz="4" w:space="0" w:color="000000"/>
              <w:bottom w:val="single" w:sz="4" w:space="0" w:color="000000"/>
            </w:tcBorders>
            <w:shd w:val="clear" w:color="auto" w:fill="auto"/>
          </w:tcPr>
          <w:p w14:paraId="18CE2204" w14:textId="77777777" w:rsidR="00E76B3F" w:rsidRPr="00750707" w:rsidRDefault="00E76B3F" w:rsidP="00E76B3F">
            <w:pPr>
              <w:suppressAutoHyphens/>
              <w:rPr>
                <w:shd w:val="clear" w:color="auto" w:fill="FFFFFF"/>
                <w:lang w:eastAsia="zh-CN"/>
              </w:rPr>
            </w:pPr>
            <w:r w:rsidRPr="00750707">
              <w:rPr>
                <w:shd w:val="clear" w:color="auto" w:fill="FFFFFF"/>
                <w:lang w:eastAsia="zh-CN"/>
              </w:rPr>
              <w:t>IS No.</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6FBC01B" w14:textId="77777777" w:rsidR="00E76B3F" w:rsidRPr="00750707" w:rsidRDefault="00E76B3F" w:rsidP="00E76B3F">
            <w:pPr>
              <w:suppressAutoHyphens/>
              <w:rPr>
                <w:lang w:eastAsia="zh-CN"/>
              </w:rPr>
            </w:pPr>
            <w:r w:rsidRPr="00750707">
              <w:rPr>
                <w:shd w:val="clear" w:color="auto" w:fill="FFFFFF"/>
                <w:lang w:eastAsia="zh-CN"/>
              </w:rPr>
              <w:t>Date of implementation</w:t>
            </w:r>
          </w:p>
        </w:tc>
      </w:tr>
      <w:tr w:rsidR="00C37590" w:rsidRPr="00750707" w14:paraId="6B2E81CB" w14:textId="77777777" w:rsidTr="00E91802">
        <w:trPr>
          <w:trHeight w:val="427"/>
        </w:trPr>
        <w:tc>
          <w:tcPr>
            <w:tcW w:w="905" w:type="dxa"/>
            <w:tcBorders>
              <w:top w:val="single" w:sz="4" w:space="0" w:color="000000"/>
              <w:left w:val="single" w:sz="4" w:space="0" w:color="000000"/>
              <w:bottom w:val="single" w:sz="4" w:space="0" w:color="000000"/>
            </w:tcBorders>
            <w:shd w:val="clear" w:color="auto" w:fill="auto"/>
          </w:tcPr>
          <w:p w14:paraId="39A54F01"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5D4B275" w14:textId="77777777" w:rsidR="00C37590" w:rsidRPr="00750707" w:rsidRDefault="00C37590" w:rsidP="00C37590">
            <w:pPr>
              <w:suppressAutoHyphens/>
              <w:rPr>
                <w:shd w:val="clear" w:color="auto" w:fill="FFFFFF"/>
                <w:lang w:val="en-US" w:eastAsia="zh-CN"/>
              </w:rPr>
            </w:pPr>
            <w:r w:rsidRPr="00750707">
              <w:rPr>
                <w:shd w:val="clear" w:color="auto" w:fill="FFFFFF"/>
                <w:lang w:val="en-US" w:eastAsia="zh-CN"/>
              </w:rPr>
              <w:t>IS 1391 (Part 1): 2017 Room air conditioners - Specification: Part 1 Unitary air conditioners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1BCEE4DC" w14:textId="6007536D" w:rsidR="00C37590" w:rsidRPr="00750707" w:rsidRDefault="00C37590" w:rsidP="00C37590">
            <w:pPr>
              <w:suppressAutoHyphens/>
              <w:rPr>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36F6FA6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72363996"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254C1E9D" w14:textId="77777777" w:rsidR="00C37590" w:rsidRPr="00750707" w:rsidRDefault="00C37590" w:rsidP="00C37590">
            <w:pPr>
              <w:suppressAutoHyphens/>
              <w:rPr>
                <w:shd w:val="clear" w:color="auto" w:fill="FFFFFF"/>
                <w:lang w:val="en-US" w:eastAsia="zh-CN"/>
              </w:rPr>
            </w:pPr>
            <w:r w:rsidRPr="00750707">
              <w:rPr>
                <w:shd w:val="clear" w:color="auto" w:fill="FFFFFF"/>
                <w:lang w:val="en-US" w:eastAsia="zh-CN"/>
              </w:rPr>
              <w:t>IS 1391 (Part 2): 2018 Room air conditioners - Specification: Part 1 Split air conditioners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43F2EE5" w14:textId="052BD331" w:rsidR="00C37590" w:rsidRPr="00750707" w:rsidRDefault="00C37590" w:rsidP="00C37590">
            <w:pPr>
              <w:suppressAutoHyphens/>
              <w:rPr>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5A1E7195"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7548716E"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77347C33" w14:textId="77777777" w:rsidR="00C37590" w:rsidRPr="00750707" w:rsidRDefault="00C37590" w:rsidP="00C37590">
            <w:pPr>
              <w:suppressAutoHyphens/>
              <w:rPr>
                <w:highlight w:val="yellow"/>
                <w:shd w:val="clear" w:color="auto" w:fill="FFFFFF"/>
                <w:lang w:val="en-US" w:eastAsia="zh-CN"/>
              </w:rPr>
            </w:pPr>
            <w:r w:rsidRPr="00750707">
              <w:rPr>
                <w:shd w:val="clear" w:color="auto" w:fill="FFFFFF"/>
                <w:lang w:val="en-US" w:eastAsia="zh-CN"/>
              </w:rPr>
              <w:t>IS 7872: 2020 Deep Freezers - Specification ( Second Revision )</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338D9874" w14:textId="406AF3E6" w:rsidR="00C37590" w:rsidRPr="00750707" w:rsidRDefault="00C37590" w:rsidP="00C37590">
            <w:pPr>
              <w:suppressAutoHyphens/>
              <w:rPr>
                <w:highlight w:val="yellow"/>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Jan 2024</w:t>
            </w:r>
          </w:p>
        </w:tc>
      </w:tr>
      <w:tr w:rsidR="00C37590" w:rsidRPr="00750707" w14:paraId="24A00FC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5CF839FE"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39D5AF73" w14:textId="77777777" w:rsidR="00C37590" w:rsidRPr="00750707" w:rsidRDefault="00C37590" w:rsidP="00C37590">
            <w:pPr>
              <w:suppressAutoHyphens/>
              <w:rPr>
                <w:highlight w:val="yellow"/>
                <w:shd w:val="clear" w:color="auto" w:fill="FFFFFF"/>
                <w:lang w:val="en-US" w:eastAsia="zh-CN"/>
              </w:rPr>
            </w:pPr>
            <w:r w:rsidRPr="00750707">
              <w:rPr>
                <w:shd w:val="clear" w:color="auto" w:fill="FFFFFF"/>
                <w:lang w:val="en-US" w:eastAsia="zh-CN"/>
              </w:rPr>
              <w:t>IS 8148 : 2018 Ducted and package air - Conditioners - Specification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5B89103" w14:textId="5778AEF3" w:rsidR="00C37590" w:rsidRPr="00750707" w:rsidRDefault="00C37590" w:rsidP="00C37590">
            <w:pPr>
              <w:suppressAutoHyphens/>
              <w:rPr>
                <w:highlight w:val="yellow"/>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78B3C3BF"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B8B4B5F"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9D746D1" w14:textId="32D1AD99" w:rsidR="00C37590" w:rsidRPr="00750707" w:rsidRDefault="00C37590" w:rsidP="00C37590">
            <w:pPr>
              <w:suppressAutoHyphens/>
              <w:rPr>
                <w:shd w:val="clear" w:color="auto" w:fill="FFFFFF"/>
                <w:lang w:val="en-US" w:eastAsia="zh-CN"/>
              </w:rPr>
            </w:pPr>
            <w:r w:rsidRPr="00750707">
              <w:rPr>
                <w:shd w:val="clear" w:color="auto" w:fill="FFFFFF"/>
                <w:lang w:val="en-US" w:eastAsia="zh-CN"/>
              </w:rPr>
              <w:t xml:space="preserve">IS 10617: 2018 Hermetic Compressors </w:t>
            </w:r>
            <w:r w:rsidRPr="00750707">
              <w:rPr>
                <w:shd w:val="clear" w:color="auto" w:fill="FFFFFF"/>
                <w:lang w:eastAsia="zh-CN"/>
              </w:rPr>
              <w:t>- Specification</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2C48874" w14:textId="650ED984" w:rsidR="00C37590" w:rsidRPr="00750707" w:rsidRDefault="00C37590" w:rsidP="00C37590">
            <w:pPr>
              <w:suppressAutoHyphens/>
              <w:rPr>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62CE9A29"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3696F19"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1ED7DD8A" w14:textId="77777777" w:rsidR="00C37590" w:rsidRPr="00750707" w:rsidRDefault="00C37590" w:rsidP="00C37590">
            <w:pPr>
              <w:suppressAutoHyphens/>
              <w:rPr>
                <w:highlight w:val="yellow"/>
                <w:shd w:val="clear" w:color="auto" w:fill="FFFFFF"/>
                <w:lang w:val="en-US" w:eastAsia="zh-CN"/>
              </w:rPr>
            </w:pPr>
            <w:r w:rsidRPr="00750707">
              <w:rPr>
                <w:shd w:val="clear" w:color="auto" w:fill="FFFFFF"/>
                <w:lang w:val="en-US" w:eastAsia="zh-CN"/>
              </w:rPr>
              <w:t>IS 11329: 2018 Finned type heat exchanger for room air conditioner</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5A5AA73C" w14:textId="067AFC62" w:rsidR="00C37590" w:rsidRPr="00750707" w:rsidRDefault="00C37590" w:rsidP="00C37590">
            <w:pPr>
              <w:suppressAutoHyphens/>
              <w:rPr>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Oct 2023</w:t>
            </w:r>
          </w:p>
        </w:tc>
      </w:tr>
      <w:tr w:rsidR="00C37590" w:rsidRPr="00750707" w14:paraId="70A4B4A2"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2AFD1048" w14:textId="77777777" w:rsidR="00C37590" w:rsidRPr="00750707" w:rsidRDefault="00C37590"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49665786" w14:textId="68AC5467" w:rsidR="00C37590" w:rsidRPr="00750707" w:rsidRDefault="00C37590" w:rsidP="00C37590">
            <w:pPr>
              <w:suppressAutoHyphens/>
              <w:rPr>
                <w:shd w:val="clear" w:color="auto" w:fill="FFFFFF"/>
                <w:lang w:val="en-US" w:eastAsia="zh-CN"/>
              </w:rPr>
            </w:pPr>
            <w:r w:rsidRPr="00750707">
              <w:rPr>
                <w:shd w:val="clear" w:color="auto" w:fill="FFFFFF"/>
                <w:lang w:val="en-US" w:eastAsia="zh-CN"/>
              </w:rPr>
              <w:t>IS 17550 (Part 1) : 2021 Household Refrigerating Appliances — Characteristics and Test Methods Part 1 General Requirements</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76388073" w14:textId="6C81563A" w:rsidR="00C37590" w:rsidRPr="00750707" w:rsidRDefault="00C37590" w:rsidP="00C37590">
            <w:pPr>
              <w:suppressAutoHyphens/>
              <w:rPr>
                <w:shd w:val="clear" w:color="auto" w:fill="FFFFFF"/>
                <w:lang w:eastAsia="zh-CN"/>
              </w:rPr>
            </w:pPr>
            <w:r w:rsidRPr="00750707">
              <w:rPr>
                <w:lang w:eastAsia="zh-CN"/>
              </w:rPr>
              <w:t>1</w:t>
            </w:r>
            <w:r w:rsidRPr="00750707">
              <w:rPr>
                <w:vertAlign w:val="superscript"/>
                <w:lang w:eastAsia="zh-CN"/>
              </w:rPr>
              <w:t xml:space="preserve">st </w:t>
            </w:r>
            <w:r w:rsidRPr="00750707">
              <w:rPr>
                <w:lang w:eastAsia="zh-CN"/>
              </w:rPr>
              <w:t>Jan 2024</w:t>
            </w:r>
          </w:p>
        </w:tc>
      </w:tr>
      <w:tr w:rsidR="00943411" w:rsidRPr="00750707" w14:paraId="2F0FA3C0" w14:textId="77777777" w:rsidTr="00E91802">
        <w:trPr>
          <w:trHeight w:val="449"/>
        </w:trPr>
        <w:tc>
          <w:tcPr>
            <w:tcW w:w="905" w:type="dxa"/>
            <w:tcBorders>
              <w:top w:val="single" w:sz="4" w:space="0" w:color="000000"/>
              <w:left w:val="single" w:sz="4" w:space="0" w:color="000000"/>
              <w:bottom w:val="single" w:sz="4" w:space="0" w:color="000000"/>
            </w:tcBorders>
            <w:shd w:val="clear" w:color="auto" w:fill="auto"/>
          </w:tcPr>
          <w:p w14:paraId="3786F3D1" w14:textId="77777777" w:rsidR="00943411" w:rsidRPr="00750707" w:rsidRDefault="00943411" w:rsidP="00D61E94">
            <w:pPr>
              <w:numPr>
                <w:ilvl w:val="0"/>
                <w:numId w:val="29"/>
              </w:numPr>
              <w:suppressAutoHyphens/>
              <w:spacing w:after="160" w:line="259" w:lineRule="auto"/>
              <w:contextualSpacing/>
              <w:rPr>
                <w:shd w:val="clear" w:color="auto" w:fill="FFFFFF"/>
                <w:lang w:eastAsia="zh-CN"/>
              </w:rPr>
            </w:pPr>
          </w:p>
        </w:tc>
        <w:tc>
          <w:tcPr>
            <w:tcW w:w="7762" w:type="dxa"/>
            <w:tcBorders>
              <w:top w:val="single" w:sz="4" w:space="0" w:color="000000"/>
              <w:left w:val="single" w:sz="4" w:space="0" w:color="000000"/>
              <w:bottom w:val="single" w:sz="4" w:space="0" w:color="000000"/>
            </w:tcBorders>
            <w:shd w:val="clear" w:color="auto" w:fill="auto"/>
          </w:tcPr>
          <w:p w14:paraId="4F447217" w14:textId="403B4A65" w:rsidR="00943411" w:rsidRPr="00750707" w:rsidRDefault="00943411" w:rsidP="00C37590">
            <w:pPr>
              <w:suppressAutoHyphens/>
              <w:rPr>
                <w:shd w:val="clear" w:color="auto" w:fill="FFFFFF"/>
                <w:lang w:val="en-US" w:eastAsia="zh-CN"/>
              </w:rPr>
            </w:pPr>
            <w:r w:rsidRPr="00750707">
              <w:t>IS 1475 (Part 1) : 2001 Self- Contained Drinking Water Coolers – Energy Consumption and Performance</w:t>
            </w:r>
          </w:p>
        </w:tc>
        <w:tc>
          <w:tcPr>
            <w:tcW w:w="1838" w:type="dxa"/>
            <w:tcBorders>
              <w:top w:val="single" w:sz="4" w:space="0" w:color="000000"/>
              <w:left w:val="single" w:sz="4" w:space="0" w:color="000000"/>
              <w:bottom w:val="single" w:sz="4" w:space="0" w:color="000000"/>
              <w:right w:val="single" w:sz="4" w:space="0" w:color="000000"/>
            </w:tcBorders>
            <w:shd w:val="clear" w:color="auto" w:fill="auto"/>
          </w:tcPr>
          <w:p w14:paraId="0FD9BC0B" w14:textId="55276EDC" w:rsidR="00943411" w:rsidRPr="00750707" w:rsidRDefault="00943411" w:rsidP="00C37590">
            <w:pPr>
              <w:suppressAutoHyphens/>
              <w:rPr>
                <w:lang w:eastAsia="zh-CN"/>
              </w:rPr>
            </w:pPr>
            <w:r w:rsidRPr="00750707">
              <w:t>25</w:t>
            </w:r>
            <w:r w:rsidRPr="00750707">
              <w:rPr>
                <w:vertAlign w:val="superscript"/>
              </w:rPr>
              <w:t>th</w:t>
            </w:r>
            <w:r w:rsidRPr="00750707">
              <w:t xml:space="preserve"> March 2024</w:t>
            </w:r>
          </w:p>
        </w:tc>
      </w:tr>
    </w:tbl>
    <w:p w14:paraId="5647CA9C" w14:textId="6DA6EF49" w:rsidR="00E76B3F" w:rsidRPr="00750707" w:rsidRDefault="00E76B3F" w:rsidP="00E76B3F">
      <w:pPr>
        <w:spacing w:after="160" w:line="259" w:lineRule="auto"/>
        <w:contextualSpacing/>
        <w:rPr>
          <w:rFonts w:eastAsia="Calibri"/>
          <w:b/>
        </w:rPr>
      </w:pPr>
    </w:p>
    <w:p w14:paraId="77D5EEB9" w14:textId="4EEF7A34" w:rsidR="004D01A5" w:rsidRPr="00750707" w:rsidRDefault="00E76B3F" w:rsidP="00E76B3F">
      <w:pPr>
        <w:spacing w:after="160" w:line="259" w:lineRule="auto"/>
        <w:contextualSpacing/>
        <w:rPr>
          <w:lang w:val="en-US" w:eastAsia="zh-CN"/>
        </w:rPr>
      </w:pPr>
      <w:r w:rsidRPr="00750707">
        <w:rPr>
          <w:rFonts w:eastAsia="Calibri"/>
          <w:b/>
        </w:rPr>
        <w:t xml:space="preserve">            </w:t>
      </w:r>
      <w:r w:rsidRPr="00750707">
        <w:rPr>
          <w:lang w:val="en-US" w:eastAsia="zh-CN"/>
        </w:rPr>
        <w:t xml:space="preserve">The Committee may </w:t>
      </w:r>
      <w:r w:rsidRPr="00750707">
        <w:rPr>
          <w:b/>
          <w:lang w:val="en-US" w:eastAsia="zh-CN"/>
        </w:rPr>
        <w:t>NOTE</w:t>
      </w:r>
      <w:r w:rsidRPr="00750707">
        <w:rPr>
          <w:lang w:val="en-US" w:eastAsia="zh-CN"/>
        </w:rPr>
        <w:t>.</w:t>
      </w:r>
    </w:p>
    <w:p w14:paraId="54300544" w14:textId="1E692436" w:rsidR="00522824" w:rsidRPr="00750707" w:rsidRDefault="00522824" w:rsidP="00E76B3F">
      <w:pPr>
        <w:spacing w:after="160" w:line="259" w:lineRule="auto"/>
        <w:contextualSpacing/>
        <w:rPr>
          <w:lang w:val="en-US" w:eastAsia="zh-CN"/>
        </w:rPr>
      </w:pPr>
    </w:p>
    <w:p w14:paraId="429EFFE9" w14:textId="5F8EC053" w:rsidR="00522824" w:rsidRPr="00750707" w:rsidRDefault="008A65AB" w:rsidP="00E76B3F">
      <w:pPr>
        <w:spacing w:after="160" w:line="259" w:lineRule="auto"/>
        <w:contextualSpacing/>
        <w:rPr>
          <w:lang w:val="en-US" w:eastAsia="zh-CN"/>
        </w:rPr>
      </w:pPr>
      <w:r w:rsidRPr="00750707">
        <w:rPr>
          <w:b/>
          <w:lang w:val="en-US" w:eastAsia="zh-CN"/>
        </w:rPr>
        <w:t>10</w:t>
      </w:r>
      <w:r w:rsidR="00522824" w:rsidRPr="00750707">
        <w:rPr>
          <w:b/>
          <w:lang w:val="en-US" w:eastAsia="zh-CN"/>
        </w:rPr>
        <w:t>.</w:t>
      </w:r>
      <w:r w:rsidR="0069353C" w:rsidRPr="00750707">
        <w:rPr>
          <w:b/>
          <w:lang w:val="en-US" w:eastAsia="zh-CN"/>
        </w:rPr>
        <w:t>7</w:t>
      </w:r>
      <w:r w:rsidR="00522824" w:rsidRPr="00750707">
        <w:rPr>
          <w:b/>
          <w:lang w:val="en-US" w:eastAsia="zh-CN"/>
        </w:rPr>
        <w:t xml:space="preserve"> Draft</w:t>
      </w:r>
      <w:r w:rsidR="00522824" w:rsidRPr="00750707">
        <w:rPr>
          <w:lang w:val="en-US" w:eastAsia="zh-CN"/>
        </w:rPr>
        <w:t xml:space="preserve"> </w:t>
      </w:r>
      <w:r w:rsidR="00522824" w:rsidRPr="00750707">
        <w:rPr>
          <w:rFonts w:eastAsia="Calibri"/>
          <w:b/>
        </w:rPr>
        <w:t>Quality Control Order</w:t>
      </w:r>
    </w:p>
    <w:p w14:paraId="3B4B3151" w14:textId="77777777" w:rsidR="009E0FAC" w:rsidRPr="00750707" w:rsidRDefault="009E0FAC" w:rsidP="009E0FAC">
      <w:pPr>
        <w:spacing w:after="160" w:line="259" w:lineRule="auto"/>
        <w:contextualSpacing/>
        <w:jc w:val="both"/>
        <w:rPr>
          <w:rFonts w:eastAsia="Calibri"/>
        </w:rPr>
      </w:pPr>
    </w:p>
    <w:p w14:paraId="288835D2" w14:textId="4D0B0853" w:rsidR="009E0FAC" w:rsidRPr="00750707" w:rsidRDefault="00522824" w:rsidP="009E0FAC">
      <w:pPr>
        <w:spacing w:after="160" w:line="259" w:lineRule="auto"/>
        <w:contextualSpacing/>
        <w:jc w:val="both"/>
        <w:rPr>
          <w:rFonts w:eastAsia="Calibri"/>
        </w:rPr>
      </w:pPr>
      <w:r w:rsidRPr="00750707">
        <w:rPr>
          <w:rFonts w:eastAsia="Calibri"/>
        </w:rPr>
        <w:t>The Department for Promotion of Industry and Internal Trade (DPIIT) under the Ministry of Commerce and Industry</w:t>
      </w:r>
      <w:r w:rsidR="009E0FAC" w:rsidRPr="00750707">
        <w:rPr>
          <w:rFonts w:eastAsia="Calibri"/>
        </w:rPr>
        <w:t xml:space="preserve">, GoI has issued </w:t>
      </w:r>
      <w:r w:rsidR="009E0FAC" w:rsidRPr="00750707">
        <w:rPr>
          <w:lang w:val="en-US" w:eastAsia="zh-CN"/>
        </w:rPr>
        <w:t xml:space="preserve">Draft </w:t>
      </w:r>
      <w:r w:rsidR="009E0FAC" w:rsidRPr="00750707">
        <w:rPr>
          <w:rFonts w:eastAsia="Calibri"/>
        </w:rPr>
        <w:t>Quality Control Order on the following Indian Standards:</w:t>
      </w:r>
    </w:p>
    <w:p w14:paraId="6F6E0FC2" w14:textId="2AE89593" w:rsidR="009E0FAC" w:rsidRPr="00750707" w:rsidRDefault="009E0FAC" w:rsidP="009E0FAC">
      <w:pPr>
        <w:spacing w:after="160" w:line="259" w:lineRule="auto"/>
        <w:contextualSpacing/>
        <w:rPr>
          <w:rFonts w:eastAsia="Calibri"/>
          <w:b/>
        </w:rPr>
      </w:pPr>
    </w:p>
    <w:tbl>
      <w:tblPr>
        <w:tblW w:w="926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8298"/>
      </w:tblGrid>
      <w:tr w:rsidR="009E0FAC" w:rsidRPr="00750707" w14:paraId="534FBF84" w14:textId="77777777" w:rsidTr="009E0FAC">
        <w:trPr>
          <w:trHeight w:val="713"/>
        </w:trPr>
        <w:tc>
          <w:tcPr>
            <w:tcW w:w="967" w:type="dxa"/>
            <w:shd w:val="clear" w:color="auto" w:fill="auto"/>
          </w:tcPr>
          <w:p w14:paraId="4D3C3831" w14:textId="77777777" w:rsidR="009E0FAC" w:rsidRPr="00750707" w:rsidRDefault="009E0FAC" w:rsidP="00070671">
            <w:pPr>
              <w:suppressAutoHyphens/>
              <w:rPr>
                <w:shd w:val="clear" w:color="auto" w:fill="FFFFFF"/>
                <w:lang w:eastAsia="zh-CN"/>
              </w:rPr>
            </w:pPr>
            <w:r w:rsidRPr="00750707">
              <w:rPr>
                <w:shd w:val="clear" w:color="auto" w:fill="FFFFFF"/>
                <w:lang w:eastAsia="zh-CN"/>
              </w:rPr>
              <w:t>Sl. No.</w:t>
            </w:r>
          </w:p>
        </w:tc>
        <w:tc>
          <w:tcPr>
            <w:tcW w:w="8298" w:type="dxa"/>
            <w:shd w:val="clear" w:color="auto" w:fill="auto"/>
          </w:tcPr>
          <w:p w14:paraId="1A448FDD" w14:textId="77777777" w:rsidR="009E0FAC" w:rsidRPr="00750707" w:rsidRDefault="009E0FAC" w:rsidP="00070671">
            <w:pPr>
              <w:suppressAutoHyphens/>
              <w:rPr>
                <w:shd w:val="clear" w:color="auto" w:fill="FFFFFF"/>
                <w:lang w:eastAsia="zh-CN"/>
              </w:rPr>
            </w:pPr>
            <w:r w:rsidRPr="00750707">
              <w:rPr>
                <w:shd w:val="clear" w:color="auto" w:fill="FFFFFF"/>
                <w:lang w:eastAsia="zh-CN"/>
              </w:rPr>
              <w:t>IS No.</w:t>
            </w:r>
          </w:p>
        </w:tc>
      </w:tr>
      <w:tr w:rsidR="009E0FAC" w:rsidRPr="00750707" w14:paraId="1868CDB6" w14:textId="77777777" w:rsidTr="009E0FAC">
        <w:trPr>
          <w:trHeight w:val="429"/>
        </w:trPr>
        <w:tc>
          <w:tcPr>
            <w:tcW w:w="967" w:type="dxa"/>
            <w:shd w:val="clear" w:color="auto" w:fill="auto"/>
          </w:tcPr>
          <w:p w14:paraId="371453CC" w14:textId="77777777" w:rsidR="009E0FAC" w:rsidRPr="00750707" w:rsidRDefault="009E0FAC" w:rsidP="00D61E94">
            <w:pPr>
              <w:numPr>
                <w:ilvl w:val="0"/>
                <w:numId w:val="36"/>
              </w:numPr>
              <w:suppressAutoHyphens/>
              <w:spacing w:after="160" w:line="259" w:lineRule="auto"/>
              <w:contextualSpacing/>
              <w:rPr>
                <w:shd w:val="clear" w:color="auto" w:fill="FFFFFF"/>
                <w:lang w:eastAsia="zh-CN"/>
              </w:rPr>
            </w:pPr>
          </w:p>
        </w:tc>
        <w:tc>
          <w:tcPr>
            <w:tcW w:w="8298" w:type="dxa"/>
            <w:shd w:val="clear" w:color="auto" w:fill="auto"/>
          </w:tcPr>
          <w:p w14:paraId="21DF8E74" w14:textId="700CA1E6" w:rsidR="009E0FAC" w:rsidRPr="00750707" w:rsidRDefault="009E0FAC" w:rsidP="009E0FAC">
            <w:pPr>
              <w:suppressAutoHyphens/>
              <w:jc w:val="both"/>
              <w:rPr>
                <w:shd w:val="clear" w:color="auto" w:fill="FFFFFF"/>
                <w:lang w:val="en-US" w:eastAsia="zh-CN"/>
              </w:rPr>
            </w:pPr>
            <w:r w:rsidRPr="00750707">
              <w:rPr>
                <w:shd w:val="clear" w:color="auto" w:fill="FFFFFF"/>
                <w:lang w:val="en-US" w:eastAsia="zh-CN"/>
              </w:rPr>
              <w:t>IS 3315: 2019</w:t>
            </w:r>
            <w:r w:rsidRPr="00750707">
              <w:rPr>
                <w:shd w:val="clear" w:color="auto" w:fill="FFFFFF"/>
                <w:lang w:val="en-US" w:eastAsia="zh-CN"/>
              </w:rPr>
              <w:tab/>
              <w:t>Evaporative air coolers (Desert Coolers) ―  Specification</w:t>
            </w:r>
          </w:p>
        </w:tc>
      </w:tr>
      <w:tr w:rsidR="009E0FAC" w:rsidRPr="00750707" w14:paraId="2BD54B40" w14:textId="77777777" w:rsidTr="009E0FAC">
        <w:trPr>
          <w:trHeight w:val="429"/>
        </w:trPr>
        <w:tc>
          <w:tcPr>
            <w:tcW w:w="967" w:type="dxa"/>
            <w:shd w:val="clear" w:color="auto" w:fill="auto"/>
          </w:tcPr>
          <w:p w14:paraId="34B65E34" w14:textId="77777777" w:rsidR="009E0FAC" w:rsidRPr="00750707" w:rsidRDefault="009E0FAC" w:rsidP="00D61E94">
            <w:pPr>
              <w:numPr>
                <w:ilvl w:val="0"/>
                <w:numId w:val="36"/>
              </w:numPr>
              <w:suppressAutoHyphens/>
              <w:spacing w:after="160" w:line="259" w:lineRule="auto"/>
              <w:contextualSpacing/>
              <w:rPr>
                <w:shd w:val="clear" w:color="auto" w:fill="FFFFFF"/>
                <w:lang w:eastAsia="zh-CN"/>
              </w:rPr>
            </w:pPr>
          </w:p>
        </w:tc>
        <w:tc>
          <w:tcPr>
            <w:tcW w:w="8298" w:type="dxa"/>
            <w:shd w:val="clear" w:color="auto" w:fill="auto"/>
          </w:tcPr>
          <w:p w14:paraId="5348D30C" w14:textId="3008E4F0" w:rsidR="009E0FAC" w:rsidRPr="00750707" w:rsidRDefault="009E0FAC" w:rsidP="009E0FAC">
            <w:pPr>
              <w:suppressAutoHyphens/>
              <w:jc w:val="both"/>
              <w:rPr>
                <w:shd w:val="clear" w:color="auto" w:fill="FFFFFF"/>
                <w:lang w:val="en-US" w:eastAsia="zh-CN"/>
              </w:rPr>
            </w:pPr>
            <w:r w:rsidRPr="00750707">
              <w:rPr>
                <w:shd w:val="clear" w:color="auto" w:fill="FFFFFF"/>
                <w:lang w:val="en-US" w:eastAsia="zh-CN"/>
              </w:rPr>
              <w:t>IS 17681 : 2022 Bottled Water Dispensers ― Specification</w:t>
            </w:r>
          </w:p>
        </w:tc>
      </w:tr>
      <w:tr w:rsidR="009E0FAC" w:rsidRPr="00750707" w14:paraId="1D9023FC" w14:textId="77777777" w:rsidTr="009E0FAC">
        <w:trPr>
          <w:trHeight w:val="429"/>
        </w:trPr>
        <w:tc>
          <w:tcPr>
            <w:tcW w:w="967" w:type="dxa"/>
            <w:shd w:val="clear" w:color="auto" w:fill="auto"/>
          </w:tcPr>
          <w:p w14:paraId="371742A1" w14:textId="77777777" w:rsidR="009E0FAC" w:rsidRPr="00750707" w:rsidRDefault="009E0FAC" w:rsidP="00D61E94">
            <w:pPr>
              <w:numPr>
                <w:ilvl w:val="0"/>
                <w:numId w:val="36"/>
              </w:numPr>
              <w:suppressAutoHyphens/>
              <w:spacing w:after="160" w:line="259" w:lineRule="auto"/>
              <w:contextualSpacing/>
              <w:rPr>
                <w:shd w:val="clear" w:color="auto" w:fill="FFFFFF"/>
                <w:lang w:eastAsia="zh-CN"/>
              </w:rPr>
            </w:pPr>
          </w:p>
        </w:tc>
        <w:tc>
          <w:tcPr>
            <w:tcW w:w="8298" w:type="dxa"/>
            <w:shd w:val="clear" w:color="auto" w:fill="auto"/>
          </w:tcPr>
          <w:p w14:paraId="1263E68B" w14:textId="6ED02CBB" w:rsidR="009E0FAC" w:rsidRPr="00750707" w:rsidRDefault="009E0FAC" w:rsidP="009E0FAC">
            <w:pPr>
              <w:suppressAutoHyphens/>
              <w:jc w:val="both"/>
              <w:rPr>
                <w:shd w:val="clear" w:color="auto" w:fill="FFFFFF"/>
                <w:lang w:val="en-US" w:eastAsia="zh-CN"/>
              </w:rPr>
            </w:pPr>
            <w:r w:rsidRPr="00750707">
              <w:rPr>
                <w:shd w:val="clear" w:color="auto" w:fill="FFFFFF"/>
                <w:lang w:val="en-US" w:eastAsia="zh-CN"/>
              </w:rPr>
              <w:t xml:space="preserve">IS 17570 (Part 1) : 2021/ISO 16890-2:2016 Air Filters for general ventilation Part 1 Technical specifications requirements and classification system based upon particulate matter efficiency ePM </w:t>
            </w:r>
          </w:p>
        </w:tc>
      </w:tr>
    </w:tbl>
    <w:p w14:paraId="37BEEF6F" w14:textId="77777777" w:rsidR="009E0FAC" w:rsidRPr="00750707" w:rsidRDefault="009E0FAC" w:rsidP="009E0FAC">
      <w:pPr>
        <w:spacing w:after="160" w:line="259" w:lineRule="auto"/>
        <w:contextualSpacing/>
        <w:rPr>
          <w:rFonts w:eastAsia="Calibri"/>
          <w:b/>
        </w:rPr>
      </w:pPr>
    </w:p>
    <w:p w14:paraId="388A1DF0" w14:textId="3A047ABF" w:rsidR="006C3EA5" w:rsidRPr="00750707" w:rsidRDefault="009E0FAC" w:rsidP="00522824">
      <w:pPr>
        <w:spacing w:after="160" w:line="259" w:lineRule="auto"/>
        <w:contextualSpacing/>
        <w:rPr>
          <w:lang w:val="en-US" w:eastAsia="zh-CN"/>
        </w:rPr>
      </w:pPr>
      <w:r w:rsidRPr="00750707">
        <w:rPr>
          <w:rFonts w:eastAsia="Calibri"/>
          <w:b/>
        </w:rPr>
        <w:t xml:space="preserve">            </w:t>
      </w:r>
      <w:r w:rsidRPr="00750707">
        <w:rPr>
          <w:lang w:val="en-US" w:eastAsia="zh-CN"/>
        </w:rPr>
        <w:t xml:space="preserve">The Committee may </w:t>
      </w:r>
      <w:r w:rsidRPr="00750707">
        <w:rPr>
          <w:b/>
          <w:lang w:val="en-US" w:eastAsia="zh-CN"/>
        </w:rPr>
        <w:t>NOTE</w:t>
      </w:r>
      <w:r w:rsidRPr="00750707">
        <w:rPr>
          <w:lang w:val="en-US" w:eastAsia="zh-CN"/>
        </w:rPr>
        <w:t>.</w:t>
      </w:r>
    </w:p>
    <w:p w14:paraId="2B008C93" w14:textId="77777777" w:rsidR="00522824" w:rsidRPr="00750707" w:rsidRDefault="00522824" w:rsidP="00010E81">
      <w:pPr>
        <w:spacing w:after="160" w:line="259" w:lineRule="auto"/>
        <w:contextualSpacing/>
        <w:rPr>
          <w:rFonts w:eastAsia="Calibri"/>
          <w:b/>
        </w:rPr>
      </w:pPr>
    </w:p>
    <w:p w14:paraId="090AD21D" w14:textId="4D0F8A48" w:rsidR="00010E81" w:rsidRPr="00750707" w:rsidRDefault="008A65AB" w:rsidP="00010E81">
      <w:pPr>
        <w:spacing w:after="160" w:line="259" w:lineRule="auto"/>
        <w:contextualSpacing/>
        <w:rPr>
          <w:rFonts w:eastAsia="Calibri"/>
          <w:b/>
        </w:rPr>
      </w:pPr>
      <w:r w:rsidRPr="00750707">
        <w:rPr>
          <w:rFonts w:eastAsia="Calibri"/>
          <w:b/>
        </w:rPr>
        <w:t>ITEM 11</w:t>
      </w:r>
      <w:r w:rsidR="00010E81" w:rsidRPr="00750707">
        <w:rPr>
          <w:rFonts w:eastAsia="Calibri"/>
          <w:b/>
        </w:rPr>
        <w:t xml:space="preserve"> INTERNATIONAL ACTIVITIES </w:t>
      </w:r>
    </w:p>
    <w:p w14:paraId="62599ED7" w14:textId="232F79AC" w:rsidR="006C3EA5" w:rsidRPr="00750707" w:rsidRDefault="006C3EA5" w:rsidP="00010E81">
      <w:pPr>
        <w:spacing w:after="160" w:line="259" w:lineRule="auto"/>
        <w:contextualSpacing/>
        <w:rPr>
          <w:rFonts w:eastAsia="Calibri"/>
          <w:b/>
        </w:rPr>
      </w:pPr>
    </w:p>
    <w:p w14:paraId="33F0DB16" w14:textId="366D4471" w:rsidR="006C3EA5" w:rsidRPr="00750707" w:rsidRDefault="006C3EA5" w:rsidP="006C3EA5">
      <w:pPr>
        <w:suppressAutoHyphens/>
        <w:rPr>
          <w:lang w:eastAsia="zh-CN"/>
        </w:rPr>
      </w:pPr>
      <w:r w:rsidRPr="00750707">
        <w:rPr>
          <w:b/>
          <w:lang w:eastAsia="zh-CN"/>
        </w:rPr>
        <w:t>1</w:t>
      </w:r>
      <w:r w:rsidR="008A65AB" w:rsidRPr="00750707">
        <w:rPr>
          <w:b/>
          <w:lang w:eastAsia="zh-CN"/>
        </w:rPr>
        <w:t>1</w:t>
      </w:r>
      <w:r w:rsidRPr="00750707">
        <w:rPr>
          <w:b/>
          <w:lang w:eastAsia="zh-CN"/>
        </w:rPr>
        <w:t>.1</w:t>
      </w:r>
      <w:r w:rsidRPr="00750707">
        <w:rPr>
          <w:bCs/>
          <w:lang w:eastAsia="zh-CN"/>
        </w:rPr>
        <w:t xml:space="preserve"> India is having membership on following ISO/IEC committees related to MED 03:</w:t>
      </w:r>
    </w:p>
    <w:p w14:paraId="523C791B" w14:textId="6C2111E0" w:rsidR="006C3EA5" w:rsidRPr="00750707" w:rsidRDefault="006C3EA5" w:rsidP="006C3EA5">
      <w:pPr>
        <w:suppressAutoHyphens/>
        <w:rPr>
          <w:b/>
          <w:bCs/>
          <w:u w:val="single"/>
          <w:lang w:eastAsia="zh-CN"/>
        </w:rPr>
      </w:pPr>
    </w:p>
    <w:p w14:paraId="74FED972" w14:textId="77777777" w:rsidR="006C3EA5" w:rsidRPr="00750707" w:rsidRDefault="006C3EA5" w:rsidP="006C3EA5">
      <w:pPr>
        <w:suppressAutoHyphens/>
        <w:rPr>
          <w:lang w:eastAsia="zh-CN"/>
        </w:rPr>
      </w:pPr>
      <w:r w:rsidRPr="00750707">
        <w:rPr>
          <w:b/>
          <w:bCs/>
          <w:u w:val="single"/>
          <w:lang w:eastAsia="zh-CN"/>
        </w:rPr>
        <w:t>ISO Committees:</w:t>
      </w:r>
    </w:p>
    <w:p w14:paraId="6FE8E60B" w14:textId="77777777" w:rsidR="006C3EA5" w:rsidRPr="00750707" w:rsidRDefault="006C3EA5" w:rsidP="006C3EA5">
      <w:pPr>
        <w:suppressAutoHyphens/>
        <w:rPr>
          <w:lang w:eastAsia="zh-CN"/>
        </w:rPr>
      </w:pPr>
    </w:p>
    <w:p w14:paraId="54CE291C" w14:textId="77777777" w:rsidR="006C3EA5" w:rsidRPr="00750707" w:rsidRDefault="006C3EA5" w:rsidP="006C3EA5">
      <w:pPr>
        <w:suppressAutoHyphens/>
        <w:rPr>
          <w:lang w:eastAsia="zh-CN"/>
        </w:rPr>
      </w:pPr>
      <w:r w:rsidRPr="00750707">
        <w:rPr>
          <w:lang w:eastAsia="zh-CN"/>
        </w:rPr>
        <w:tab/>
        <w:t>TC 86</w:t>
      </w:r>
      <w:r w:rsidRPr="00750707">
        <w:rPr>
          <w:lang w:eastAsia="zh-CN"/>
        </w:rPr>
        <w:tab/>
        <w:t xml:space="preserve"> </w:t>
      </w:r>
      <w:r w:rsidRPr="00750707">
        <w:rPr>
          <w:lang w:eastAsia="zh-CN"/>
        </w:rPr>
        <w:tab/>
        <w:t>Refrigeration &amp; Air-Conditioning</w:t>
      </w:r>
      <w:r w:rsidRPr="00750707">
        <w:rPr>
          <w:lang w:eastAsia="zh-CN"/>
        </w:rPr>
        <w:tab/>
        <w:t xml:space="preserve">  </w:t>
      </w:r>
      <w:r w:rsidRPr="00750707">
        <w:rPr>
          <w:lang w:eastAsia="zh-CN"/>
        </w:rPr>
        <w:tab/>
      </w:r>
      <w:r w:rsidRPr="00750707">
        <w:rPr>
          <w:lang w:eastAsia="zh-CN"/>
        </w:rPr>
        <w:tab/>
        <w:t xml:space="preserve">         P  Member  </w:t>
      </w:r>
    </w:p>
    <w:p w14:paraId="040BED6B" w14:textId="4BA768D0" w:rsidR="006C3EA5" w:rsidRPr="00750707" w:rsidRDefault="006C3EA5" w:rsidP="006C3EA5">
      <w:pPr>
        <w:suppressAutoHyphens/>
        <w:rPr>
          <w:lang w:eastAsia="zh-CN"/>
        </w:rPr>
      </w:pPr>
      <w:r w:rsidRPr="00750707">
        <w:rPr>
          <w:lang w:eastAsia="zh-CN"/>
        </w:rPr>
        <w:lastRenderedPageBreak/>
        <w:tab/>
        <w:t xml:space="preserve">  SC 1</w:t>
      </w:r>
      <w:r w:rsidRPr="00750707">
        <w:rPr>
          <w:lang w:eastAsia="zh-CN"/>
        </w:rPr>
        <w:tab/>
        <w:t xml:space="preserve"> </w:t>
      </w:r>
      <w:r w:rsidRPr="00750707">
        <w:rPr>
          <w:lang w:eastAsia="zh-CN"/>
        </w:rPr>
        <w:tab/>
        <w:t>Safety of Refrigeration Systems</w:t>
      </w:r>
      <w:r w:rsidRPr="00750707">
        <w:rPr>
          <w:lang w:eastAsia="zh-CN"/>
        </w:rPr>
        <w:tab/>
      </w:r>
      <w:r w:rsidRPr="00750707">
        <w:rPr>
          <w:lang w:eastAsia="zh-CN"/>
        </w:rPr>
        <w:tab/>
      </w:r>
      <w:r w:rsidRPr="00750707">
        <w:rPr>
          <w:lang w:eastAsia="zh-CN"/>
        </w:rPr>
        <w:tab/>
        <w:t xml:space="preserve">         P   Member</w:t>
      </w:r>
      <w:r w:rsidRPr="00750707">
        <w:rPr>
          <w:lang w:eastAsia="zh-CN"/>
        </w:rPr>
        <w:tab/>
      </w:r>
    </w:p>
    <w:p w14:paraId="589FD7F8" w14:textId="1789CBAE" w:rsidR="006C3EA5" w:rsidRPr="00750707" w:rsidRDefault="006C3EA5" w:rsidP="006C3EA5">
      <w:pPr>
        <w:suppressAutoHyphens/>
        <w:rPr>
          <w:lang w:eastAsia="zh-CN"/>
        </w:rPr>
      </w:pPr>
      <w:r w:rsidRPr="00750707">
        <w:rPr>
          <w:lang w:eastAsia="zh-CN"/>
        </w:rPr>
        <w:tab/>
        <w:t xml:space="preserve">  SC 4</w:t>
      </w:r>
      <w:r w:rsidRPr="00750707">
        <w:rPr>
          <w:lang w:eastAsia="zh-CN"/>
        </w:rPr>
        <w:tab/>
      </w:r>
      <w:r w:rsidRPr="00750707">
        <w:rPr>
          <w:lang w:eastAsia="zh-CN"/>
        </w:rPr>
        <w:tab/>
        <w:t>Testing and rating of Refrigerant Compressors</w:t>
      </w:r>
      <w:r w:rsidRPr="00750707">
        <w:rPr>
          <w:lang w:eastAsia="zh-CN"/>
        </w:rPr>
        <w:tab/>
        <w:t xml:space="preserve">         P   Member</w:t>
      </w:r>
    </w:p>
    <w:p w14:paraId="072D247B" w14:textId="6825DAC6" w:rsidR="006C3EA5" w:rsidRPr="00750707" w:rsidRDefault="006C3EA5" w:rsidP="006C3EA5">
      <w:pPr>
        <w:suppressAutoHyphens/>
        <w:rPr>
          <w:lang w:val="en-AU" w:eastAsia="zh-CN"/>
        </w:rPr>
      </w:pPr>
      <w:r w:rsidRPr="00750707">
        <w:rPr>
          <w:lang w:eastAsia="zh-CN"/>
        </w:rPr>
        <w:tab/>
        <w:t xml:space="preserve">  SC 6</w:t>
      </w:r>
      <w:r w:rsidRPr="00750707">
        <w:rPr>
          <w:lang w:eastAsia="zh-CN"/>
        </w:rPr>
        <w:tab/>
      </w:r>
      <w:r w:rsidRPr="00750707">
        <w:rPr>
          <w:lang w:eastAsia="zh-CN"/>
        </w:rPr>
        <w:tab/>
        <w:t>Testing and rating of Air-Conditioners and Heat Pump      P   Member</w:t>
      </w:r>
    </w:p>
    <w:p w14:paraId="69DD3EEC" w14:textId="2C34D67E" w:rsidR="006C3EA5" w:rsidRPr="00750707" w:rsidRDefault="006C3EA5" w:rsidP="006C3EA5">
      <w:pPr>
        <w:suppressAutoHyphens/>
        <w:rPr>
          <w:lang w:val="en-AU" w:eastAsia="zh-CN"/>
        </w:rPr>
      </w:pPr>
      <w:r w:rsidRPr="00750707">
        <w:rPr>
          <w:lang w:val="en-AU" w:eastAsia="zh-CN"/>
        </w:rPr>
        <w:tab/>
        <w:t xml:space="preserve">  SC 7</w:t>
      </w:r>
      <w:r w:rsidRPr="00750707">
        <w:rPr>
          <w:lang w:val="en-AU" w:eastAsia="zh-CN"/>
        </w:rPr>
        <w:tab/>
      </w:r>
      <w:r w:rsidRPr="00750707">
        <w:rPr>
          <w:lang w:val="en-AU" w:eastAsia="zh-CN"/>
        </w:rPr>
        <w:tab/>
        <w:t>Testing and rating of Commercial Refrigerated Display     P  Member</w:t>
      </w:r>
    </w:p>
    <w:p w14:paraId="67C3E56F" w14:textId="77777777" w:rsidR="006C3EA5" w:rsidRPr="00750707" w:rsidRDefault="006C3EA5" w:rsidP="006C3EA5">
      <w:pPr>
        <w:suppressAutoHyphens/>
        <w:rPr>
          <w:lang w:eastAsia="zh-CN"/>
        </w:rPr>
      </w:pPr>
      <w:r w:rsidRPr="00750707">
        <w:rPr>
          <w:lang w:val="en-AU" w:eastAsia="zh-CN"/>
        </w:rPr>
        <w:t xml:space="preserve">                                     Cabinets</w:t>
      </w:r>
      <w:r w:rsidRPr="00750707">
        <w:rPr>
          <w:lang w:val="en-AU" w:eastAsia="zh-CN"/>
        </w:rPr>
        <w:tab/>
      </w:r>
    </w:p>
    <w:p w14:paraId="6145BD45" w14:textId="769CB0C1" w:rsidR="006C3EA5" w:rsidRPr="00750707" w:rsidRDefault="006C3EA5" w:rsidP="006C3EA5">
      <w:pPr>
        <w:suppressAutoHyphens/>
        <w:rPr>
          <w:lang w:eastAsia="zh-CN"/>
        </w:rPr>
      </w:pPr>
      <w:r w:rsidRPr="00750707">
        <w:rPr>
          <w:lang w:eastAsia="zh-CN"/>
        </w:rPr>
        <w:tab/>
      </w:r>
      <w:r w:rsidR="00C41183" w:rsidRPr="00750707">
        <w:rPr>
          <w:lang w:eastAsia="zh-CN"/>
        </w:rPr>
        <w:t xml:space="preserve">  </w:t>
      </w:r>
      <w:r w:rsidRPr="00750707">
        <w:rPr>
          <w:lang w:eastAsia="zh-CN"/>
        </w:rPr>
        <w:t>SC 8</w:t>
      </w:r>
      <w:r w:rsidRPr="00750707">
        <w:rPr>
          <w:lang w:eastAsia="zh-CN"/>
        </w:rPr>
        <w:tab/>
      </w:r>
      <w:r w:rsidRPr="00750707">
        <w:rPr>
          <w:lang w:eastAsia="zh-CN"/>
        </w:rPr>
        <w:tab/>
        <w:t>Refrigerants and Refrigeration Lubricants</w:t>
      </w:r>
      <w:r w:rsidRPr="00750707">
        <w:rPr>
          <w:lang w:eastAsia="zh-CN"/>
        </w:rPr>
        <w:tab/>
      </w:r>
      <w:r w:rsidRPr="00750707">
        <w:rPr>
          <w:lang w:eastAsia="zh-CN"/>
        </w:rPr>
        <w:tab/>
        <w:t xml:space="preserve">         P Member</w:t>
      </w:r>
    </w:p>
    <w:p w14:paraId="4B7AFA20" w14:textId="77777777" w:rsidR="006C3EA5" w:rsidRPr="00750707" w:rsidRDefault="006C3EA5" w:rsidP="006C3EA5">
      <w:pPr>
        <w:suppressAutoHyphens/>
        <w:rPr>
          <w:lang w:eastAsia="zh-CN"/>
        </w:rPr>
      </w:pPr>
      <w:r w:rsidRPr="00750707">
        <w:rPr>
          <w:lang w:eastAsia="zh-CN"/>
        </w:rPr>
        <w:t xml:space="preserve">            TC 142            Cleaning equipment for air and other gases                        P Member </w:t>
      </w:r>
    </w:p>
    <w:p w14:paraId="47DA7358" w14:textId="77777777" w:rsidR="006C3EA5" w:rsidRPr="00750707" w:rsidRDefault="006C3EA5" w:rsidP="006C3EA5">
      <w:pPr>
        <w:suppressAutoHyphens/>
        <w:rPr>
          <w:lang w:eastAsia="zh-CN"/>
        </w:rPr>
      </w:pPr>
    </w:p>
    <w:p w14:paraId="2287C904" w14:textId="77777777" w:rsidR="006C3EA5" w:rsidRPr="00750707" w:rsidRDefault="006C3EA5" w:rsidP="006C3EA5">
      <w:pPr>
        <w:suppressAutoHyphens/>
        <w:rPr>
          <w:lang w:eastAsia="zh-CN"/>
        </w:rPr>
      </w:pPr>
      <w:r w:rsidRPr="00750707">
        <w:rPr>
          <w:b/>
          <w:bCs/>
          <w:u w:val="single"/>
          <w:lang w:eastAsia="zh-CN"/>
        </w:rPr>
        <w:t>IEC Committees:</w:t>
      </w:r>
    </w:p>
    <w:p w14:paraId="4E377452" w14:textId="77777777" w:rsidR="006C3EA5" w:rsidRPr="00750707" w:rsidRDefault="006C3EA5" w:rsidP="006C3EA5">
      <w:pPr>
        <w:suppressAutoHyphens/>
        <w:rPr>
          <w:lang w:eastAsia="zh-CN"/>
        </w:rPr>
      </w:pPr>
    </w:p>
    <w:p w14:paraId="40764DC6" w14:textId="77777777" w:rsidR="006C3EA5" w:rsidRPr="00750707" w:rsidRDefault="006C3EA5" w:rsidP="006C3EA5">
      <w:pPr>
        <w:suppressAutoHyphens/>
        <w:rPr>
          <w:lang w:eastAsia="zh-CN"/>
        </w:rPr>
      </w:pPr>
      <w:r w:rsidRPr="00750707">
        <w:rPr>
          <w:lang w:eastAsia="zh-CN"/>
        </w:rPr>
        <w:t>TC 59/SC 59M                Performance of Electrical Household and Similar Cooling          P  Member</w:t>
      </w:r>
    </w:p>
    <w:p w14:paraId="1592728F" w14:textId="77777777" w:rsidR="006C3EA5" w:rsidRPr="00750707" w:rsidRDefault="006C3EA5" w:rsidP="006C3EA5">
      <w:pPr>
        <w:suppressAutoHyphens/>
        <w:ind w:left="2160"/>
        <w:rPr>
          <w:lang w:eastAsia="zh-CN"/>
        </w:rPr>
      </w:pPr>
      <w:r w:rsidRPr="00750707">
        <w:rPr>
          <w:lang w:eastAsia="zh-CN"/>
        </w:rPr>
        <w:t xml:space="preserve">     and Freezing Appliances. </w:t>
      </w:r>
    </w:p>
    <w:p w14:paraId="2E419252" w14:textId="77777777" w:rsidR="006C3EA5" w:rsidRPr="00750707" w:rsidRDefault="006C3EA5" w:rsidP="006C3EA5">
      <w:pPr>
        <w:suppressAutoHyphens/>
        <w:rPr>
          <w:lang w:eastAsia="zh-CN"/>
        </w:rPr>
      </w:pPr>
    </w:p>
    <w:p w14:paraId="24971A60" w14:textId="77777777" w:rsidR="006C3EA5" w:rsidRPr="00750707" w:rsidRDefault="006C3EA5" w:rsidP="006C3EA5">
      <w:pPr>
        <w:suppressAutoHyphens/>
        <w:rPr>
          <w:lang w:eastAsia="zh-CN"/>
        </w:rPr>
      </w:pPr>
    </w:p>
    <w:p w14:paraId="53DB8C65" w14:textId="77777777" w:rsidR="006C3EA5" w:rsidRPr="00750707" w:rsidRDefault="006C3EA5" w:rsidP="006C3EA5">
      <w:pPr>
        <w:suppressAutoHyphens/>
        <w:rPr>
          <w:lang w:eastAsia="zh-CN"/>
        </w:rPr>
      </w:pPr>
      <w:r w:rsidRPr="00750707">
        <w:rPr>
          <w:lang w:eastAsia="zh-CN"/>
        </w:rPr>
        <w:t>TC 61/SC 61C</w:t>
      </w:r>
      <w:r w:rsidRPr="00750707">
        <w:rPr>
          <w:lang w:eastAsia="zh-CN"/>
        </w:rPr>
        <w:tab/>
        <w:t xml:space="preserve"> </w:t>
      </w:r>
      <w:r w:rsidRPr="00750707">
        <w:rPr>
          <w:lang w:eastAsia="zh-CN"/>
        </w:rPr>
        <w:tab/>
        <w:t xml:space="preserve">     Safety of Refrigeration Appliances for Household and</w:t>
      </w:r>
      <w:r w:rsidRPr="00750707">
        <w:rPr>
          <w:lang w:eastAsia="zh-CN"/>
        </w:rPr>
        <w:tab/>
        <w:t xml:space="preserve"> </w:t>
      </w:r>
      <w:r w:rsidRPr="00750707">
        <w:rPr>
          <w:lang w:eastAsia="zh-CN"/>
        </w:rPr>
        <w:tab/>
        <w:t>P  Member</w:t>
      </w:r>
      <w:r w:rsidRPr="00750707">
        <w:rPr>
          <w:lang w:eastAsia="zh-CN"/>
        </w:rPr>
        <w:tab/>
      </w:r>
      <w:r w:rsidRPr="00750707">
        <w:rPr>
          <w:lang w:eastAsia="zh-CN"/>
        </w:rPr>
        <w:tab/>
        <w:t xml:space="preserve">  </w:t>
      </w:r>
      <w:r w:rsidRPr="00750707">
        <w:rPr>
          <w:lang w:eastAsia="zh-CN"/>
        </w:rPr>
        <w:tab/>
        <w:t xml:space="preserve">     Commercial Use.</w:t>
      </w:r>
    </w:p>
    <w:p w14:paraId="28A5EF63" w14:textId="77777777" w:rsidR="006C3EA5" w:rsidRPr="00750707" w:rsidRDefault="006C3EA5" w:rsidP="006C3EA5">
      <w:pPr>
        <w:suppressAutoHyphens/>
        <w:rPr>
          <w:lang w:eastAsia="zh-CN"/>
        </w:rPr>
      </w:pPr>
    </w:p>
    <w:p w14:paraId="78984419" w14:textId="475CE250" w:rsidR="006C3EA5" w:rsidRPr="00750707" w:rsidRDefault="006C3EA5" w:rsidP="006C3EA5">
      <w:pPr>
        <w:suppressAutoHyphens/>
        <w:rPr>
          <w:lang w:eastAsia="zh-CN"/>
        </w:rPr>
      </w:pPr>
      <w:r w:rsidRPr="00750707">
        <w:rPr>
          <w:lang w:eastAsia="zh-CN"/>
        </w:rPr>
        <w:t>TC 61/SC 61D</w:t>
      </w:r>
      <w:r w:rsidRPr="00750707">
        <w:rPr>
          <w:lang w:eastAsia="zh-CN"/>
        </w:rPr>
        <w:tab/>
        <w:t xml:space="preserve">     Appliances for Air-conditioning for Household and</w:t>
      </w:r>
      <w:r w:rsidRPr="00750707">
        <w:rPr>
          <w:lang w:eastAsia="zh-CN"/>
        </w:rPr>
        <w:tab/>
        <w:t xml:space="preserve"> </w:t>
      </w:r>
      <w:r w:rsidRPr="00750707">
        <w:rPr>
          <w:lang w:eastAsia="zh-CN"/>
        </w:rPr>
        <w:tab/>
        <w:t>P  Member</w:t>
      </w:r>
      <w:r w:rsidRPr="00750707">
        <w:rPr>
          <w:lang w:eastAsia="zh-CN"/>
        </w:rPr>
        <w:tab/>
        <w:t xml:space="preserve">  </w:t>
      </w:r>
      <w:r w:rsidRPr="00750707">
        <w:rPr>
          <w:lang w:eastAsia="zh-CN"/>
        </w:rPr>
        <w:tab/>
      </w:r>
      <w:r w:rsidRPr="00750707">
        <w:rPr>
          <w:lang w:eastAsia="zh-CN"/>
        </w:rPr>
        <w:tab/>
        <w:t xml:space="preserve">     Similar Purposes.</w:t>
      </w:r>
      <w:r w:rsidRPr="00750707">
        <w:rPr>
          <w:lang w:eastAsia="zh-CN"/>
        </w:rPr>
        <w:tab/>
      </w:r>
      <w:r w:rsidRPr="00750707">
        <w:rPr>
          <w:lang w:eastAsia="zh-CN"/>
        </w:rPr>
        <w:tab/>
      </w:r>
      <w:r w:rsidRPr="00750707">
        <w:rPr>
          <w:lang w:eastAsia="zh-CN"/>
        </w:rPr>
        <w:tab/>
      </w:r>
      <w:r w:rsidRPr="00750707">
        <w:rPr>
          <w:lang w:eastAsia="zh-CN"/>
        </w:rPr>
        <w:tab/>
      </w:r>
      <w:r w:rsidRPr="00750707">
        <w:rPr>
          <w:lang w:eastAsia="zh-CN"/>
        </w:rPr>
        <w:tab/>
      </w:r>
      <w:r w:rsidRPr="00750707">
        <w:rPr>
          <w:lang w:eastAsia="zh-CN"/>
        </w:rPr>
        <w:tab/>
      </w:r>
      <w:r w:rsidRPr="00750707">
        <w:rPr>
          <w:lang w:eastAsia="zh-CN"/>
        </w:rPr>
        <w:tab/>
      </w:r>
    </w:p>
    <w:p w14:paraId="23B025D1" w14:textId="77777777" w:rsidR="00C41183" w:rsidRPr="00750707" w:rsidRDefault="00C41183" w:rsidP="00C41183">
      <w:pPr>
        <w:spacing w:before="240"/>
        <w:jc w:val="both"/>
      </w:pPr>
      <w:r w:rsidRPr="00750707">
        <w:t xml:space="preserve">The committee may </w:t>
      </w:r>
      <w:r w:rsidRPr="00750707">
        <w:rPr>
          <w:b/>
          <w:iCs/>
        </w:rPr>
        <w:t>REVIEW</w:t>
      </w:r>
      <w:r w:rsidRPr="00750707">
        <w:t xml:space="preserve">.  </w:t>
      </w:r>
    </w:p>
    <w:p w14:paraId="047970BE" w14:textId="5251B596" w:rsidR="006C3EA5" w:rsidRPr="00750707" w:rsidRDefault="006C3EA5" w:rsidP="006C3EA5">
      <w:pPr>
        <w:suppressAutoHyphens/>
        <w:rPr>
          <w:lang w:eastAsia="zh-CN"/>
        </w:rPr>
      </w:pPr>
      <w:r w:rsidRPr="00750707">
        <w:rPr>
          <w:lang w:eastAsia="zh-CN"/>
        </w:rPr>
        <w:tab/>
      </w:r>
      <w:r w:rsidRPr="00750707">
        <w:rPr>
          <w:lang w:eastAsia="zh-CN"/>
        </w:rPr>
        <w:tab/>
      </w:r>
    </w:p>
    <w:p w14:paraId="41E6CDAA" w14:textId="77777777" w:rsidR="006C3EA5" w:rsidRPr="00750707" w:rsidRDefault="006C3EA5" w:rsidP="006C3EA5">
      <w:pPr>
        <w:suppressAutoHyphens/>
        <w:rPr>
          <w:highlight w:val="yellow"/>
          <w:lang w:eastAsia="zh-CN"/>
        </w:rPr>
      </w:pPr>
    </w:p>
    <w:p w14:paraId="36A3CA00" w14:textId="7A8F9EE3" w:rsidR="00C41183" w:rsidRPr="00750707" w:rsidRDefault="006C3EA5" w:rsidP="006C3EA5">
      <w:pPr>
        <w:suppressAutoHyphens/>
        <w:jc w:val="both"/>
        <w:rPr>
          <w:shd w:val="clear" w:color="auto" w:fill="FFFFFF"/>
          <w:lang w:eastAsia="zh-CN"/>
        </w:rPr>
      </w:pPr>
      <w:r w:rsidRPr="00750707">
        <w:rPr>
          <w:b/>
          <w:bCs/>
          <w:shd w:val="clear" w:color="auto" w:fill="FFFFFF"/>
          <w:lang w:eastAsia="zh-CN"/>
        </w:rPr>
        <w:t>1</w:t>
      </w:r>
      <w:r w:rsidR="008A65AB" w:rsidRPr="00750707">
        <w:rPr>
          <w:b/>
          <w:bCs/>
          <w:shd w:val="clear" w:color="auto" w:fill="FFFFFF"/>
          <w:lang w:eastAsia="zh-CN"/>
        </w:rPr>
        <w:t>1</w:t>
      </w:r>
      <w:r w:rsidRPr="00750707">
        <w:rPr>
          <w:b/>
          <w:bCs/>
          <w:shd w:val="clear" w:color="auto" w:fill="FFFFFF"/>
          <w:lang w:eastAsia="zh-CN"/>
        </w:rPr>
        <w:t>.2</w:t>
      </w:r>
      <w:r w:rsidRPr="00750707">
        <w:rPr>
          <w:shd w:val="clear" w:color="auto" w:fill="FFFFFF"/>
          <w:lang w:eastAsia="zh-CN"/>
        </w:rPr>
        <w:t xml:space="preserve"> The list of ISO Standards published by ISO/TC 86 and its sub-committees &amp; IEC Committees are given in the website of ISO</w:t>
      </w:r>
      <w:r w:rsidR="00C41183" w:rsidRPr="00750707">
        <w:rPr>
          <w:shd w:val="clear" w:color="auto" w:fill="FFFFFF"/>
          <w:lang w:eastAsia="zh-CN"/>
        </w:rPr>
        <w:t xml:space="preserve"> and</w:t>
      </w:r>
      <w:r w:rsidRPr="00750707">
        <w:rPr>
          <w:shd w:val="clear" w:color="auto" w:fill="FFFFFF"/>
          <w:lang w:eastAsia="zh-CN"/>
        </w:rPr>
        <w:t xml:space="preserve"> IEC</w:t>
      </w:r>
      <w:r w:rsidR="003F4E4E" w:rsidRPr="00750707">
        <w:rPr>
          <w:shd w:val="clear" w:color="auto" w:fill="FFFFFF"/>
          <w:lang w:eastAsia="zh-CN"/>
        </w:rPr>
        <w:t xml:space="preserve"> , </w:t>
      </w:r>
      <w:r w:rsidR="004035CC" w:rsidRPr="00750707">
        <w:rPr>
          <w:b/>
          <w:bCs/>
          <w:shd w:val="clear" w:color="auto" w:fill="FFFFFF"/>
          <w:lang w:eastAsia="zh-CN"/>
        </w:rPr>
        <w:t>Annex 4</w:t>
      </w:r>
      <w:r w:rsidR="00C41183" w:rsidRPr="00750707">
        <w:rPr>
          <w:shd w:val="clear" w:color="auto" w:fill="FFFFFF"/>
          <w:lang w:eastAsia="zh-CN"/>
        </w:rPr>
        <w:t xml:space="preserve"> or following link:</w:t>
      </w:r>
    </w:p>
    <w:p w14:paraId="60DA8C7D" w14:textId="50DF0CD1" w:rsidR="00C41183" w:rsidRPr="00750707" w:rsidRDefault="00C41183" w:rsidP="006C3EA5">
      <w:pPr>
        <w:suppressAutoHyphens/>
        <w:jc w:val="both"/>
        <w:rPr>
          <w:shd w:val="clear" w:color="auto" w:fill="FFFFFF"/>
          <w:lang w:eastAsia="zh-CN"/>
        </w:rPr>
      </w:pPr>
    </w:p>
    <w:tbl>
      <w:tblPr>
        <w:tblStyle w:val="TableGrid"/>
        <w:tblW w:w="11057" w:type="dxa"/>
        <w:tblInd w:w="-147" w:type="dxa"/>
        <w:tblLook w:val="04A0" w:firstRow="1" w:lastRow="0" w:firstColumn="1" w:lastColumn="0" w:noHBand="0" w:noVBand="1"/>
      </w:tblPr>
      <w:tblGrid>
        <w:gridCol w:w="817"/>
        <w:gridCol w:w="10240"/>
      </w:tblGrid>
      <w:tr w:rsidR="00C41183" w:rsidRPr="00750707" w14:paraId="2B60C913" w14:textId="77777777" w:rsidTr="00C41183">
        <w:trPr>
          <w:trHeight w:val="511"/>
        </w:trPr>
        <w:tc>
          <w:tcPr>
            <w:tcW w:w="392" w:type="dxa"/>
          </w:tcPr>
          <w:p w14:paraId="7570070B" w14:textId="6C6CA615" w:rsidR="00C41183" w:rsidRPr="00750707" w:rsidRDefault="00C41183" w:rsidP="006C3EA5">
            <w:pPr>
              <w:suppressAutoHyphens/>
              <w:jc w:val="both"/>
              <w:rPr>
                <w:shd w:val="clear" w:color="auto" w:fill="FFFFFF"/>
                <w:lang w:eastAsia="zh-CN"/>
              </w:rPr>
            </w:pPr>
            <w:r w:rsidRPr="00750707">
              <w:rPr>
                <w:shd w:val="clear" w:color="auto" w:fill="FFFFFF"/>
                <w:lang w:eastAsia="zh-CN"/>
              </w:rPr>
              <w:t>ISO/ TC 86</w:t>
            </w:r>
          </w:p>
        </w:tc>
        <w:tc>
          <w:tcPr>
            <w:tcW w:w="10665" w:type="dxa"/>
          </w:tcPr>
          <w:p w14:paraId="2B09818C" w14:textId="7FB50599" w:rsidR="00C41183" w:rsidRPr="00750707" w:rsidRDefault="00000000" w:rsidP="006C3EA5">
            <w:pPr>
              <w:suppressAutoHyphens/>
              <w:jc w:val="both"/>
              <w:rPr>
                <w:shd w:val="clear" w:color="auto" w:fill="FFFFFF"/>
                <w:lang w:eastAsia="zh-CN"/>
              </w:rPr>
            </w:pPr>
            <w:hyperlink r:id="rId62" w:history="1">
              <w:r w:rsidR="00C41183" w:rsidRPr="00750707">
                <w:rPr>
                  <w:rStyle w:val="Hyperlink"/>
                  <w:shd w:val="clear" w:color="auto" w:fill="FFFFFF"/>
                  <w:lang w:eastAsia="zh-CN"/>
                </w:rPr>
                <w:t>https://www.iso.org/committee/50356/x/catalogue/p/1/u/0/w/0/d/0</w:t>
              </w:r>
            </w:hyperlink>
          </w:p>
          <w:p w14:paraId="65CB21D6" w14:textId="02FFD135" w:rsidR="00C41183" w:rsidRPr="00750707" w:rsidRDefault="00C41183" w:rsidP="006C3EA5">
            <w:pPr>
              <w:suppressAutoHyphens/>
              <w:jc w:val="both"/>
              <w:rPr>
                <w:shd w:val="clear" w:color="auto" w:fill="FFFFFF"/>
                <w:lang w:eastAsia="zh-CN"/>
              </w:rPr>
            </w:pPr>
          </w:p>
        </w:tc>
      </w:tr>
      <w:tr w:rsidR="00C41183" w:rsidRPr="00750707" w14:paraId="6951EC5F" w14:textId="77777777" w:rsidTr="00C41183">
        <w:trPr>
          <w:trHeight w:val="525"/>
        </w:trPr>
        <w:tc>
          <w:tcPr>
            <w:tcW w:w="392" w:type="dxa"/>
          </w:tcPr>
          <w:p w14:paraId="3B0EA3D0" w14:textId="75481AEE" w:rsidR="00C41183" w:rsidRPr="00750707" w:rsidRDefault="00C41183" w:rsidP="006C3EA5">
            <w:pPr>
              <w:suppressAutoHyphens/>
              <w:jc w:val="both"/>
              <w:rPr>
                <w:shd w:val="clear" w:color="auto" w:fill="FFFFFF"/>
                <w:lang w:eastAsia="zh-CN"/>
              </w:rPr>
            </w:pPr>
            <w:r w:rsidRPr="00750707">
              <w:rPr>
                <w:shd w:val="clear" w:color="auto" w:fill="FFFFFF"/>
                <w:lang w:eastAsia="zh-CN"/>
              </w:rPr>
              <w:t>ISO/ TC 142</w:t>
            </w:r>
          </w:p>
        </w:tc>
        <w:tc>
          <w:tcPr>
            <w:tcW w:w="10665" w:type="dxa"/>
          </w:tcPr>
          <w:p w14:paraId="3439373E" w14:textId="6787977E" w:rsidR="00C41183" w:rsidRPr="00750707" w:rsidRDefault="00000000" w:rsidP="006C3EA5">
            <w:pPr>
              <w:suppressAutoHyphens/>
              <w:jc w:val="both"/>
              <w:rPr>
                <w:shd w:val="clear" w:color="auto" w:fill="FFFFFF"/>
                <w:lang w:eastAsia="zh-CN"/>
              </w:rPr>
            </w:pPr>
            <w:hyperlink r:id="rId63" w:history="1">
              <w:r w:rsidR="00C41183" w:rsidRPr="00750707">
                <w:rPr>
                  <w:rStyle w:val="Hyperlink"/>
                  <w:shd w:val="clear" w:color="auto" w:fill="FFFFFF"/>
                  <w:lang w:eastAsia="zh-CN"/>
                </w:rPr>
                <w:t>https://www.iso.org/committee/52624/x/catalogue/p/1/u/0/w/0/d/0</w:t>
              </w:r>
            </w:hyperlink>
          </w:p>
          <w:p w14:paraId="3BAF2819" w14:textId="59628946" w:rsidR="00C41183" w:rsidRPr="00750707" w:rsidRDefault="00C41183" w:rsidP="006C3EA5">
            <w:pPr>
              <w:suppressAutoHyphens/>
              <w:jc w:val="both"/>
              <w:rPr>
                <w:shd w:val="clear" w:color="auto" w:fill="FFFFFF"/>
                <w:lang w:eastAsia="zh-CN"/>
              </w:rPr>
            </w:pPr>
          </w:p>
        </w:tc>
      </w:tr>
      <w:tr w:rsidR="00C41183" w:rsidRPr="00750707" w14:paraId="0B8F3473" w14:textId="77777777" w:rsidTr="00C41183">
        <w:trPr>
          <w:trHeight w:val="511"/>
        </w:trPr>
        <w:tc>
          <w:tcPr>
            <w:tcW w:w="392" w:type="dxa"/>
          </w:tcPr>
          <w:p w14:paraId="06E5FAAA" w14:textId="728A52B7" w:rsidR="00C41183" w:rsidRPr="00750707" w:rsidRDefault="00C41183" w:rsidP="006C3EA5">
            <w:pPr>
              <w:suppressAutoHyphens/>
              <w:jc w:val="both"/>
              <w:rPr>
                <w:shd w:val="clear" w:color="auto" w:fill="FFFFFF"/>
                <w:lang w:eastAsia="zh-CN"/>
              </w:rPr>
            </w:pPr>
            <w:r w:rsidRPr="00750707">
              <w:rPr>
                <w:lang w:eastAsia="zh-CN"/>
              </w:rPr>
              <w:t xml:space="preserve">IEC/ TC 59/SC 59M                </w:t>
            </w:r>
          </w:p>
        </w:tc>
        <w:tc>
          <w:tcPr>
            <w:tcW w:w="10665" w:type="dxa"/>
          </w:tcPr>
          <w:p w14:paraId="31CDF7F5" w14:textId="5B8A8002" w:rsidR="00C41183" w:rsidRPr="00750707" w:rsidRDefault="00000000" w:rsidP="006C3EA5">
            <w:pPr>
              <w:suppressAutoHyphens/>
              <w:jc w:val="both"/>
              <w:rPr>
                <w:shd w:val="clear" w:color="auto" w:fill="FFFFFF"/>
                <w:lang w:eastAsia="zh-CN"/>
              </w:rPr>
            </w:pPr>
            <w:hyperlink r:id="rId64" w:history="1">
              <w:r w:rsidR="00C41183" w:rsidRPr="00750707">
                <w:rPr>
                  <w:rStyle w:val="Hyperlink"/>
                  <w:shd w:val="clear" w:color="auto" w:fill="FFFFFF"/>
                  <w:lang w:eastAsia="zh-CN"/>
                </w:rPr>
                <w:t>https://www.iec.ch/dyn/www/f?p=103:22:512539040975774::::FSP_ORG_ID,FSP_LANG_ID:4248,25</w:t>
              </w:r>
            </w:hyperlink>
          </w:p>
          <w:p w14:paraId="3FCE12CA" w14:textId="225BAB79" w:rsidR="00C41183" w:rsidRPr="00750707" w:rsidRDefault="00C41183" w:rsidP="006C3EA5">
            <w:pPr>
              <w:suppressAutoHyphens/>
              <w:jc w:val="both"/>
              <w:rPr>
                <w:shd w:val="clear" w:color="auto" w:fill="FFFFFF"/>
                <w:lang w:eastAsia="zh-CN"/>
              </w:rPr>
            </w:pPr>
          </w:p>
        </w:tc>
      </w:tr>
      <w:tr w:rsidR="00C41183" w:rsidRPr="00750707" w14:paraId="2CA59D6C" w14:textId="77777777" w:rsidTr="00C41183">
        <w:trPr>
          <w:trHeight w:val="525"/>
        </w:trPr>
        <w:tc>
          <w:tcPr>
            <w:tcW w:w="392" w:type="dxa"/>
          </w:tcPr>
          <w:p w14:paraId="0FDBDCB3" w14:textId="1A4ED53A" w:rsidR="00C41183" w:rsidRPr="00750707" w:rsidRDefault="00C41183" w:rsidP="006C3EA5">
            <w:pPr>
              <w:suppressAutoHyphens/>
              <w:jc w:val="both"/>
              <w:rPr>
                <w:shd w:val="clear" w:color="auto" w:fill="FFFFFF"/>
                <w:lang w:eastAsia="zh-CN"/>
              </w:rPr>
            </w:pPr>
            <w:r w:rsidRPr="00750707">
              <w:rPr>
                <w:shd w:val="clear" w:color="auto" w:fill="FFFFFF"/>
                <w:lang w:eastAsia="zh-CN"/>
              </w:rPr>
              <w:t xml:space="preserve">IEC/ </w:t>
            </w:r>
            <w:r w:rsidRPr="00750707">
              <w:rPr>
                <w:lang w:eastAsia="zh-CN"/>
              </w:rPr>
              <w:t>TC 61/SC 61C</w:t>
            </w:r>
          </w:p>
        </w:tc>
        <w:tc>
          <w:tcPr>
            <w:tcW w:w="10665" w:type="dxa"/>
          </w:tcPr>
          <w:p w14:paraId="7D2039D3" w14:textId="2C697596" w:rsidR="00C41183" w:rsidRPr="00750707" w:rsidRDefault="00000000" w:rsidP="006C3EA5">
            <w:pPr>
              <w:suppressAutoHyphens/>
              <w:jc w:val="both"/>
              <w:rPr>
                <w:shd w:val="clear" w:color="auto" w:fill="FFFFFF"/>
                <w:lang w:eastAsia="zh-CN"/>
              </w:rPr>
            </w:pPr>
            <w:hyperlink r:id="rId65" w:history="1">
              <w:r w:rsidR="00C41183" w:rsidRPr="00750707">
                <w:rPr>
                  <w:rStyle w:val="Hyperlink"/>
                  <w:shd w:val="clear" w:color="auto" w:fill="FFFFFF"/>
                  <w:lang w:eastAsia="zh-CN"/>
                </w:rPr>
                <w:t>https://www.iec.ch/dyn/www/f?p=103:22:512539040975774::::FSP_ORG_ID,FSP_LANG_ID:1349,25</w:t>
              </w:r>
            </w:hyperlink>
          </w:p>
          <w:p w14:paraId="00AE65FF" w14:textId="4AC4DB5C" w:rsidR="00C41183" w:rsidRPr="00750707" w:rsidRDefault="00C41183" w:rsidP="006C3EA5">
            <w:pPr>
              <w:suppressAutoHyphens/>
              <w:jc w:val="both"/>
              <w:rPr>
                <w:shd w:val="clear" w:color="auto" w:fill="FFFFFF"/>
                <w:lang w:eastAsia="zh-CN"/>
              </w:rPr>
            </w:pPr>
          </w:p>
        </w:tc>
      </w:tr>
      <w:tr w:rsidR="00C41183" w:rsidRPr="00750707" w14:paraId="70FC9C12" w14:textId="77777777" w:rsidTr="00C41183">
        <w:trPr>
          <w:trHeight w:val="511"/>
        </w:trPr>
        <w:tc>
          <w:tcPr>
            <w:tcW w:w="392" w:type="dxa"/>
          </w:tcPr>
          <w:p w14:paraId="6894F9B8" w14:textId="5F628A32" w:rsidR="00C41183" w:rsidRPr="00750707" w:rsidRDefault="00C41183" w:rsidP="006C3EA5">
            <w:pPr>
              <w:suppressAutoHyphens/>
              <w:jc w:val="both"/>
              <w:rPr>
                <w:shd w:val="clear" w:color="auto" w:fill="FFFFFF"/>
                <w:lang w:eastAsia="zh-CN"/>
              </w:rPr>
            </w:pPr>
            <w:r w:rsidRPr="00750707">
              <w:rPr>
                <w:shd w:val="clear" w:color="auto" w:fill="FFFFFF"/>
                <w:lang w:eastAsia="zh-CN"/>
              </w:rPr>
              <w:t>IEC/</w:t>
            </w:r>
            <w:r w:rsidRPr="00750707">
              <w:rPr>
                <w:lang w:eastAsia="zh-CN"/>
              </w:rPr>
              <w:t xml:space="preserve"> TC 61/SC 61D</w:t>
            </w:r>
          </w:p>
        </w:tc>
        <w:tc>
          <w:tcPr>
            <w:tcW w:w="10665" w:type="dxa"/>
          </w:tcPr>
          <w:p w14:paraId="2FD134F5" w14:textId="022E0406" w:rsidR="00C41183" w:rsidRPr="00750707" w:rsidRDefault="00000000" w:rsidP="006C3EA5">
            <w:pPr>
              <w:suppressAutoHyphens/>
              <w:jc w:val="both"/>
              <w:rPr>
                <w:shd w:val="clear" w:color="auto" w:fill="FFFFFF"/>
                <w:lang w:eastAsia="zh-CN"/>
              </w:rPr>
            </w:pPr>
            <w:hyperlink r:id="rId66" w:history="1">
              <w:r w:rsidR="00C41183" w:rsidRPr="00750707">
                <w:rPr>
                  <w:rStyle w:val="Hyperlink"/>
                  <w:shd w:val="clear" w:color="auto" w:fill="FFFFFF"/>
                  <w:lang w:eastAsia="zh-CN"/>
                </w:rPr>
                <w:t>https://www.iec.ch/dyn/www/f?p=103:22:512539040975774::::FSP_ORG_ID,FSP_LANG_ID:1351,25</w:t>
              </w:r>
            </w:hyperlink>
          </w:p>
          <w:p w14:paraId="363CFE9B" w14:textId="024F1B26" w:rsidR="00C41183" w:rsidRPr="00750707" w:rsidRDefault="00C41183" w:rsidP="006C3EA5">
            <w:pPr>
              <w:suppressAutoHyphens/>
              <w:jc w:val="both"/>
              <w:rPr>
                <w:shd w:val="clear" w:color="auto" w:fill="FFFFFF"/>
                <w:lang w:eastAsia="zh-CN"/>
              </w:rPr>
            </w:pPr>
          </w:p>
        </w:tc>
      </w:tr>
    </w:tbl>
    <w:p w14:paraId="17FB87FE" w14:textId="77777777" w:rsidR="00C41183" w:rsidRPr="00750707" w:rsidRDefault="00C41183" w:rsidP="006C3EA5">
      <w:pPr>
        <w:suppressAutoHyphens/>
        <w:jc w:val="both"/>
        <w:rPr>
          <w:shd w:val="clear" w:color="auto" w:fill="FFFFFF"/>
          <w:lang w:eastAsia="zh-CN"/>
        </w:rPr>
      </w:pPr>
    </w:p>
    <w:p w14:paraId="03222211" w14:textId="77777777" w:rsidR="00C41183" w:rsidRPr="00750707" w:rsidRDefault="00C41183" w:rsidP="006C3EA5">
      <w:pPr>
        <w:suppressAutoHyphens/>
        <w:jc w:val="both"/>
        <w:rPr>
          <w:shd w:val="clear" w:color="auto" w:fill="FFFFFF"/>
          <w:lang w:eastAsia="zh-CN"/>
        </w:rPr>
      </w:pPr>
    </w:p>
    <w:p w14:paraId="4E6CC5C7" w14:textId="364003D0" w:rsidR="006C3EA5" w:rsidRPr="00750707" w:rsidRDefault="006C3EA5" w:rsidP="006C3EA5">
      <w:pPr>
        <w:suppressAutoHyphens/>
        <w:jc w:val="both"/>
        <w:rPr>
          <w:bCs/>
          <w:shd w:val="clear" w:color="auto" w:fill="FFFF00"/>
          <w:lang w:eastAsia="zh-CN"/>
        </w:rPr>
      </w:pPr>
      <w:r w:rsidRPr="00750707">
        <w:rPr>
          <w:shd w:val="clear" w:color="auto" w:fill="FFFFFF"/>
          <w:lang w:eastAsia="zh-CN"/>
        </w:rPr>
        <w:t xml:space="preserve">The committee may </w:t>
      </w:r>
      <w:r w:rsidR="00C41183" w:rsidRPr="00750707">
        <w:rPr>
          <w:shd w:val="clear" w:color="auto" w:fill="FFFFFF"/>
          <w:lang w:eastAsia="zh-CN"/>
        </w:rPr>
        <w:t>review</w:t>
      </w:r>
      <w:r w:rsidRPr="00750707">
        <w:rPr>
          <w:shd w:val="clear" w:color="auto" w:fill="FFFFFF"/>
          <w:lang w:eastAsia="zh-CN"/>
        </w:rPr>
        <w:t xml:space="preserve"> ISO/IEC Standards published and identify the Standards for possible adoption as Indian Standards or inputs can be taken for revising the existing Indian Standards. </w:t>
      </w:r>
    </w:p>
    <w:p w14:paraId="3DEC4706" w14:textId="77777777" w:rsidR="006C3EA5" w:rsidRPr="00750707" w:rsidRDefault="006C3EA5" w:rsidP="006C3EA5">
      <w:pPr>
        <w:widowControl w:val="0"/>
        <w:tabs>
          <w:tab w:val="left" w:pos="288"/>
          <w:tab w:val="left" w:pos="432"/>
          <w:tab w:val="left" w:pos="1152"/>
          <w:tab w:val="left" w:pos="1440"/>
          <w:tab w:val="left" w:pos="2448"/>
          <w:tab w:val="left" w:pos="3168"/>
          <w:tab w:val="left" w:pos="4320"/>
          <w:tab w:val="left" w:pos="5760"/>
          <w:tab w:val="left" w:pos="6048"/>
          <w:tab w:val="left" w:pos="8064"/>
        </w:tabs>
        <w:suppressAutoHyphens/>
        <w:ind w:left="360"/>
        <w:jc w:val="both"/>
        <w:rPr>
          <w:bCs/>
          <w:shd w:val="clear" w:color="auto" w:fill="FFFF00"/>
          <w:lang w:eastAsia="zh-CN"/>
        </w:rPr>
      </w:pPr>
    </w:p>
    <w:p w14:paraId="0B6D130A" w14:textId="77777777" w:rsidR="00C41183" w:rsidRPr="00750707" w:rsidRDefault="00C41183" w:rsidP="00C41183">
      <w:r w:rsidRPr="00750707">
        <w:lastRenderedPageBreak/>
        <w:t xml:space="preserve">The committee may </w:t>
      </w:r>
      <w:r w:rsidRPr="00750707">
        <w:rPr>
          <w:b/>
        </w:rPr>
        <w:t>DELIBERATE</w:t>
      </w:r>
      <w:r w:rsidRPr="00750707">
        <w:t xml:space="preserve"> and </w:t>
      </w:r>
      <w:r w:rsidRPr="00750707">
        <w:rPr>
          <w:b/>
        </w:rPr>
        <w:t>DECIDE</w:t>
      </w:r>
      <w:r w:rsidRPr="00750707">
        <w:t>.</w:t>
      </w:r>
    </w:p>
    <w:p w14:paraId="001F4024" w14:textId="77777777" w:rsidR="006C3EA5" w:rsidRPr="00750707" w:rsidRDefault="006C3EA5" w:rsidP="006C3EA5">
      <w:pPr>
        <w:suppressAutoHyphens/>
        <w:jc w:val="both"/>
        <w:rPr>
          <w:bCs/>
          <w:highlight w:val="yellow"/>
          <w:shd w:val="clear" w:color="auto" w:fill="FFFFFF"/>
          <w:lang w:eastAsia="zh-CN"/>
        </w:rPr>
      </w:pPr>
    </w:p>
    <w:p w14:paraId="49EC5807" w14:textId="1BCCBF30" w:rsidR="006C3EA5" w:rsidRPr="00750707" w:rsidRDefault="006C3EA5" w:rsidP="006C3EA5">
      <w:pPr>
        <w:suppressAutoHyphens/>
        <w:jc w:val="both"/>
        <w:rPr>
          <w:shd w:val="clear" w:color="auto" w:fill="FFFFFF"/>
          <w:lang w:eastAsia="zh-CN"/>
        </w:rPr>
      </w:pPr>
      <w:r w:rsidRPr="00750707">
        <w:rPr>
          <w:b/>
          <w:bCs/>
          <w:shd w:val="clear" w:color="auto" w:fill="FFFFFF"/>
          <w:lang w:eastAsia="zh-CN"/>
        </w:rPr>
        <w:t>1</w:t>
      </w:r>
      <w:r w:rsidR="008A65AB" w:rsidRPr="00750707">
        <w:rPr>
          <w:b/>
          <w:bCs/>
          <w:shd w:val="clear" w:color="auto" w:fill="FFFFFF"/>
          <w:lang w:eastAsia="zh-CN"/>
        </w:rPr>
        <w:t>1</w:t>
      </w:r>
      <w:r w:rsidRPr="00750707">
        <w:rPr>
          <w:b/>
          <w:bCs/>
          <w:shd w:val="clear" w:color="auto" w:fill="FFFFFF"/>
          <w:lang w:eastAsia="zh-CN"/>
        </w:rPr>
        <w:t xml:space="preserve">.3 </w:t>
      </w:r>
      <w:r w:rsidRPr="00750707">
        <w:rPr>
          <w:shd w:val="clear" w:color="auto" w:fill="FFFFFF"/>
          <w:lang w:eastAsia="zh-CN"/>
        </w:rPr>
        <w:t>In case of ‘P-membership’ of ISO /IEC Technical Committees, it is obligatory on the part of Member Organization (country) to send ballots on documents.  Committee drafts (CD), Draft International Standards (DIS) and Final Draft International Standards (FDIS) are received from the respective ISO Secretariat of the Technical Committee through E-mail only.  The documents are sent to members of the committee through E-mail for eliciting their comments.  The comments so received are reviewed and collated by BIS Secretariat and then put up to Chairman of the committee and a final decision is taken as to whether to send an approval/ disapproval or abstention ballot.  The approval/ disapproval ballots can be sent with comments also.  Once approval ballot is sent on the document, as per WTO, the member organization may be under obligation to use the ISO Standard in International Trade. It is not practically feasibl</w:t>
      </w:r>
      <w:r w:rsidR="001751EA" w:rsidRPr="00750707">
        <w:rPr>
          <w:shd w:val="clear" w:color="auto" w:fill="FFFFFF"/>
          <w:lang w:eastAsia="zh-CN"/>
        </w:rPr>
        <w:t>e to send the documents by post,</w:t>
      </w:r>
      <w:r w:rsidRPr="00750707">
        <w:rPr>
          <w:shd w:val="clear" w:color="auto" w:fill="FFFFFF"/>
          <w:lang w:eastAsia="zh-CN"/>
        </w:rPr>
        <w:t xml:space="preserve"> accordingly all members are requested to keep BIS Secretariat updated about E-mail addresses of their respective members. </w:t>
      </w:r>
    </w:p>
    <w:p w14:paraId="504C609C" w14:textId="77777777" w:rsidR="00C74B6A" w:rsidRPr="00750707" w:rsidRDefault="00C74B6A" w:rsidP="006C3EA5">
      <w:pPr>
        <w:suppressAutoHyphens/>
        <w:jc w:val="both"/>
        <w:rPr>
          <w:bCs/>
          <w:shd w:val="clear" w:color="auto" w:fill="FFFFFF"/>
          <w:lang w:eastAsia="zh-CN"/>
        </w:rPr>
      </w:pPr>
    </w:p>
    <w:p w14:paraId="0AF9F22B" w14:textId="53E91F89" w:rsidR="006C3EA5" w:rsidRPr="00750707" w:rsidRDefault="006C3EA5" w:rsidP="006C3EA5">
      <w:pPr>
        <w:suppressAutoHyphens/>
        <w:jc w:val="both"/>
        <w:rPr>
          <w:bCs/>
          <w:shd w:val="clear" w:color="auto" w:fill="FFFFFF"/>
          <w:lang w:eastAsia="zh-CN"/>
        </w:rPr>
      </w:pPr>
      <w:r w:rsidRPr="00750707">
        <w:rPr>
          <w:bCs/>
          <w:shd w:val="clear" w:color="auto" w:fill="FFFFFF"/>
          <w:lang w:eastAsia="zh-CN"/>
        </w:rPr>
        <w:t>Committee may</w:t>
      </w:r>
      <w:r w:rsidR="00C74B6A" w:rsidRPr="00750707">
        <w:rPr>
          <w:b/>
          <w:bCs/>
          <w:shd w:val="clear" w:color="auto" w:fill="FFFFFF"/>
          <w:lang w:eastAsia="zh-CN"/>
        </w:rPr>
        <w:t xml:space="preserve"> NOTE</w:t>
      </w:r>
      <w:r w:rsidRPr="00750707">
        <w:rPr>
          <w:bCs/>
          <w:shd w:val="clear" w:color="auto" w:fill="FFFFFF"/>
          <w:lang w:eastAsia="zh-CN"/>
        </w:rPr>
        <w:t>.</w:t>
      </w:r>
    </w:p>
    <w:p w14:paraId="31CC1385" w14:textId="77777777" w:rsidR="006C3EA5" w:rsidRPr="00750707" w:rsidRDefault="006C3EA5" w:rsidP="006C3EA5">
      <w:pPr>
        <w:suppressAutoHyphens/>
        <w:jc w:val="both"/>
        <w:rPr>
          <w:bCs/>
          <w:shd w:val="clear" w:color="auto" w:fill="FFFFFF"/>
          <w:lang w:eastAsia="zh-CN"/>
        </w:rPr>
      </w:pPr>
    </w:p>
    <w:p w14:paraId="7D159C1F" w14:textId="573C2356" w:rsidR="006C3EA5" w:rsidRPr="00750707" w:rsidRDefault="006C3EA5" w:rsidP="006C3EA5">
      <w:pPr>
        <w:suppressAutoHyphens/>
        <w:jc w:val="both"/>
        <w:rPr>
          <w:bCs/>
          <w:u w:val="single"/>
          <w:shd w:val="clear" w:color="auto" w:fill="FFFFFF"/>
          <w:lang w:eastAsia="zh-CN"/>
        </w:rPr>
      </w:pPr>
      <w:r w:rsidRPr="00750707">
        <w:rPr>
          <w:bCs/>
          <w:shd w:val="clear" w:color="auto" w:fill="FFFFFF"/>
          <w:lang w:eastAsia="zh-CN"/>
        </w:rPr>
        <w:t xml:space="preserve">Guidelines for participation in ISO/IEC work can be downloaded from </w:t>
      </w:r>
      <w:hyperlink r:id="rId67" w:history="1">
        <w:r w:rsidRPr="00750707">
          <w:rPr>
            <w:bCs/>
            <w:u w:val="single"/>
            <w:shd w:val="clear" w:color="auto" w:fill="FFFFFF"/>
            <w:lang w:eastAsia="zh-CN"/>
          </w:rPr>
          <w:t>www.iso.org</w:t>
        </w:r>
      </w:hyperlink>
      <w:r w:rsidR="00F965BF" w:rsidRPr="00750707">
        <w:rPr>
          <w:bCs/>
          <w:shd w:val="clear" w:color="auto" w:fill="FFFFFF"/>
          <w:lang w:eastAsia="zh-CN"/>
        </w:rPr>
        <w:t>.</w:t>
      </w:r>
    </w:p>
    <w:p w14:paraId="4113440D" w14:textId="57913C38" w:rsidR="006C3EA5" w:rsidRPr="00750707" w:rsidRDefault="006C3EA5" w:rsidP="006C3EA5">
      <w:pPr>
        <w:suppressAutoHyphens/>
        <w:jc w:val="both"/>
        <w:rPr>
          <w:bCs/>
          <w:shd w:val="clear" w:color="auto" w:fill="FFFFFF"/>
          <w:lang w:eastAsia="zh-CN"/>
        </w:rPr>
      </w:pPr>
    </w:p>
    <w:p w14:paraId="1B268B0E" w14:textId="77777777" w:rsidR="006C3EA5" w:rsidRPr="00750707" w:rsidRDefault="006C3EA5" w:rsidP="006C3EA5">
      <w:pPr>
        <w:suppressAutoHyphens/>
        <w:jc w:val="both"/>
        <w:rPr>
          <w:highlight w:val="yellow"/>
          <w:shd w:val="clear" w:color="auto" w:fill="FFFFFF"/>
          <w:lang w:eastAsia="zh-CN"/>
        </w:rPr>
      </w:pPr>
    </w:p>
    <w:p w14:paraId="30B153E1" w14:textId="066C291D" w:rsidR="006C3EA5" w:rsidRPr="00750707" w:rsidRDefault="006C3EA5" w:rsidP="006C3EA5">
      <w:pPr>
        <w:keepNext/>
        <w:suppressAutoHyphens/>
        <w:ind w:right="225"/>
        <w:outlineLvl w:val="0"/>
        <w:rPr>
          <w:bCs/>
          <w:lang w:eastAsia="zh-CN"/>
        </w:rPr>
      </w:pPr>
      <w:r w:rsidRPr="00750707">
        <w:rPr>
          <w:b/>
          <w:lang w:eastAsia="zh-CN"/>
        </w:rPr>
        <w:t>1</w:t>
      </w:r>
      <w:r w:rsidR="008A65AB" w:rsidRPr="00750707">
        <w:rPr>
          <w:b/>
          <w:lang w:eastAsia="zh-CN"/>
        </w:rPr>
        <w:t>1</w:t>
      </w:r>
      <w:r w:rsidRPr="00750707">
        <w:rPr>
          <w:b/>
          <w:lang w:eastAsia="zh-CN"/>
        </w:rPr>
        <w:t>.4</w:t>
      </w:r>
      <w:r w:rsidRPr="00750707">
        <w:rPr>
          <w:bCs/>
          <w:lang w:eastAsia="zh-CN"/>
        </w:rPr>
        <w:t xml:space="preserve">   List of the </w:t>
      </w:r>
      <w:r w:rsidR="00B63201" w:rsidRPr="00750707">
        <w:rPr>
          <w:bCs/>
          <w:lang w:eastAsia="zh-CN"/>
        </w:rPr>
        <w:t xml:space="preserve">Sub Committees and </w:t>
      </w:r>
      <w:r w:rsidRPr="00750707">
        <w:rPr>
          <w:bCs/>
          <w:lang w:eastAsia="zh-CN"/>
        </w:rPr>
        <w:t xml:space="preserve">Working Groups of ISO/TC 86 </w:t>
      </w:r>
    </w:p>
    <w:p w14:paraId="1DEBB6A2" w14:textId="56A096C4" w:rsidR="006C3EA5" w:rsidRPr="00750707" w:rsidRDefault="006C3EA5" w:rsidP="006C3EA5">
      <w:pPr>
        <w:widowControl w:val="0"/>
        <w:suppressAutoHyphens/>
        <w:spacing w:before="100" w:beforeAutospacing="1" w:after="100" w:afterAutospacing="1"/>
        <w:rPr>
          <w:b/>
          <w:bCs/>
          <w:lang w:bidi="hi-IN"/>
        </w:rPr>
      </w:pPr>
      <w:r w:rsidRPr="00750707">
        <w:rPr>
          <w:b/>
          <w:bCs/>
          <w:lang w:bidi="hi-IN"/>
        </w:rPr>
        <w:t>ISO/TC 86 Refrigeration and air-conditioning</w:t>
      </w:r>
      <w:r w:rsidR="00916F41" w:rsidRPr="00750707">
        <w:rPr>
          <w:b/>
          <w:bCs/>
          <w:lang w:bidi="hi-IN"/>
        </w:rPr>
        <w:t xml:space="preserve"> (</w:t>
      </w:r>
      <w:r w:rsidR="00916F41" w:rsidRPr="00750707">
        <w:rPr>
          <w:b/>
          <w:bCs/>
          <w:i/>
          <w:lang w:bidi="hi-IN"/>
        </w:rPr>
        <w:t>new WG/AHG/TF highlighted in red</w:t>
      </w:r>
      <w:r w:rsidR="00916F41" w:rsidRPr="00750707">
        <w:rPr>
          <w:b/>
          <w:bCs/>
          <w:lang w:bidi="hi-IN"/>
        </w:rPr>
        <w:t>)</w:t>
      </w:r>
    </w:p>
    <w:p w14:paraId="06BA0006" w14:textId="3B8943AD" w:rsidR="00B63201" w:rsidRPr="00750707" w:rsidRDefault="00B63201" w:rsidP="006C3EA5">
      <w:pPr>
        <w:spacing w:before="100" w:beforeAutospacing="1" w:after="100" w:afterAutospacing="1"/>
        <w:rPr>
          <w:lang w:bidi="hi-IN"/>
        </w:rPr>
      </w:pPr>
      <w:r w:rsidRPr="00750707">
        <w:rPr>
          <w:lang w:bidi="hi-IN"/>
        </w:rPr>
        <w:t>ISO/TC 86/SC 1</w:t>
      </w:r>
      <w:r w:rsidRPr="00750707">
        <w:rPr>
          <w:lang w:bidi="hi-IN"/>
        </w:rPr>
        <w:tab/>
        <w:t xml:space="preserve">            Safety and environmental requirements for refrigerating systems</w:t>
      </w:r>
    </w:p>
    <w:p w14:paraId="76CA1ACC" w14:textId="79CC5C65" w:rsidR="006C3EA5" w:rsidRPr="00750707" w:rsidRDefault="006C3EA5" w:rsidP="006C3EA5">
      <w:pPr>
        <w:spacing w:before="100" w:beforeAutospacing="1" w:after="100" w:afterAutospacing="1"/>
        <w:rPr>
          <w:lang w:bidi="hi-IN"/>
        </w:rPr>
      </w:pPr>
      <w:r w:rsidRPr="00750707">
        <w:rPr>
          <w:lang w:bidi="hi-IN"/>
        </w:rPr>
        <w:t xml:space="preserve">ISO/TC 86/SC 1/WG 1 </w:t>
      </w:r>
      <w:r w:rsidRPr="00750707">
        <w:rPr>
          <w:lang w:bidi="hi-IN"/>
        </w:rPr>
        <w:tab/>
        <w:t>Safety and environmental requirements for refrigerating systems and heat pumps</w:t>
      </w:r>
    </w:p>
    <w:p w14:paraId="3001871A" w14:textId="1C2C168A" w:rsidR="00B63201" w:rsidRPr="00750707" w:rsidRDefault="00B63201" w:rsidP="006C3EA5">
      <w:pPr>
        <w:spacing w:before="100" w:beforeAutospacing="1" w:after="100" w:afterAutospacing="1"/>
        <w:rPr>
          <w:lang w:bidi="hi-IN"/>
        </w:rPr>
      </w:pPr>
      <w:r w:rsidRPr="00750707">
        <w:rPr>
          <w:lang w:bidi="hi-IN"/>
        </w:rPr>
        <w:t>ISO/TC 86/SC 4</w:t>
      </w:r>
      <w:r w:rsidRPr="00750707">
        <w:rPr>
          <w:lang w:bidi="hi-IN"/>
        </w:rPr>
        <w:tab/>
        <w:t xml:space="preserve">            Testing and rating of refrigerant compressors</w:t>
      </w:r>
    </w:p>
    <w:p w14:paraId="18AEA642" w14:textId="77777777" w:rsidR="00233B2E" w:rsidRPr="00750707" w:rsidRDefault="00233B2E" w:rsidP="006C3EA5">
      <w:pPr>
        <w:spacing w:before="100" w:beforeAutospacing="1" w:after="100" w:afterAutospacing="1"/>
        <w:rPr>
          <w:lang w:bidi="hi-IN"/>
        </w:rPr>
      </w:pPr>
      <w:r w:rsidRPr="00750707">
        <w:rPr>
          <w:lang w:bidi="hi-IN"/>
        </w:rPr>
        <w:t xml:space="preserve">ISO/TC 86/SC 4/AHG  </w:t>
      </w:r>
      <w:r w:rsidRPr="00750707">
        <w:rPr>
          <w:lang w:bidi="hi-IN"/>
        </w:rPr>
        <w:tab/>
        <w:t>Work programmes of refrigerant compressor standards</w:t>
      </w:r>
    </w:p>
    <w:p w14:paraId="343226BE" w14:textId="77777777" w:rsidR="00233B2E" w:rsidRPr="00750707" w:rsidRDefault="00233B2E" w:rsidP="006C3EA5">
      <w:pPr>
        <w:spacing w:before="100" w:beforeAutospacing="1" w:after="100" w:afterAutospacing="1"/>
        <w:rPr>
          <w:lang w:bidi="hi-IN"/>
        </w:rPr>
      </w:pPr>
      <w:r w:rsidRPr="00750707">
        <w:rPr>
          <w:lang w:bidi="hi-IN"/>
        </w:rPr>
        <w:t xml:space="preserve">ISO/TC 86/SC 4/WG 2  </w:t>
      </w:r>
      <w:r w:rsidRPr="00750707">
        <w:rPr>
          <w:lang w:bidi="hi-IN"/>
        </w:rPr>
        <w:tab/>
        <w:t xml:space="preserve">Positive displacement refrigerant compressor </w:t>
      </w:r>
    </w:p>
    <w:p w14:paraId="50E724B8" w14:textId="005BC848" w:rsidR="00233B2E" w:rsidRPr="00750707" w:rsidRDefault="00233B2E" w:rsidP="006C3EA5">
      <w:pPr>
        <w:spacing w:before="100" w:beforeAutospacing="1" w:after="100" w:afterAutospacing="1"/>
        <w:rPr>
          <w:lang w:bidi="hi-IN"/>
        </w:rPr>
      </w:pPr>
      <w:r w:rsidRPr="00750707">
        <w:rPr>
          <w:lang w:bidi="hi-IN"/>
        </w:rPr>
        <w:t xml:space="preserve">ISO/TC 86/SC 4/WG 3  </w:t>
      </w:r>
      <w:r w:rsidRPr="00750707">
        <w:rPr>
          <w:lang w:bidi="hi-IN"/>
        </w:rPr>
        <w:tab/>
        <w:t>Centrifugal refrigerant compressor</w:t>
      </w:r>
    </w:p>
    <w:p w14:paraId="4B31B595" w14:textId="7A8F792C" w:rsidR="00B63201" w:rsidRPr="00750707" w:rsidRDefault="00B63201" w:rsidP="006C3EA5">
      <w:pPr>
        <w:spacing w:before="100" w:beforeAutospacing="1" w:after="100" w:afterAutospacing="1"/>
        <w:rPr>
          <w:lang w:bidi="hi-IN"/>
        </w:rPr>
      </w:pPr>
      <w:r w:rsidRPr="00750707">
        <w:rPr>
          <w:lang w:bidi="hi-IN"/>
        </w:rPr>
        <w:t>ISO/TC 86/SC 6</w:t>
      </w:r>
      <w:r w:rsidRPr="00750707">
        <w:rPr>
          <w:lang w:bidi="hi-IN"/>
        </w:rPr>
        <w:tab/>
        <w:t xml:space="preserve">            Testing and rating of air-conditioners and heat pumps</w:t>
      </w:r>
    </w:p>
    <w:p w14:paraId="249AC221" w14:textId="48C95DC2" w:rsidR="00CE09D8" w:rsidRPr="00750707" w:rsidRDefault="00CE09D8" w:rsidP="006C3EA5">
      <w:pPr>
        <w:spacing w:before="100" w:beforeAutospacing="1" w:after="100" w:afterAutospacing="1"/>
        <w:rPr>
          <w:lang w:bidi="hi-IN"/>
        </w:rPr>
      </w:pPr>
      <w:r w:rsidRPr="00750707">
        <w:rPr>
          <w:lang w:bidi="hi-IN"/>
        </w:rPr>
        <w:t xml:space="preserve">ISO/TC 86/SC 6/AHG  </w:t>
      </w:r>
      <w:r w:rsidRPr="00750707">
        <w:rPr>
          <w:lang w:bidi="hi-IN"/>
        </w:rPr>
        <w:tab/>
        <w:t>Ad Hoc Group on definitions of terms for different types of products</w:t>
      </w:r>
    </w:p>
    <w:p w14:paraId="7038B9C8" w14:textId="3D0FD483" w:rsidR="00B63201" w:rsidRPr="00750707" w:rsidRDefault="00B63201" w:rsidP="006C3EA5">
      <w:pPr>
        <w:spacing w:before="100" w:beforeAutospacing="1" w:after="100" w:afterAutospacing="1"/>
        <w:rPr>
          <w:lang w:bidi="hi-IN"/>
        </w:rPr>
      </w:pPr>
      <w:r w:rsidRPr="00750707">
        <w:rPr>
          <w:lang w:bidi="hi-IN"/>
        </w:rPr>
        <w:t xml:space="preserve">ISO/TC 86/SC 6/TG 13 </w:t>
      </w:r>
      <w:r w:rsidRPr="00750707">
        <w:rPr>
          <w:lang w:bidi="hi-IN"/>
        </w:rPr>
        <w:tab/>
        <w:t>Next generation of performance standards</w:t>
      </w:r>
    </w:p>
    <w:p w14:paraId="5037514B" w14:textId="77777777" w:rsidR="006C3EA5" w:rsidRPr="00750707" w:rsidRDefault="006C3EA5" w:rsidP="006C3EA5">
      <w:pPr>
        <w:spacing w:before="100" w:beforeAutospacing="1" w:after="100" w:afterAutospacing="1"/>
        <w:rPr>
          <w:lang w:bidi="hi-IN"/>
        </w:rPr>
      </w:pPr>
      <w:r w:rsidRPr="00750707">
        <w:rPr>
          <w:lang w:bidi="hi-IN"/>
        </w:rPr>
        <w:t xml:space="preserve">ISO/TC 86/SC 6/WG 1 </w:t>
      </w:r>
      <w:r w:rsidRPr="00750707">
        <w:rPr>
          <w:lang w:bidi="hi-IN"/>
        </w:rPr>
        <w:tab/>
        <w:t>Air-source air-conditioners and heat pumps</w:t>
      </w:r>
    </w:p>
    <w:p w14:paraId="75368BCD" w14:textId="77777777" w:rsidR="006C3EA5" w:rsidRPr="00750707" w:rsidRDefault="006C3EA5" w:rsidP="006C3EA5">
      <w:pPr>
        <w:spacing w:before="100" w:beforeAutospacing="1" w:after="100" w:afterAutospacing="1"/>
        <w:rPr>
          <w:lang w:bidi="hi-IN"/>
        </w:rPr>
      </w:pPr>
      <w:r w:rsidRPr="00750707">
        <w:rPr>
          <w:lang w:bidi="hi-IN"/>
        </w:rPr>
        <w:t xml:space="preserve">ISO/TC 86/SC 6/WG 3 </w:t>
      </w:r>
      <w:r w:rsidRPr="00750707">
        <w:rPr>
          <w:lang w:bidi="hi-IN"/>
        </w:rPr>
        <w:tab/>
        <w:t>Water and brine source heat pumps and air-conditioners</w:t>
      </w:r>
    </w:p>
    <w:p w14:paraId="489E2458" w14:textId="77777777" w:rsidR="006C3EA5" w:rsidRPr="00750707" w:rsidRDefault="006C3EA5" w:rsidP="006C3EA5">
      <w:pPr>
        <w:spacing w:before="100" w:beforeAutospacing="1" w:after="100" w:afterAutospacing="1"/>
        <w:rPr>
          <w:lang w:bidi="hi-IN"/>
        </w:rPr>
      </w:pPr>
      <w:r w:rsidRPr="00750707">
        <w:rPr>
          <w:lang w:bidi="hi-IN"/>
        </w:rPr>
        <w:t xml:space="preserve">ISO/TC 86/SC 6/WG 10 </w:t>
      </w:r>
      <w:r w:rsidRPr="00750707">
        <w:rPr>
          <w:lang w:bidi="hi-IN"/>
        </w:rPr>
        <w:tab/>
        <w:t>Energy recovery ventilators</w:t>
      </w:r>
      <w:r w:rsidRPr="00750707">
        <w:rPr>
          <w:lang w:bidi="hi-IN"/>
        </w:rPr>
        <w:tab/>
      </w:r>
    </w:p>
    <w:p w14:paraId="75E51AF5" w14:textId="4D6BBE47" w:rsidR="006C3EA5" w:rsidRPr="00750707" w:rsidRDefault="006C3EA5" w:rsidP="006C3EA5">
      <w:pPr>
        <w:spacing w:before="100" w:beforeAutospacing="1" w:after="100" w:afterAutospacing="1"/>
        <w:rPr>
          <w:lang w:bidi="hi-IN"/>
        </w:rPr>
      </w:pPr>
      <w:r w:rsidRPr="00750707">
        <w:rPr>
          <w:lang w:bidi="hi-IN"/>
        </w:rPr>
        <w:lastRenderedPageBreak/>
        <w:t xml:space="preserve">ISO/TC 86/SC 6/WG 12 </w:t>
      </w:r>
      <w:r w:rsidRPr="00750707">
        <w:rPr>
          <w:lang w:bidi="hi-IN"/>
        </w:rPr>
        <w:tab/>
        <w:t>Heat pump water heaters</w:t>
      </w:r>
    </w:p>
    <w:p w14:paraId="396F9A90" w14:textId="3040EEF3" w:rsidR="00916F41" w:rsidRPr="00750707" w:rsidRDefault="00916F41" w:rsidP="006C3EA5">
      <w:pPr>
        <w:spacing w:before="100" w:beforeAutospacing="1" w:after="100" w:afterAutospacing="1"/>
        <w:rPr>
          <w:lang w:bidi="hi-IN"/>
        </w:rPr>
      </w:pPr>
      <w:r w:rsidRPr="00750707">
        <w:rPr>
          <w:lang w:bidi="hi-IN"/>
        </w:rPr>
        <w:t xml:space="preserve">ISO/TC 86/SC 6/WG 13  </w:t>
      </w:r>
      <w:r w:rsidRPr="00750707">
        <w:rPr>
          <w:lang w:bidi="hi-IN"/>
        </w:rPr>
        <w:tab/>
        <w:t>Update of measuring technologies</w:t>
      </w:r>
    </w:p>
    <w:p w14:paraId="7CF08757" w14:textId="6AC25E26" w:rsidR="00B63201" w:rsidRPr="00750707" w:rsidRDefault="00B63201" w:rsidP="006C3EA5">
      <w:pPr>
        <w:spacing w:before="100" w:beforeAutospacing="1" w:after="100" w:afterAutospacing="1"/>
        <w:rPr>
          <w:lang w:bidi="hi-IN"/>
        </w:rPr>
      </w:pPr>
      <w:r w:rsidRPr="00750707">
        <w:rPr>
          <w:lang w:bidi="hi-IN"/>
        </w:rPr>
        <w:t>ISO/TC 86/SC 7</w:t>
      </w:r>
      <w:r w:rsidRPr="00750707">
        <w:rPr>
          <w:lang w:bidi="hi-IN"/>
        </w:rPr>
        <w:tab/>
        <w:t xml:space="preserve">           Testing and rating of commercial refrigerated display cabinets</w:t>
      </w:r>
    </w:p>
    <w:p w14:paraId="714824C8" w14:textId="77777777" w:rsidR="006C3EA5" w:rsidRPr="00750707" w:rsidRDefault="006C3EA5" w:rsidP="006C3EA5">
      <w:pPr>
        <w:spacing w:before="100" w:beforeAutospacing="1" w:after="100" w:afterAutospacing="1"/>
        <w:rPr>
          <w:lang w:bidi="hi-IN"/>
        </w:rPr>
      </w:pPr>
      <w:r w:rsidRPr="00750707">
        <w:rPr>
          <w:lang w:bidi="hi-IN"/>
        </w:rPr>
        <w:t xml:space="preserve">ISO/TC 86/SC 7/WG 1 </w:t>
      </w:r>
      <w:r w:rsidRPr="00750707">
        <w:rPr>
          <w:lang w:bidi="hi-IN"/>
        </w:rPr>
        <w:tab/>
        <w:t>Refrigerated, blast cabinets and ice makers for professional use</w:t>
      </w:r>
    </w:p>
    <w:p w14:paraId="77B80F8E" w14:textId="4907D117" w:rsidR="006C3EA5" w:rsidRPr="00750707" w:rsidRDefault="006C3EA5" w:rsidP="006C3EA5">
      <w:pPr>
        <w:spacing w:before="100" w:beforeAutospacing="1" w:after="100" w:afterAutospacing="1"/>
        <w:rPr>
          <w:lang w:bidi="hi-IN"/>
        </w:rPr>
      </w:pPr>
      <w:r w:rsidRPr="00750707">
        <w:rPr>
          <w:lang w:bidi="hi-IN"/>
        </w:rPr>
        <w:t xml:space="preserve">ISO/TC 86/SC 7/WG 2 </w:t>
      </w:r>
      <w:r w:rsidRPr="00750707">
        <w:rPr>
          <w:lang w:bidi="hi-IN"/>
        </w:rPr>
        <w:tab/>
        <w:t>Commercial beverage coolers and ice cream freezers</w:t>
      </w:r>
    </w:p>
    <w:p w14:paraId="4BED4050" w14:textId="71DE2D1D" w:rsidR="00B63201" w:rsidRPr="00750707" w:rsidRDefault="00B63201" w:rsidP="006C3EA5">
      <w:pPr>
        <w:spacing w:before="100" w:beforeAutospacing="1" w:after="100" w:afterAutospacing="1"/>
        <w:rPr>
          <w:lang w:bidi="hi-IN"/>
        </w:rPr>
      </w:pPr>
      <w:r w:rsidRPr="00750707">
        <w:rPr>
          <w:lang w:bidi="hi-IN"/>
        </w:rPr>
        <w:t xml:space="preserve">ISO/TC 86/SC 7/WG 3 </w:t>
      </w:r>
      <w:r w:rsidRPr="00750707">
        <w:rPr>
          <w:lang w:bidi="hi-IN"/>
        </w:rPr>
        <w:tab/>
        <w:t>Commercial refrigerated display cabinets</w:t>
      </w:r>
    </w:p>
    <w:p w14:paraId="7375B2A2" w14:textId="7A0A3FF0" w:rsidR="00B63201" w:rsidRPr="00750707" w:rsidRDefault="00B63201" w:rsidP="006C3EA5">
      <w:pPr>
        <w:spacing w:before="100" w:beforeAutospacing="1" w:after="100" w:afterAutospacing="1"/>
        <w:rPr>
          <w:lang w:bidi="hi-IN"/>
        </w:rPr>
      </w:pPr>
      <w:r w:rsidRPr="00750707">
        <w:rPr>
          <w:lang w:bidi="hi-IN"/>
        </w:rPr>
        <w:t>ISO/TC 86/SC 8</w:t>
      </w:r>
      <w:r w:rsidRPr="00750707">
        <w:rPr>
          <w:lang w:bidi="hi-IN"/>
        </w:rPr>
        <w:tab/>
        <w:t xml:space="preserve">            Refrigerants and refrigeration lubricants</w:t>
      </w:r>
    </w:p>
    <w:p w14:paraId="7643DB83" w14:textId="5BF08E24" w:rsidR="00B63201" w:rsidRPr="00750707" w:rsidRDefault="00B63201" w:rsidP="006C3EA5">
      <w:pPr>
        <w:spacing w:before="100" w:beforeAutospacing="1" w:after="100" w:afterAutospacing="1"/>
        <w:rPr>
          <w:lang w:bidi="hi-IN"/>
        </w:rPr>
      </w:pPr>
      <w:r w:rsidRPr="00750707">
        <w:rPr>
          <w:lang w:bidi="hi-IN"/>
        </w:rPr>
        <w:t xml:space="preserve">ISO/TC 86/SC 8/TF 1 </w:t>
      </w:r>
      <w:r w:rsidRPr="00750707">
        <w:rPr>
          <w:lang w:bidi="hi-IN"/>
        </w:rPr>
        <w:tab/>
        <w:t>ISO 817 Technical Alignment</w:t>
      </w:r>
    </w:p>
    <w:p w14:paraId="3689E46E" w14:textId="51196528" w:rsidR="00B63201" w:rsidRPr="00750707" w:rsidRDefault="00B63201" w:rsidP="006C3EA5">
      <w:pPr>
        <w:spacing w:before="100" w:beforeAutospacing="1" w:after="100" w:afterAutospacing="1"/>
        <w:rPr>
          <w:lang w:bidi="hi-IN"/>
        </w:rPr>
      </w:pPr>
      <w:r w:rsidRPr="00750707">
        <w:rPr>
          <w:lang w:bidi="hi-IN"/>
        </w:rPr>
        <w:t xml:space="preserve">ISO/TC 86/SC 8/TF 2 </w:t>
      </w:r>
      <w:r w:rsidRPr="00750707">
        <w:rPr>
          <w:lang w:bidi="hi-IN"/>
        </w:rPr>
        <w:tab/>
        <w:t>Toxicity safety classification</w:t>
      </w:r>
    </w:p>
    <w:p w14:paraId="6B39A103" w14:textId="77777777" w:rsidR="006C3EA5" w:rsidRPr="00750707" w:rsidRDefault="006C3EA5" w:rsidP="006C3EA5">
      <w:pPr>
        <w:spacing w:before="100" w:beforeAutospacing="1" w:after="100" w:afterAutospacing="1"/>
        <w:rPr>
          <w:lang w:bidi="hi-IN"/>
        </w:rPr>
      </w:pPr>
      <w:r w:rsidRPr="00750707">
        <w:rPr>
          <w:lang w:bidi="hi-IN"/>
        </w:rPr>
        <w:t xml:space="preserve">ISO/TC 86/SC 8/MA </w:t>
      </w:r>
      <w:r w:rsidRPr="00750707">
        <w:rPr>
          <w:lang w:bidi="hi-IN"/>
        </w:rPr>
        <w:tab/>
        <w:t xml:space="preserve">            ISO 817 Maintenance agency</w:t>
      </w:r>
      <w:r w:rsidRPr="00750707">
        <w:rPr>
          <w:lang w:bidi="hi-IN"/>
        </w:rPr>
        <w:tab/>
      </w:r>
    </w:p>
    <w:p w14:paraId="1CE2D59F" w14:textId="77777777" w:rsidR="006C3EA5" w:rsidRPr="00750707" w:rsidRDefault="006C3EA5" w:rsidP="006C3EA5">
      <w:pPr>
        <w:spacing w:before="100" w:beforeAutospacing="1" w:after="100" w:afterAutospacing="1"/>
        <w:rPr>
          <w:lang w:bidi="hi-IN"/>
        </w:rPr>
      </w:pPr>
      <w:r w:rsidRPr="00750707">
        <w:rPr>
          <w:lang w:bidi="hi-IN"/>
        </w:rPr>
        <w:t xml:space="preserve">ISO/TC 86/SC 8/WG 5 </w:t>
      </w:r>
      <w:r w:rsidRPr="00750707">
        <w:rPr>
          <w:lang w:bidi="hi-IN"/>
        </w:rPr>
        <w:tab/>
        <w:t>Refrigerants - Designation and safety classification</w:t>
      </w:r>
      <w:r w:rsidRPr="00750707">
        <w:rPr>
          <w:lang w:bidi="hi-IN"/>
        </w:rPr>
        <w:tab/>
      </w:r>
    </w:p>
    <w:p w14:paraId="4529ED08" w14:textId="77777777" w:rsidR="006C3EA5" w:rsidRPr="00750707" w:rsidRDefault="006C3EA5" w:rsidP="006C3EA5">
      <w:pPr>
        <w:spacing w:before="100" w:beforeAutospacing="1" w:after="100" w:afterAutospacing="1"/>
        <w:rPr>
          <w:lang w:bidi="hi-IN"/>
        </w:rPr>
      </w:pPr>
      <w:r w:rsidRPr="00750707">
        <w:rPr>
          <w:lang w:bidi="hi-IN"/>
        </w:rPr>
        <w:t xml:space="preserve">ISO/TC 86/SC 8/WG 7 </w:t>
      </w:r>
      <w:r w:rsidRPr="00750707">
        <w:rPr>
          <w:lang w:bidi="hi-IN"/>
        </w:rPr>
        <w:tab/>
        <w:t>Refrigerant properties</w:t>
      </w:r>
      <w:r w:rsidRPr="00750707">
        <w:rPr>
          <w:lang w:bidi="hi-IN"/>
        </w:rPr>
        <w:tab/>
      </w:r>
    </w:p>
    <w:p w14:paraId="7477358D" w14:textId="77777777" w:rsidR="006C3EA5" w:rsidRPr="00750707" w:rsidRDefault="006C3EA5" w:rsidP="006C3EA5">
      <w:pPr>
        <w:spacing w:before="100" w:beforeAutospacing="1" w:after="100" w:afterAutospacing="1"/>
        <w:rPr>
          <w:lang w:bidi="hi-IN"/>
        </w:rPr>
      </w:pPr>
      <w:r w:rsidRPr="00750707">
        <w:rPr>
          <w:lang w:bidi="hi-IN"/>
        </w:rPr>
        <w:t xml:space="preserve">ISO/TC 86/SC 8/WG 8 </w:t>
      </w:r>
      <w:r w:rsidRPr="00750707">
        <w:rPr>
          <w:lang w:bidi="hi-IN"/>
        </w:rPr>
        <w:tab/>
        <w:t>Burning Velocity Test Methods</w:t>
      </w:r>
    </w:p>
    <w:p w14:paraId="713915DA" w14:textId="77777777" w:rsidR="001751EA" w:rsidRPr="00750707" w:rsidRDefault="001751EA" w:rsidP="001751EA">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1C4E66C6" w14:textId="77777777" w:rsidR="006C3EA5" w:rsidRPr="00750707" w:rsidRDefault="006C3EA5" w:rsidP="006C3EA5">
      <w:pPr>
        <w:keepNext/>
        <w:suppressAutoHyphens/>
        <w:ind w:right="225"/>
        <w:outlineLvl w:val="0"/>
        <w:rPr>
          <w:bCs/>
          <w:lang w:eastAsia="zh-CN"/>
        </w:rPr>
      </w:pPr>
    </w:p>
    <w:p w14:paraId="06C979D9" w14:textId="3BB083F3" w:rsidR="006C3EA5" w:rsidRPr="00750707" w:rsidRDefault="006C3EA5" w:rsidP="006C3EA5">
      <w:pPr>
        <w:keepNext/>
        <w:suppressAutoHyphens/>
        <w:ind w:right="225"/>
        <w:outlineLvl w:val="0"/>
        <w:rPr>
          <w:b/>
          <w:lang w:eastAsia="zh-CN"/>
        </w:rPr>
      </w:pPr>
      <w:r w:rsidRPr="00750707">
        <w:rPr>
          <w:b/>
          <w:lang w:eastAsia="zh-CN"/>
        </w:rPr>
        <w:t>1</w:t>
      </w:r>
      <w:r w:rsidR="008A65AB" w:rsidRPr="00750707">
        <w:rPr>
          <w:b/>
          <w:lang w:eastAsia="zh-CN"/>
        </w:rPr>
        <w:t>1</w:t>
      </w:r>
      <w:r w:rsidRPr="00750707">
        <w:rPr>
          <w:b/>
          <w:lang w:eastAsia="zh-CN"/>
        </w:rPr>
        <w:t>.5 List of the Working Groups of IEC/TC 59/ SC 59M ‘Performance of electrical household and similar cooling and freezing appliances’</w:t>
      </w:r>
    </w:p>
    <w:p w14:paraId="7A542AFB" w14:textId="77777777" w:rsidR="006C3EA5" w:rsidRPr="00750707" w:rsidRDefault="006C3EA5" w:rsidP="006C3EA5">
      <w:pPr>
        <w:spacing w:before="100" w:beforeAutospacing="1" w:after="100" w:afterAutospacing="1"/>
      </w:pPr>
      <w:r w:rsidRPr="00750707">
        <w:t>Working Groups</w:t>
      </w:r>
    </w:p>
    <w:p w14:paraId="0A01E562" w14:textId="77777777" w:rsidR="006C3EA5" w:rsidRPr="00750707" w:rsidRDefault="006C3EA5" w:rsidP="006C3EA5">
      <w:pPr>
        <w:spacing w:before="100" w:beforeAutospacing="1" w:after="100" w:afterAutospacing="1"/>
      </w:pPr>
      <w:r w:rsidRPr="00750707">
        <w:t>WG 4</w:t>
      </w:r>
      <w:r w:rsidRPr="00750707">
        <w:tab/>
        <w:t>Electrical household and similar cooling and freezing appliances, food preservation and storage</w:t>
      </w:r>
    </w:p>
    <w:p w14:paraId="3C60FEA4" w14:textId="77777777" w:rsidR="00C2751E" w:rsidRPr="00750707" w:rsidRDefault="00C2751E" w:rsidP="006C3EA5">
      <w:pPr>
        <w:spacing w:before="100" w:beforeAutospacing="1" w:after="100" w:afterAutospacing="1"/>
      </w:pPr>
      <w:r w:rsidRPr="00750707">
        <w:t>WG 6</w:t>
      </w:r>
      <w:r w:rsidRPr="00750707">
        <w:tab/>
        <w:t>Test standard for refrigerated appliances for use with off grid or weak grid</w:t>
      </w:r>
    </w:p>
    <w:p w14:paraId="2319FFBB" w14:textId="2878C66D" w:rsidR="006C3EA5" w:rsidRPr="00750707" w:rsidRDefault="006C3EA5" w:rsidP="006C3EA5">
      <w:pPr>
        <w:spacing w:before="100" w:beforeAutospacing="1" w:after="100" w:afterAutospacing="1"/>
      </w:pPr>
      <w:r w:rsidRPr="00750707">
        <w:t>Maintenance Teams</w:t>
      </w:r>
    </w:p>
    <w:p w14:paraId="37746AA6" w14:textId="1CE06ECE" w:rsidR="006C3EA5" w:rsidRPr="00750707" w:rsidRDefault="006C3EA5" w:rsidP="006C3EA5">
      <w:pPr>
        <w:spacing w:before="100" w:beforeAutospacing="1" w:after="100" w:afterAutospacing="1"/>
      </w:pPr>
      <w:r w:rsidRPr="00750707">
        <w:t>MT 2</w:t>
      </w:r>
      <w:r w:rsidRPr="00750707">
        <w:tab/>
        <w:t>Electrical household and similar cooling and freezing appliances, maintenance of performance standard</w:t>
      </w:r>
    </w:p>
    <w:p w14:paraId="732EEF41" w14:textId="77777777" w:rsidR="00C2751E" w:rsidRPr="00750707" w:rsidRDefault="00C2751E" w:rsidP="00C2751E">
      <w:pPr>
        <w:spacing w:before="100" w:beforeAutospacing="1" w:after="100" w:afterAutospacing="1"/>
        <w:rPr>
          <w:bCs/>
        </w:rPr>
      </w:pPr>
      <w:r w:rsidRPr="00750707">
        <w:rPr>
          <w:bCs/>
        </w:rPr>
        <w:t>Joint Working Groups</w:t>
      </w:r>
    </w:p>
    <w:p w14:paraId="6907A4DB" w14:textId="6A9D8E1E" w:rsidR="00C2751E" w:rsidRPr="00750707" w:rsidRDefault="00C2751E" w:rsidP="00C2751E">
      <w:pPr>
        <w:spacing w:before="100" w:beforeAutospacing="1" w:after="100" w:afterAutospacing="1"/>
        <w:rPr>
          <w:bCs/>
        </w:rPr>
      </w:pPr>
      <w:r w:rsidRPr="00750707">
        <w:rPr>
          <w:bCs/>
        </w:rPr>
        <w:t>JWG 2</w:t>
      </w:r>
      <w:r w:rsidRPr="00750707">
        <w:rPr>
          <w:bCs/>
        </w:rPr>
        <w:tab/>
        <w:t>Acoustical noise of household and similar electrical appliances Managed by TC 59</w:t>
      </w:r>
    </w:p>
    <w:p w14:paraId="7E85E889" w14:textId="77777777" w:rsidR="001751EA" w:rsidRPr="00750707" w:rsidRDefault="001751EA" w:rsidP="001751EA">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082C2140" w14:textId="77777777" w:rsidR="006C3EA5" w:rsidRPr="00750707" w:rsidRDefault="006C3EA5" w:rsidP="006C3EA5">
      <w:pPr>
        <w:keepNext/>
        <w:numPr>
          <w:ilvl w:val="1"/>
          <w:numId w:val="0"/>
        </w:numPr>
        <w:tabs>
          <w:tab w:val="num" w:pos="0"/>
        </w:tabs>
        <w:suppressAutoHyphens/>
        <w:ind w:left="576" w:hanging="576"/>
        <w:outlineLvl w:val="1"/>
        <w:rPr>
          <w:b/>
          <w:u w:val="single"/>
          <w:lang w:bidi="hi-IN"/>
        </w:rPr>
      </w:pPr>
    </w:p>
    <w:p w14:paraId="5CD3982D" w14:textId="67D62487" w:rsidR="006C3EA5" w:rsidRPr="00750707" w:rsidRDefault="006C3EA5" w:rsidP="00960FDD">
      <w:pPr>
        <w:keepNext/>
        <w:numPr>
          <w:ilvl w:val="1"/>
          <w:numId w:val="0"/>
        </w:numPr>
        <w:tabs>
          <w:tab w:val="num" w:pos="0"/>
        </w:tabs>
        <w:suppressAutoHyphens/>
        <w:ind w:left="576" w:hanging="576"/>
        <w:jc w:val="both"/>
        <w:outlineLvl w:val="1"/>
        <w:rPr>
          <w:b/>
          <w:lang w:bidi="hi-IN"/>
        </w:rPr>
      </w:pPr>
      <w:r w:rsidRPr="00750707">
        <w:rPr>
          <w:b/>
          <w:lang w:eastAsia="zh-CN"/>
        </w:rPr>
        <w:t>1</w:t>
      </w:r>
      <w:r w:rsidR="008A65AB" w:rsidRPr="00750707">
        <w:rPr>
          <w:b/>
          <w:lang w:eastAsia="zh-CN"/>
        </w:rPr>
        <w:t>1</w:t>
      </w:r>
      <w:r w:rsidRPr="00750707">
        <w:rPr>
          <w:b/>
          <w:lang w:eastAsia="zh-CN"/>
        </w:rPr>
        <w:t>.6 List of the Working Groups of IEC/TC 61/SC 61 C ‘Safety of refrigeration appliances for household and commercial use’</w:t>
      </w:r>
    </w:p>
    <w:p w14:paraId="3C81D788" w14:textId="77777777" w:rsidR="006C3EA5" w:rsidRPr="00750707" w:rsidRDefault="006C3EA5" w:rsidP="006C3EA5">
      <w:pPr>
        <w:spacing w:before="100" w:beforeAutospacing="1" w:after="100" w:afterAutospacing="1"/>
        <w:rPr>
          <w:lang w:bidi="hi-IN"/>
        </w:rPr>
      </w:pPr>
      <w:r w:rsidRPr="00750707">
        <w:rPr>
          <w:lang w:bidi="hi-IN"/>
        </w:rPr>
        <w:t>Working Groups</w:t>
      </w:r>
    </w:p>
    <w:p w14:paraId="5C36466F" w14:textId="77777777" w:rsidR="006C3EA5" w:rsidRPr="00750707" w:rsidRDefault="006C3EA5" w:rsidP="006C3EA5">
      <w:pPr>
        <w:spacing w:before="100" w:beforeAutospacing="1" w:after="100" w:afterAutospacing="1"/>
        <w:rPr>
          <w:lang w:bidi="hi-IN"/>
        </w:rPr>
      </w:pPr>
      <w:r w:rsidRPr="00750707">
        <w:rPr>
          <w:lang w:bidi="hi-IN"/>
        </w:rPr>
        <w:t>WG 4</w:t>
      </w:r>
      <w:r w:rsidRPr="00750707">
        <w:rPr>
          <w:lang w:bidi="hi-IN"/>
        </w:rPr>
        <w:tab/>
        <w:t xml:space="preserve">IEC 60335-2-89-A2/Ed2: Household and similar electrical appliances - Safety - Part 2-89: Particular requirements for commercial refrigerating appliances with an incorporated or remote refrigerant unit or compressor – </w:t>
      </w:r>
    </w:p>
    <w:p w14:paraId="0A22806A" w14:textId="77777777" w:rsidR="006C3EA5" w:rsidRPr="00750707" w:rsidRDefault="006C3EA5" w:rsidP="006C3EA5">
      <w:pPr>
        <w:spacing w:before="100" w:beforeAutospacing="1" w:after="100" w:afterAutospacing="1"/>
        <w:rPr>
          <w:lang w:bidi="hi-IN"/>
        </w:rPr>
      </w:pPr>
      <w:r w:rsidRPr="00750707">
        <w:rPr>
          <w:lang w:bidi="hi-IN"/>
        </w:rPr>
        <w:t>Maintenance Teams</w:t>
      </w:r>
    </w:p>
    <w:p w14:paraId="68A5080B" w14:textId="30C91C3E" w:rsidR="006C3EA5" w:rsidRPr="00750707" w:rsidRDefault="006C3EA5" w:rsidP="006C3EA5">
      <w:pPr>
        <w:spacing w:before="100" w:beforeAutospacing="1" w:after="100" w:afterAutospacing="1"/>
        <w:rPr>
          <w:lang w:bidi="hi-IN"/>
        </w:rPr>
      </w:pPr>
      <w:r w:rsidRPr="00750707">
        <w:rPr>
          <w:lang w:bidi="hi-IN"/>
        </w:rPr>
        <w:t>MT 1</w:t>
      </w:r>
      <w:r w:rsidRPr="00750707">
        <w:rPr>
          <w:lang w:bidi="hi-IN"/>
        </w:rPr>
        <w:tab/>
        <w:t xml:space="preserve">Safety of motor-compressors </w:t>
      </w:r>
    </w:p>
    <w:p w14:paraId="0BBDF8DD" w14:textId="77777777" w:rsidR="00B63201" w:rsidRPr="00750707" w:rsidRDefault="00B63201" w:rsidP="00B63201">
      <w:pPr>
        <w:spacing w:before="100" w:beforeAutospacing="1" w:after="100" w:afterAutospacing="1"/>
        <w:rPr>
          <w:lang w:bidi="hi-IN"/>
        </w:rPr>
      </w:pPr>
      <w:r w:rsidRPr="00750707">
        <w:rPr>
          <w:lang w:bidi="hi-IN"/>
        </w:rPr>
        <w:t>MT 5</w:t>
      </w:r>
      <w:r w:rsidRPr="00750707">
        <w:rPr>
          <w:lang w:bidi="hi-IN"/>
        </w:rPr>
        <w:tab/>
        <w:t>Maintenance Team for IEC 60335-2-24 - Particular requirements for refrigerating appliances, ice-cream appliances and ice-makers</w:t>
      </w:r>
    </w:p>
    <w:p w14:paraId="2E4D395C" w14:textId="1200E0EC" w:rsidR="00B63201" w:rsidRPr="00750707" w:rsidRDefault="00B63201" w:rsidP="00B63201">
      <w:pPr>
        <w:spacing w:before="100" w:beforeAutospacing="1" w:after="100" w:afterAutospacing="1"/>
        <w:rPr>
          <w:lang w:bidi="hi-IN"/>
        </w:rPr>
      </w:pPr>
      <w:r w:rsidRPr="00750707">
        <w:rPr>
          <w:lang w:bidi="hi-IN"/>
        </w:rPr>
        <w:t>MT 7</w:t>
      </w:r>
      <w:r w:rsidRPr="00750707">
        <w:rPr>
          <w:lang w:bidi="hi-IN"/>
        </w:rPr>
        <w:tab/>
        <w:t>Maintenance Team for IEC 60335-2-118 - Particular requirements for professional ice-cream makers</w:t>
      </w:r>
    </w:p>
    <w:p w14:paraId="1E328E47" w14:textId="77777777" w:rsidR="006C3EA5" w:rsidRPr="00750707" w:rsidRDefault="006C3EA5" w:rsidP="006C3EA5">
      <w:pPr>
        <w:spacing w:before="100" w:beforeAutospacing="1" w:after="100" w:afterAutospacing="1"/>
        <w:rPr>
          <w:lang w:bidi="hi-IN"/>
        </w:rPr>
      </w:pPr>
      <w:r w:rsidRPr="00750707">
        <w:rPr>
          <w:lang w:bidi="hi-IN"/>
        </w:rPr>
        <w:t>Joint Working Groups</w:t>
      </w:r>
    </w:p>
    <w:p w14:paraId="1488EC13" w14:textId="36A54F07" w:rsidR="006C3EA5" w:rsidRPr="00750707" w:rsidRDefault="006C3EA5" w:rsidP="006C3EA5">
      <w:pPr>
        <w:spacing w:before="100" w:beforeAutospacing="1" w:after="100" w:afterAutospacing="1"/>
        <w:rPr>
          <w:lang w:bidi="hi-IN"/>
        </w:rPr>
      </w:pPr>
      <w:r w:rsidRPr="00750707">
        <w:rPr>
          <w:lang w:bidi="hi-IN"/>
        </w:rPr>
        <w:t>JWG 3</w:t>
      </w:r>
      <w:r w:rsidRPr="00750707">
        <w:rPr>
          <w:lang w:bidi="hi-IN"/>
        </w:rPr>
        <w:tab/>
        <w:t>TC 55/SC61C: Resistance to refrigerants of winding wires Managed by TC 55</w:t>
      </w:r>
    </w:p>
    <w:p w14:paraId="6C32E76E" w14:textId="77777777" w:rsidR="006C1B9C" w:rsidRPr="00750707" w:rsidRDefault="006C1B9C" w:rsidP="006C1B9C">
      <w:pPr>
        <w:spacing w:before="100" w:beforeAutospacing="1" w:after="100" w:afterAutospacing="1"/>
        <w:rPr>
          <w:bCs/>
          <w:lang w:bidi="hi-IN"/>
        </w:rPr>
      </w:pPr>
      <w:r w:rsidRPr="00750707">
        <w:rPr>
          <w:bCs/>
          <w:lang w:bidi="hi-IN"/>
        </w:rPr>
        <w:t>Editing Group</w:t>
      </w:r>
    </w:p>
    <w:p w14:paraId="7ED58BBE" w14:textId="77E55F41" w:rsidR="006C1B9C" w:rsidRPr="00750707" w:rsidRDefault="006C1B9C" w:rsidP="006C1B9C">
      <w:pPr>
        <w:spacing w:before="100" w:beforeAutospacing="1" w:after="100" w:afterAutospacing="1"/>
        <w:rPr>
          <w:bCs/>
          <w:lang w:bidi="hi-IN"/>
        </w:rPr>
      </w:pPr>
      <w:r w:rsidRPr="00750707">
        <w:rPr>
          <w:bCs/>
          <w:lang w:bidi="hi-IN"/>
        </w:rPr>
        <w:t>EG 6</w:t>
      </w:r>
      <w:r w:rsidRPr="00750707">
        <w:rPr>
          <w:bCs/>
          <w:lang w:bidi="hi-IN"/>
        </w:rPr>
        <w:tab/>
        <w:t>Editing Committee</w:t>
      </w:r>
    </w:p>
    <w:p w14:paraId="705D1B4B" w14:textId="77777777" w:rsidR="001751EA" w:rsidRPr="00750707" w:rsidRDefault="001751EA" w:rsidP="001751EA">
      <w:pPr>
        <w:jc w:val="both"/>
        <w:rPr>
          <w:shd w:val="clear" w:color="auto" w:fill="FFFFFF"/>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63D543CE" w14:textId="77777777" w:rsidR="006C3EA5" w:rsidRPr="00750707" w:rsidRDefault="006C3EA5" w:rsidP="006C3EA5">
      <w:pPr>
        <w:suppressAutoHyphens/>
        <w:jc w:val="both"/>
        <w:rPr>
          <w:b/>
          <w:bCs/>
          <w:lang w:eastAsia="zh-CN"/>
        </w:rPr>
      </w:pPr>
    </w:p>
    <w:p w14:paraId="07972ACE" w14:textId="758AA1E6" w:rsidR="006C3EA5" w:rsidRPr="00750707" w:rsidRDefault="006C3EA5" w:rsidP="006C3EA5">
      <w:pPr>
        <w:keepNext/>
        <w:numPr>
          <w:ilvl w:val="1"/>
          <w:numId w:val="0"/>
        </w:numPr>
        <w:tabs>
          <w:tab w:val="num" w:pos="0"/>
        </w:tabs>
        <w:suppressAutoHyphens/>
        <w:ind w:left="576" w:hanging="576"/>
        <w:outlineLvl w:val="1"/>
        <w:rPr>
          <w:b/>
          <w:lang w:bidi="hi-IN"/>
        </w:rPr>
      </w:pPr>
      <w:r w:rsidRPr="00750707">
        <w:rPr>
          <w:b/>
          <w:lang w:eastAsia="zh-CN"/>
        </w:rPr>
        <w:t>1</w:t>
      </w:r>
      <w:r w:rsidR="008A65AB" w:rsidRPr="00750707">
        <w:rPr>
          <w:b/>
          <w:lang w:eastAsia="zh-CN"/>
        </w:rPr>
        <w:t>1</w:t>
      </w:r>
      <w:r w:rsidRPr="00750707">
        <w:rPr>
          <w:b/>
          <w:lang w:eastAsia="zh-CN"/>
        </w:rPr>
        <w:t>.7   List of the Working Groups of IEC/TC 61/SC 61 D ‘Appliances for air-conditioning for household and similar purposes’</w:t>
      </w:r>
    </w:p>
    <w:p w14:paraId="4D51C2B4" w14:textId="77777777" w:rsidR="006C3EA5" w:rsidRPr="00750707" w:rsidRDefault="006C3EA5" w:rsidP="006C3EA5">
      <w:pPr>
        <w:spacing w:before="100" w:beforeAutospacing="1" w:after="100" w:afterAutospacing="1"/>
        <w:rPr>
          <w:bCs/>
          <w:lang w:bidi="hi-IN"/>
        </w:rPr>
      </w:pPr>
      <w:r w:rsidRPr="00750707">
        <w:rPr>
          <w:bCs/>
          <w:lang w:bidi="hi-IN"/>
        </w:rPr>
        <w:t>Working Groups</w:t>
      </w:r>
    </w:p>
    <w:p w14:paraId="3D6E2446" w14:textId="77777777" w:rsidR="00B63201" w:rsidRPr="00750707" w:rsidRDefault="00B63201" w:rsidP="00B63201">
      <w:pPr>
        <w:spacing w:before="100" w:beforeAutospacing="1" w:after="100" w:afterAutospacing="1"/>
        <w:rPr>
          <w:lang w:bidi="hi-IN"/>
        </w:rPr>
      </w:pPr>
      <w:r w:rsidRPr="00750707">
        <w:rPr>
          <w:lang w:bidi="hi-IN"/>
        </w:rPr>
        <w:t>WG 21</w:t>
      </w:r>
      <w:r w:rsidRPr="00750707">
        <w:rPr>
          <w:lang w:bidi="hi-IN"/>
        </w:rPr>
        <w:tab/>
        <w:t>Address A2L, A2 and A3 refrigerants and maintenance of 60335-2-40</w:t>
      </w:r>
    </w:p>
    <w:p w14:paraId="0EB837A6" w14:textId="77777777" w:rsidR="00B63201" w:rsidRPr="00750707" w:rsidRDefault="00B63201" w:rsidP="00B63201">
      <w:pPr>
        <w:spacing w:before="100" w:beforeAutospacing="1" w:after="100" w:afterAutospacing="1"/>
        <w:rPr>
          <w:lang w:bidi="hi-IN"/>
        </w:rPr>
      </w:pPr>
      <w:r w:rsidRPr="00750707">
        <w:rPr>
          <w:lang w:bidi="hi-IN"/>
        </w:rPr>
        <w:t>WG 22</w:t>
      </w:r>
      <w:r w:rsidRPr="00750707">
        <w:rPr>
          <w:lang w:bidi="hi-IN"/>
        </w:rPr>
        <w:tab/>
        <w:t>Alignment of IEC 60335-2-40 with IEC 60335-1</w:t>
      </w:r>
    </w:p>
    <w:p w14:paraId="4B3A66F2" w14:textId="77777777" w:rsidR="00B63201" w:rsidRPr="00750707" w:rsidRDefault="00B63201" w:rsidP="00B63201">
      <w:pPr>
        <w:spacing w:before="100" w:beforeAutospacing="1" w:after="100" w:afterAutospacing="1"/>
        <w:rPr>
          <w:lang w:eastAsia="zh-CN"/>
        </w:rPr>
      </w:pPr>
      <w:r w:rsidRPr="00750707">
        <w:rPr>
          <w:lang w:eastAsia="zh-CN"/>
        </w:rPr>
        <w:t>Maintenance Teams</w:t>
      </w:r>
    </w:p>
    <w:p w14:paraId="1A8C2A8F" w14:textId="77777777" w:rsidR="00B63201" w:rsidRPr="00750707" w:rsidRDefault="00B63201" w:rsidP="00B63201">
      <w:pPr>
        <w:spacing w:before="100" w:beforeAutospacing="1" w:after="100" w:afterAutospacing="1"/>
        <w:rPr>
          <w:lang w:eastAsia="zh-CN"/>
        </w:rPr>
      </w:pPr>
      <w:r w:rsidRPr="00750707">
        <w:rPr>
          <w:lang w:eastAsia="zh-CN"/>
        </w:rPr>
        <w:t>MT 19</w:t>
      </w:r>
      <w:r w:rsidRPr="00750707">
        <w:rPr>
          <w:lang w:eastAsia="zh-CN"/>
        </w:rPr>
        <w:tab/>
        <w:t>Revision of 60335-2-104 work</w:t>
      </w:r>
    </w:p>
    <w:p w14:paraId="0E495EDC" w14:textId="77777777" w:rsidR="00B63201" w:rsidRPr="00750707" w:rsidRDefault="00B63201" w:rsidP="00B63201">
      <w:pPr>
        <w:spacing w:before="100" w:beforeAutospacing="1" w:after="100" w:afterAutospacing="1"/>
        <w:rPr>
          <w:lang w:eastAsia="zh-CN"/>
        </w:rPr>
      </w:pPr>
      <w:r w:rsidRPr="00750707">
        <w:rPr>
          <w:lang w:eastAsia="zh-CN"/>
        </w:rPr>
        <w:t>Ad-Hoc Groups</w:t>
      </w:r>
    </w:p>
    <w:p w14:paraId="68572D3E" w14:textId="77777777" w:rsidR="006C1B9C" w:rsidRPr="00750707" w:rsidRDefault="00B63201" w:rsidP="006C1B9C">
      <w:pPr>
        <w:spacing w:before="100" w:beforeAutospacing="1" w:after="100" w:afterAutospacing="1"/>
        <w:rPr>
          <w:lang w:eastAsia="zh-CN"/>
        </w:rPr>
      </w:pPr>
      <w:r w:rsidRPr="00750707">
        <w:rPr>
          <w:lang w:eastAsia="zh-CN"/>
        </w:rPr>
        <w:t>ahG 24</w:t>
      </w:r>
      <w:r w:rsidRPr="00750707">
        <w:rPr>
          <w:lang w:eastAsia="zh-CN"/>
        </w:rPr>
        <w:tab/>
        <w:t>Air conditioners for cooling driver and passenger compartment</w:t>
      </w:r>
      <w:r w:rsidR="006C1B9C" w:rsidRPr="00750707">
        <w:rPr>
          <w:lang w:eastAsia="zh-CN"/>
        </w:rPr>
        <w:t>s when the vehicle is stationar</w:t>
      </w:r>
    </w:p>
    <w:p w14:paraId="45CDCC05" w14:textId="16196400" w:rsidR="006C3EA5" w:rsidRPr="00750707" w:rsidRDefault="001751EA" w:rsidP="006C1B9C">
      <w:pPr>
        <w:spacing w:before="100" w:beforeAutospacing="1" w:after="100" w:afterAutospacing="1"/>
        <w:rPr>
          <w:lang w:bidi="hi-IN"/>
        </w:rPr>
      </w:pPr>
      <w:r w:rsidRPr="00750707">
        <w:rPr>
          <w:shd w:val="clear" w:color="auto" w:fill="FFFFFF"/>
        </w:rPr>
        <w:t xml:space="preserve">The committee may </w:t>
      </w:r>
      <w:r w:rsidRPr="00750707">
        <w:rPr>
          <w:b/>
          <w:shd w:val="clear" w:color="auto" w:fill="FFFFFF"/>
        </w:rPr>
        <w:t>NOTE</w:t>
      </w:r>
      <w:r w:rsidRPr="00750707">
        <w:rPr>
          <w:shd w:val="clear" w:color="auto" w:fill="FFFFFF"/>
        </w:rPr>
        <w:t>.</w:t>
      </w:r>
    </w:p>
    <w:p w14:paraId="0318B236" w14:textId="135B2A03" w:rsidR="006C3EA5" w:rsidRPr="00750707" w:rsidRDefault="008A65AB" w:rsidP="006C3EA5">
      <w:pPr>
        <w:keepNext/>
        <w:numPr>
          <w:ilvl w:val="1"/>
          <w:numId w:val="0"/>
        </w:numPr>
        <w:tabs>
          <w:tab w:val="num" w:pos="0"/>
        </w:tabs>
        <w:suppressAutoHyphens/>
        <w:ind w:left="576" w:hanging="576"/>
        <w:outlineLvl w:val="1"/>
        <w:rPr>
          <w:b/>
          <w:lang w:eastAsia="zh-CN"/>
        </w:rPr>
      </w:pPr>
      <w:r w:rsidRPr="00750707">
        <w:rPr>
          <w:b/>
          <w:lang w:eastAsia="zh-CN"/>
        </w:rPr>
        <w:lastRenderedPageBreak/>
        <w:t>11</w:t>
      </w:r>
      <w:r w:rsidR="006C3EA5" w:rsidRPr="00750707">
        <w:rPr>
          <w:b/>
          <w:lang w:eastAsia="zh-CN"/>
        </w:rPr>
        <w:t>.8 List of experts in various ISO/IEC</w:t>
      </w:r>
    </w:p>
    <w:p w14:paraId="657985A6" w14:textId="77777777" w:rsidR="006C3EA5" w:rsidRPr="00750707" w:rsidRDefault="006C3EA5" w:rsidP="006C3EA5">
      <w:pPr>
        <w:suppressAutoHyphens/>
        <w:jc w:val="both"/>
        <w:rPr>
          <w:bCs/>
          <w:shd w:val="clear" w:color="auto" w:fill="FFFFFF"/>
          <w:lang w:eastAsia="zh-CN"/>
        </w:rPr>
      </w:pPr>
    </w:p>
    <w:p w14:paraId="02092ED1" w14:textId="207EF45F" w:rsidR="006C3EA5" w:rsidRPr="00750707" w:rsidRDefault="00B0389D" w:rsidP="006C3EA5">
      <w:pPr>
        <w:suppressAutoHyphens/>
        <w:jc w:val="both"/>
      </w:pPr>
      <w:r w:rsidRPr="00750707">
        <w:t xml:space="preserve">Proposal for registration of MS as an expert to various TCs/SCs/WGs/MTs of ISO and IEC was sent dated 07 December 2023. Accordingly, </w:t>
      </w:r>
      <w:r w:rsidR="006C3EA5" w:rsidRPr="00750707">
        <w:t>Committee</w:t>
      </w:r>
      <w:r w:rsidR="00E76B3F" w:rsidRPr="00750707">
        <w:t xml:space="preserve"> </w:t>
      </w:r>
      <w:r w:rsidRPr="00750707">
        <w:t>may confirm the following list of experts for ISO and IECs.</w:t>
      </w:r>
    </w:p>
    <w:p w14:paraId="3555B58F" w14:textId="77777777" w:rsidR="006C3EA5" w:rsidRPr="00750707" w:rsidRDefault="006C3EA5" w:rsidP="006C3EA5">
      <w:pPr>
        <w:suppressAutoHyphens/>
        <w:jc w:val="both"/>
        <w:rPr>
          <w:b/>
          <w:bCs/>
          <w:lang w:bidi="hi-IN"/>
        </w:rPr>
      </w:pPr>
    </w:p>
    <w:tbl>
      <w:tblPr>
        <w:tblStyle w:val="TableGrid181"/>
        <w:tblW w:w="10255" w:type="dxa"/>
        <w:tblLook w:val="04A0" w:firstRow="1" w:lastRow="0" w:firstColumn="1" w:lastColumn="0" w:noHBand="0" w:noVBand="1"/>
      </w:tblPr>
      <w:tblGrid>
        <w:gridCol w:w="1986"/>
        <w:gridCol w:w="4939"/>
        <w:gridCol w:w="3330"/>
      </w:tblGrid>
      <w:tr w:rsidR="00C37590" w:rsidRPr="00750707" w14:paraId="00D54B06" w14:textId="77777777" w:rsidTr="001F5B5D">
        <w:tc>
          <w:tcPr>
            <w:tcW w:w="10255" w:type="dxa"/>
            <w:gridSpan w:val="3"/>
          </w:tcPr>
          <w:p w14:paraId="40B87E62" w14:textId="77777777" w:rsidR="00C37590" w:rsidRPr="00750707" w:rsidRDefault="00C37590" w:rsidP="001F5B5D">
            <w:r w:rsidRPr="00750707">
              <w:rPr>
                <w:b/>
                <w:bCs/>
              </w:rPr>
              <w:t>ISO/TC 86</w:t>
            </w:r>
            <w:r w:rsidRPr="00750707">
              <w:t xml:space="preserve"> </w:t>
            </w:r>
            <w:r w:rsidRPr="00750707">
              <w:rPr>
                <w:b/>
                <w:bCs/>
              </w:rPr>
              <w:t>Refrigeration and air-conditioning</w:t>
            </w:r>
          </w:p>
        </w:tc>
      </w:tr>
      <w:tr w:rsidR="00C37590" w:rsidRPr="00750707" w14:paraId="3D49494A" w14:textId="77777777" w:rsidTr="001F5B5D">
        <w:tc>
          <w:tcPr>
            <w:tcW w:w="1986" w:type="dxa"/>
          </w:tcPr>
          <w:p w14:paraId="11ABDB5B" w14:textId="77777777" w:rsidR="00C37590" w:rsidRPr="00750707" w:rsidRDefault="00C37590" w:rsidP="001F5B5D">
            <w:pPr>
              <w:rPr>
                <w:b/>
                <w:bCs/>
              </w:rPr>
            </w:pPr>
            <w:r w:rsidRPr="00750707">
              <w:t>ISO/TC 86/SC 1</w:t>
            </w:r>
          </w:p>
        </w:tc>
        <w:tc>
          <w:tcPr>
            <w:tcW w:w="4939" w:type="dxa"/>
          </w:tcPr>
          <w:p w14:paraId="090AF20D" w14:textId="77777777" w:rsidR="00C37590" w:rsidRPr="00750707" w:rsidRDefault="00C37590" w:rsidP="001F5B5D">
            <w:pPr>
              <w:rPr>
                <w:b/>
                <w:bCs/>
              </w:rPr>
            </w:pPr>
            <w:r w:rsidRPr="00750707">
              <w:rPr>
                <w:lang w:eastAsia="zh-CN"/>
              </w:rPr>
              <w:t>Safety of Refrigeration Systems</w:t>
            </w:r>
          </w:p>
        </w:tc>
        <w:tc>
          <w:tcPr>
            <w:tcW w:w="3330" w:type="dxa"/>
          </w:tcPr>
          <w:p w14:paraId="03F4A059" w14:textId="77777777" w:rsidR="00C37590" w:rsidRPr="00750707" w:rsidRDefault="00C37590" w:rsidP="001F5B5D">
            <w:r w:rsidRPr="00750707">
              <w:t>Shri Sunil Jain of Blue Star,</w:t>
            </w:r>
          </w:p>
          <w:p w14:paraId="5AB83A54" w14:textId="77777777" w:rsidR="00C37590" w:rsidRPr="00750707" w:rsidRDefault="00C37590" w:rsidP="001F5B5D">
            <w:r w:rsidRPr="00750707">
              <w:t>Shri Vikas Mehta of Chemours</w:t>
            </w:r>
          </w:p>
          <w:p w14:paraId="68A28F5A" w14:textId="77777777" w:rsidR="00C37590" w:rsidRPr="00750707" w:rsidRDefault="00C37590" w:rsidP="001F5B5D">
            <w:r w:rsidRPr="00750707">
              <w:t>Shri Bimal Tandon of Carrier</w:t>
            </w:r>
          </w:p>
          <w:p w14:paraId="3F626855" w14:textId="57EDFDCC" w:rsidR="00C37590" w:rsidRPr="00750707" w:rsidRDefault="00C37590" w:rsidP="001F5B5D">
            <w:r w:rsidRPr="00750707">
              <w:t xml:space="preserve">Miss </w:t>
            </w:r>
            <w:r w:rsidR="00B0389D" w:rsidRPr="00750707">
              <w:t>Neha Thakur</w:t>
            </w:r>
            <w:r w:rsidRPr="00750707">
              <w:t>, BIS</w:t>
            </w:r>
          </w:p>
        </w:tc>
      </w:tr>
      <w:tr w:rsidR="00C37590" w:rsidRPr="00750707" w14:paraId="32A9061C" w14:textId="77777777" w:rsidTr="001F5B5D">
        <w:tc>
          <w:tcPr>
            <w:tcW w:w="1986" w:type="dxa"/>
          </w:tcPr>
          <w:p w14:paraId="3F8D6F81" w14:textId="77777777" w:rsidR="00C37590" w:rsidRPr="00750707" w:rsidRDefault="00C37590" w:rsidP="001F5B5D">
            <w:r w:rsidRPr="00750707">
              <w:t>ISO/TC 86/SC 1/WG 1</w:t>
            </w:r>
          </w:p>
        </w:tc>
        <w:tc>
          <w:tcPr>
            <w:tcW w:w="4939" w:type="dxa"/>
          </w:tcPr>
          <w:p w14:paraId="2FFB769D" w14:textId="77777777" w:rsidR="00C37590" w:rsidRPr="00750707" w:rsidRDefault="00C37590" w:rsidP="001F5B5D">
            <w:pPr>
              <w:spacing w:before="100" w:beforeAutospacing="1" w:after="100" w:afterAutospacing="1"/>
            </w:pPr>
            <w:r w:rsidRPr="00750707">
              <w:t>Safety and environmental requirements for refrigerating systems and heat pumps</w:t>
            </w:r>
          </w:p>
        </w:tc>
        <w:tc>
          <w:tcPr>
            <w:tcW w:w="3330" w:type="dxa"/>
          </w:tcPr>
          <w:p w14:paraId="5D023B34" w14:textId="554B3966" w:rsidR="00C37590" w:rsidRPr="00750707" w:rsidRDefault="00C37590" w:rsidP="001F5B5D">
            <w:r w:rsidRPr="00750707">
              <w:t>Shri Srinivasu of Voltas,</w:t>
            </w:r>
          </w:p>
          <w:p w14:paraId="41E5ECB9" w14:textId="37D0908E" w:rsidR="00C37590" w:rsidRPr="00750707" w:rsidRDefault="00C37590" w:rsidP="001F5B5D">
            <w:r w:rsidRPr="00750707">
              <w:t>Shri Vikas Mehta of Chemours</w:t>
            </w:r>
          </w:p>
          <w:p w14:paraId="39A60F62" w14:textId="4CD88B27" w:rsidR="00C37590" w:rsidRPr="00750707" w:rsidRDefault="00C37590" w:rsidP="001F5B5D">
            <w:r w:rsidRPr="00750707">
              <w:t xml:space="preserve">Miss </w:t>
            </w:r>
            <w:r w:rsidR="00B0389D" w:rsidRPr="00750707">
              <w:t>Neha Thakur</w:t>
            </w:r>
            <w:r w:rsidRPr="00750707">
              <w:t>, BIS</w:t>
            </w:r>
          </w:p>
        </w:tc>
      </w:tr>
      <w:tr w:rsidR="00C37590" w:rsidRPr="00750707" w14:paraId="1E893C6C" w14:textId="77777777" w:rsidTr="001F5B5D">
        <w:tc>
          <w:tcPr>
            <w:tcW w:w="1986" w:type="dxa"/>
          </w:tcPr>
          <w:p w14:paraId="195C1C0B" w14:textId="77777777" w:rsidR="00C37590" w:rsidRPr="00750707" w:rsidRDefault="00C37590" w:rsidP="001F5B5D">
            <w:r w:rsidRPr="00750707">
              <w:t>ISO/TC 86/SC 4</w:t>
            </w:r>
          </w:p>
        </w:tc>
        <w:tc>
          <w:tcPr>
            <w:tcW w:w="4939" w:type="dxa"/>
          </w:tcPr>
          <w:p w14:paraId="7DAC8A7D" w14:textId="77777777" w:rsidR="00C37590" w:rsidRPr="00750707" w:rsidRDefault="00C37590" w:rsidP="001F5B5D">
            <w:pPr>
              <w:spacing w:before="100" w:beforeAutospacing="1" w:after="100" w:afterAutospacing="1"/>
            </w:pPr>
            <w:r w:rsidRPr="00750707">
              <w:rPr>
                <w:lang w:eastAsia="zh-CN"/>
              </w:rPr>
              <w:t>Testing and rating of Refrigerant Compressors</w:t>
            </w:r>
          </w:p>
        </w:tc>
        <w:tc>
          <w:tcPr>
            <w:tcW w:w="3330" w:type="dxa"/>
          </w:tcPr>
          <w:p w14:paraId="5F49DBF6" w14:textId="77777777" w:rsidR="00C37590" w:rsidRPr="00750707" w:rsidRDefault="00C37590" w:rsidP="001F5B5D">
            <w:r w:rsidRPr="00750707">
              <w:t>Shri Chetan Tholpady of Emerson</w:t>
            </w:r>
          </w:p>
          <w:p w14:paraId="2F8864A1" w14:textId="56A89453" w:rsidR="00C37590" w:rsidRPr="00750707" w:rsidRDefault="00C37590" w:rsidP="001F5B5D">
            <w:r w:rsidRPr="00750707">
              <w:t xml:space="preserve">Miss </w:t>
            </w:r>
            <w:r w:rsidR="00B0389D" w:rsidRPr="00750707">
              <w:t>Neha Thakur, BIS</w:t>
            </w:r>
          </w:p>
        </w:tc>
      </w:tr>
      <w:tr w:rsidR="00C37590" w:rsidRPr="00750707" w14:paraId="719EB221" w14:textId="77777777" w:rsidTr="001F5B5D">
        <w:tc>
          <w:tcPr>
            <w:tcW w:w="1986" w:type="dxa"/>
          </w:tcPr>
          <w:p w14:paraId="11DFBD19" w14:textId="77777777" w:rsidR="00C37590" w:rsidRPr="00750707" w:rsidRDefault="00C37590" w:rsidP="001F5B5D">
            <w:r w:rsidRPr="00750707">
              <w:t>ISO/TC 86/SC 4/WG 1</w:t>
            </w:r>
          </w:p>
        </w:tc>
        <w:tc>
          <w:tcPr>
            <w:tcW w:w="4939" w:type="dxa"/>
          </w:tcPr>
          <w:p w14:paraId="4F6634F5" w14:textId="77777777" w:rsidR="00C37590" w:rsidRPr="00750707" w:rsidRDefault="00C37590" w:rsidP="001F5B5D">
            <w:r w:rsidRPr="00750707">
              <w:t>Testing and rating of refrigerant compressors</w:t>
            </w:r>
          </w:p>
        </w:tc>
        <w:tc>
          <w:tcPr>
            <w:tcW w:w="3330" w:type="dxa"/>
          </w:tcPr>
          <w:p w14:paraId="1F0A82C8" w14:textId="77777777" w:rsidR="00C37590" w:rsidRPr="00750707" w:rsidRDefault="00C37590" w:rsidP="001F5B5D">
            <w:r w:rsidRPr="00750707">
              <w:t>Shri Chetan Tholpady of Emerson</w:t>
            </w:r>
          </w:p>
          <w:p w14:paraId="7147FC15" w14:textId="1EA508C9" w:rsidR="00C37590" w:rsidRPr="00750707" w:rsidRDefault="00C37590" w:rsidP="001F5B5D">
            <w:r w:rsidRPr="00750707">
              <w:t xml:space="preserve">Miss </w:t>
            </w:r>
            <w:r w:rsidR="00B0389D" w:rsidRPr="00750707">
              <w:t>Neha Thakur</w:t>
            </w:r>
            <w:r w:rsidRPr="00750707">
              <w:t>, BIS</w:t>
            </w:r>
          </w:p>
        </w:tc>
      </w:tr>
      <w:tr w:rsidR="00C37590" w:rsidRPr="00750707" w14:paraId="2571A049" w14:textId="77777777" w:rsidTr="001F5B5D">
        <w:tc>
          <w:tcPr>
            <w:tcW w:w="1986" w:type="dxa"/>
          </w:tcPr>
          <w:p w14:paraId="7024899B" w14:textId="77777777" w:rsidR="00C37590" w:rsidRPr="00750707" w:rsidRDefault="00C37590" w:rsidP="001F5B5D">
            <w:r w:rsidRPr="00750707">
              <w:t xml:space="preserve">ISO/TC 86/SC 4/WG 2  </w:t>
            </w:r>
            <w:r w:rsidRPr="00750707">
              <w:tab/>
              <w:t xml:space="preserve"> </w:t>
            </w:r>
          </w:p>
        </w:tc>
        <w:tc>
          <w:tcPr>
            <w:tcW w:w="4939" w:type="dxa"/>
          </w:tcPr>
          <w:p w14:paraId="44BFF59F" w14:textId="77777777" w:rsidR="00C37590" w:rsidRPr="00750707" w:rsidRDefault="00C37590" w:rsidP="001F5B5D">
            <w:r w:rsidRPr="00750707">
              <w:t>Positive displacement refrigerant compressor</w:t>
            </w:r>
          </w:p>
        </w:tc>
        <w:tc>
          <w:tcPr>
            <w:tcW w:w="3330" w:type="dxa"/>
          </w:tcPr>
          <w:p w14:paraId="133EA769" w14:textId="77777777" w:rsidR="00C37590" w:rsidRPr="00750707" w:rsidRDefault="00C37590" w:rsidP="001F5B5D">
            <w:r w:rsidRPr="00750707">
              <w:t>Shri Chetan Tholpady of Emerson</w:t>
            </w:r>
          </w:p>
          <w:p w14:paraId="65A92808" w14:textId="77777777" w:rsidR="00C37590" w:rsidRPr="00750707" w:rsidRDefault="00C37590" w:rsidP="001F5B5D"/>
        </w:tc>
      </w:tr>
      <w:tr w:rsidR="00C37590" w:rsidRPr="00750707" w14:paraId="17152D6C" w14:textId="77777777" w:rsidTr="001F5B5D">
        <w:tc>
          <w:tcPr>
            <w:tcW w:w="1986" w:type="dxa"/>
          </w:tcPr>
          <w:p w14:paraId="131EE125" w14:textId="77777777" w:rsidR="00C37590" w:rsidRPr="00750707" w:rsidRDefault="00C37590" w:rsidP="001F5B5D">
            <w:r w:rsidRPr="00750707">
              <w:t>ISO/TC 86/SC 6</w:t>
            </w:r>
          </w:p>
        </w:tc>
        <w:tc>
          <w:tcPr>
            <w:tcW w:w="4939" w:type="dxa"/>
          </w:tcPr>
          <w:p w14:paraId="22B00D01" w14:textId="77777777" w:rsidR="00C37590" w:rsidRPr="00750707" w:rsidRDefault="00C37590" w:rsidP="001F5B5D">
            <w:r w:rsidRPr="00750707">
              <w:rPr>
                <w:lang w:eastAsia="zh-CN"/>
              </w:rPr>
              <w:t xml:space="preserve">Testing and rating of Air-Conditioners and Heat Pump      </w:t>
            </w:r>
          </w:p>
        </w:tc>
        <w:tc>
          <w:tcPr>
            <w:tcW w:w="3330" w:type="dxa"/>
          </w:tcPr>
          <w:p w14:paraId="56EF9A8E" w14:textId="77777777" w:rsidR="00C37590" w:rsidRPr="00750707" w:rsidRDefault="00C37590" w:rsidP="001F5B5D">
            <w:r w:rsidRPr="00750707">
              <w:t>Dr. Jyotirmay Mathur of ISHRAE</w:t>
            </w:r>
          </w:p>
          <w:p w14:paraId="41092675" w14:textId="361B6BDE" w:rsidR="00C37590" w:rsidRPr="00750707" w:rsidRDefault="00C37590" w:rsidP="001F5B5D">
            <w:r w:rsidRPr="00750707">
              <w:t xml:space="preserve">Miss </w:t>
            </w:r>
            <w:r w:rsidR="00B0389D" w:rsidRPr="00750707">
              <w:t>Neha Thakur</w:t>
            </w:r>
            <w:r w:rsidRPr="00750707">
              <w:t>, BIS</w:t>
            </w:r>
          </w:p>
        </w:tc>
      </w:tr>
      <w:tr w:rsidR="00C37590" w:rsidRPr="00750707" w14:paraId="77B6251E" w14:textId="77777777" w:rsidTr="001F5B5D">
        <w:tc>
          <w:tcPr>
            <w:tcW w:w="1986" w:type="dxa"/>
          </w:tcPr>
          <w:p w14:paraId="227C56B0" w14:textId="77777777" w:rsidR="00C37590" w:rsidRPr="00750707" w:rsidRDefault="00C37590" w:rsidP="001F5B5D">
            <w:r w:rsidRPr="00750707">
              <w:t>ISO/TC 86/SC 6/WG 1</w:t>
            </w:r>
          </w:p>
        </w:tc>
        <w:tc>
          <w:tcPr>
            <w:tcW w:w="4939" w:type="dxa"/>
          </w:tcPr>
          <w:p w14:paraId="1716583C" w14:textId="77777777" w:rsidR="00C37590" w:rsidRPr="00750707" w:rsidRDefault="00C37590" w:rsidP="001F5B5D">
            <w:pPr>
              <w:spacing w:before="100" w:beforeAutospacing="1" w:after="100" w:afterAutospacing="1"/>
            </w:pPr>
            <w:r w:rsidRPr="00750707">
              <w:t>Air-source air-conditioners and heat pumps</w:t>
            </w:r>
          </w:p>
        </w:tc>
        <w:tc>
          <w:tcPr>
            <w:tcW w:w="3330" w:type="dxa"/>
          </w:tcPr>
          <w:p w14:paraId="73935F26" w14:textId="5EB87A2A" w:rsidR="00C37590" w:rsidRPr="00750707" w:rsidRDefault="00C37590" w:rsidP="001F5B5D">
            <w:r w:rsidRPr="00750707">
              <w:t xml:space="preserve">Miss </w:t>
            </w:r>
            <w:r w:rsidR="00B0389D" w:rsidRPr="00750707">
              <w:t>Neha Thakur</w:t>
            </w:r>
            <w:r w:rsidRPr="00750707">
              <w:t>, BIS</w:t>
            </w:r>
          </w:p>
        </w:tc>
      </w:tr>
      <w:tr w:rsidR="00C37590" w:rsidRPr="00750707" w14:paraId="1E923F44" w14:textId="77777777" w:rsidTr="001F5B5D">
        <w:tc>
          <w:tcPr>
            <w:tcW w:w="1986" w:type="dxa"/>
          </w:tcPr>
          <w:p w14:paraId="21BAFAE5" w14:textId="77777777" w:rsidR="00C37590" w:rsidRPr="00750707" w:rsidRDefault="00C37590" w:rsidP="001F5B5D">
            <w:r w:rsidRPr="00750707">
              <w:t>ISO/TC 86/SC 6/WG 3</w:t>
            </w:r>
          </w:p>
        </w:tc>
        <w:tc>
          <w:tcPr>
            <w:tcW w:w="4939" w:type="dxa"/>
          </w:tcPr>
          <w:p w14:paraId="1D37D492" w14:textId="77777777" w:rsidR="00C37590" w:rsidRPr="00750707" w:rsidRDefault="00C37590" w:rsidP="001F5B5D">
            <w:r w:rsidRPr="00750707">
              <w:t>Water and brine source heat pumps and air-conditioners</w:t>
            </w:r>
          </w:p>
        </w:tc>
        <w:tc>
          <w:tcPr>
            <w:tcW w:w="3330" w:type="dxa"/>
          </w:tcPr>
          <w:p w14:paraId="7109C332" w14:textId="5F306E78" w:rsidR="00C37590" w:rsidRPr="00750707" w:rsidRDefault="00C37590" w:rsidP="001F5B5D">
            <w:r w:rsidRPr="00750707">
              <w:t xml:space="preserve">Miss </w:t>
            </w:r>
            <w:r w:rsidR="00B0389D" w:rsidRPr="00750707">
              <w:t>Neha Thakur</w:t>
            </w:r>
            <w:r w:rsidRPr="00750707">
              <w:t>, BIS</w:t>
            </w:r>
          </w:p>
        </w:tc>
      </w:tr>
      <w:tr w:rsidR="00C37590" w:rsidRPr="00750707" w14:paraId="7562E2C7" w14:textId="77777777" w:rsidTr="001F5B5D">
        <w:tc>
          <w:tcPr>
            <w:tcW w:w="1986" w:type="dxa"/>
          </w:tcPr>
          <w:p w14:paraId="6B91E60C" w14:textId="77777777" w:rsidR="00C37590" w:rsidRPr="00750707" w:rsidRDefault="00C37590" w:rsidP="001F5B5D">
            <w:r w:rsidRPr="00750707">
              <w:t>ISO/TC 86/SC 6/WG 10</w:t>
            </w:r>
          </w:p>
        </w:tc>
        <w:tc>
          <w:tcPr>
            <w:tcW w:w="4939" w:type="dxa"/>
          </w:tcPr>
          <w:p w14:paraId="57334C19" w14:textId="77777777" w:rsidR="00C37590" w:rsidRPr="00750707" w:rsidRDefault="00C37590" w:rsidP="001F5B5D">
            <w:r w:rsidRPr="00750707">
              <w:t>Energy recovery ventilators</w:t>
            </w:r>
            <w:r w:rsidRPr="00750707">
              <w:tab/>
            </w:r>
          </w:p>
        </w:tc>
        <w:tc>
          <w:tcPr>
            <w:tcW w:w="3330" w:type="dxa"/>
          </w:tcPr>
          <w:p w14:paraId="65FB5118" w14:textId="77777777" w:rsidR="00C37590" w:rsidRPr="00750707" w:rsidRDefault="00C37590" w:rsidP="001F5B5D">
            <w:r w:rsidRPr="00750707">
              <w:t>Dr. Jyotirmay Mathur of ISHRAE</w:t>
            </w:r>
          </w:p>
        </w:tc>
      </w:tr>
      <w:tr w:rsidR="00C37590" w:rsidRPr="00750707" w14:paraId="0303E777" w14:textId="77777777" w:rsidTr="001F5B5D">
        <w:tc>
          <w:tcPr>
            <w:tcW w:w="1986" w:type="dxa"/>
          </w:tcPr>
          <w:p w14:paraId="6DA2DD0F" w14:textId="77777777" w:rsidR="00C37590" w:rsidRPr="00750707" w:rsidRDefault="00C37590" w:rsidP="001F5B5D">
            <w:r w:rsidRPr="00750707">
              <w:t>ISO/TC 86/SC 6/WG 12</w:t>
            </w:r>
          </w:p>
        </w:tc>
        <w:tc>
          <w:tcPr>
            <w:tcW w:w="4939" w:type="dxa"/>
          </w:tcPr>
          <w:p w14:paraId="1C077087" w14:textId="77777777" w:rsidR="00C37590" w:rsidRPr="00750707" w:rsidRDefault="00C37590" w:rsidP="001F5B5D">
            <w:r w:rsidRPr="00750707">
              <w:t>Heat pump water heaters</w:t>
            </w:r>
          </w:p>
        </w:tc>
        <w:tc>
          <w:tcPr>
            <w:tcW w:w="3330" w:type="dxa"/>
          </w:tcPr>
          <w:p w14:paraId="6474AA0E" w14:textId="77777777" w:rsidR="00C37590" w:rsidRPr="00750707" w:rsidRDefault="00C37590" w:rsidP="001F5B5D">
            <w:r w:rsidRPr="00750707">
              <w:t>Dr. Jyotirmay Mathur of ISHRAE</w:t>
            </w:r>
          </w:p>
          <w:p w14:paraId="6AACD212" w14:textId="77777777" w:rsidR="00C37590" w:rsidRPr="00750707" w:rsidRDefault="00C37590" w:rsidP="001F5B5D"/>
        </w:tc>
      </w:tr>
      <w:tr w:rsidR="00070671" w:rsidRPr="00750707" w14:paraId="05C0716C" w14:textId="77777777" w:rsidTr="001F5B5D">
        <w:tc>
          <w:tcPr>
            <w:tcW w:w="1986" w:type="dxa"/>
          </w:tcPr>
          <w:p w14:paraId="07D589C7" w14:textId="49C0CAB2" w:rsidR="00070671" w:rsidRPr="00750707" w:rsidRDefault="00070671" w:rsidP="00070671">
            <w:r w:rsidRPr="00750707">
              <w:t xml:space="preserve">ISO/ TC 86/ SC6/ WG15 </w:t>
            </w:r>
          </w:p>
        </w:tc>
        <w:tc>
          <w:tcPr>
            <w:tcW w:w="4939" w:type="dxa"/>
          </w:tcPr>
          <w:p w14:paraId="26134095" w14:textId="1CF8FBB7" w:rsidR="00070671" w:rsidRPr="00750707" w:rsidRDefault="00070671" w:rsidP="00070671">
            <w:r w:rsidRPr="00750707">
              <w:t>Advanced performance standards</w:t>
            </w:r>
          </w:p>
        </w:tc>
        <w:tc>
          <w:tcPr>
            <w:tcW w:w="3330" w:type="dxa"/>
          </w:tcPr>
          <w:p w14:paraId="2A9A57FD" w14:textId="77777777" w:rsidR="001246B7" w:rsidRPr="00750707" w:rsidRDefault="00070671" w:rsidP="00070671">
            <w:r w:rsidRPr="00750707">
              <w:t xml:space="preserve">Dr. Jyotirmay Mathur of ISHRAE </w:t>
            </w:r>
          </w:p>
          <w:p w14:paraId="423C2DD0" w14:textId="77777777" w:rsidR="00070671" w:rsidRPr="00750707" w:rsidRDefault="00070671" w:rsidP="00070671">
            <w:r w:rsidRPr="00750707">
              <w:t>Shri Srinivasu M of Voltas</w:t>
            </w:r>
          </w:p>
          <w:p w14:paraId="4BA14AD4" w14:textId="19B66CDE" w:rsidR="00BB4B0F" w:rsidRPr="00750707" w:rsidRDefault="00BB4B0F" w:rsidP="00070671">
            <w:r w:rsidRPr="00750707">
              <w:rPr>
                <w:bCs/>
                <w:shd w:val="clear" w:color="auto" w:fill="FFFFFF"/>
              </w:rPr>
              <w:t>Dr. Yash Shukla</w:t>
            </w:r>
          </w:p>
        </w:tc>
      </w:tr>
      <w:tr w:rsidR="00C37590" w:rsidRPr="00750707" w14:paraId="2109A352" w14:textId="77777777" w:rsidTr="001F5B5D">
        <w:tc>
          <w:tcPr>
            <w:tcW w:w="1986" w:type="dxa"/>
          </w:tcPr>
          <w:p w14:paraId="47D37B6C" w14:textId="77777777" w:rsidR="00C37590" w:rsidRPr="00750707" w:rsidRDefault="00C37590" w:rsidP="001F5B5D">
            <w:bookmarkStart w:id="27" w:name="_Hlk79416411"/>
            <w:r w:rsidRPr="00750707">
              <w:t>ISO/TC 86/SC 7</w:t>
            </w:r>
          </w:p>
        </w:tc>
        <w:tc>
          <w:tcPr>
            <w:tcW w:w="4939" w:type="dxa"/>
          </w:tcPr>
          <w:p w14:paraId="1732CB1C" w14:textId="77777777" w:rsidR="00C37590" w:rsidRPr="00750707" w:rsidRDefault="00C37590" w:rsidP="001F5B5D">
            <w:r w:rsidRPr="00750707">
              <w:rPr>
                <w:lang w:val="en-AU" w:eastAsia="zh-CN"/>
              </w:rPr>
              <w:t>Testing and rating of Commercial Refrigerated Display Cabinets</w:t>
            </w:r>
          </w:p>
        </w:tc>
        <w:tc>
          <w:tcPr>
            <w:tcW w:w="3330" w:type="dxa"/>
          </w:tcPr>
          <w:p w14:paraId="12A6B8BB" w14:textId="77777777" w:rsidR="00C37590" w:rsidRPr="00750707" w:rsidRDefault="00C37590" w:rsidP="001F5B5D">
            <w:r w:rsidRPr="00750707">
              <w:t>-</w:t>
            </w:r>
          </w:p>
        </w:tc>
      </w:tr>
      <w:bookmarkEnd w:id="27"/>
      <w:tr w:rsidR="00C37590" w:rsidRPr="00750707" w14:paraId="5C6E559C" w14:textId="77777777" w:rsidTr="001F5B5D">
        <w:tc>
          <w:tcPr>
            <w:tcW w:w="1986" w:type="dxa"/>
          </w:tcPr>
          <w:p w14:paraId="09CB3BE9" w14:textId="77777777" w:rsidR="00C37590" w:rsidRPr="00750707" w:rsidRDefault="00C37590" w:rsidP="001F5B5D">
            <w:r w:rsidRPr="00750707">
              <w:t>ISO/TC 86/SC 7/WG 1</w:t>
            </w:r>
          </w:p>
        </w:tc>
        <w:tc>
          <w:tcPr>
            <w:tcW w:w="4939" w:type="dxa"/>
          </w:tcPr>
          <w:p w14:paraId="54C6192F" w14:textId="77777777" w:rsidR="00C37590" w:rsidRPr="00750707" w:rsidRDefault="00C37590" w:rsidP="001F5B5D">
            <w:r w:rsidRPr="00750707">
              <w:t>Refrigerated, blast cabinets and ice makers for professional use</w:t>
            </w:r>
          </w:p>
        </w:tc>
        <w:tc>
          <w:tcPr>
            <w:tcW w:w="3330" w:type="dxa"/>
          </w:tcPr>
          <w:p w14:paraId="4EC0FB1D" w14:textId="77777777" w:rsidR="00C37590" w:rsidRPr="00750707" w:rsidRDefault="00C37590" w:rsidP="001F5B5D">
            <w:r w:rsidRPr="00750707">
              <w:t>-</w:t>
            </w:r>
          </w:p>
        </w:tc>
      </w:tr>
      <w:tr w:rsidR="00C37590" w:rsidRPr="00750707" w14:paraId="4AFB5924" w14:textId="77777777" w:rsidTr="001F5B5D">
        <w:tc>
          <w:tcPr>
            <w:tcW w:w="1986" w:type="dxa"/>
          </w:tcPr>
          <w:p w14:paraId="0FD725DB" w14:textId="77777777" w:rsidR="00C37590" w:rsidRPr="00750707" w:rsidRDefault="00C37590" w:rsidP="001F5B5D">
            <w:r w:rsidRPr="00750707">
              <w:t>ISO/TC 86/SC 7/WG 2</w:t>
            </w:r>
          </w:p>
        </w:tc>
        <w:tc>
          <w:tcPr>
            <w:tcW w:w="4939" w:type="dxa"/>
          </w:tcPr>
          <w:p w14:paraId="4BD3F06A" w14:textId="77777777" w:rsidR="00C37590" w:rsidRPr="00750707" w:rsidRDefault="00C37590" w:rsidP="001F5B5D">
            <w:r w:rsidRPr="00750707">
              <w:t>Commercial beverage coolers and ice cream freezers</w:t>
            </w:r>
          </w:p>
        </w:tc>
        <w:tc>
          <w:tcPr>
            <w:tcW w:w="3330" w:type="dxa"/>
          </w:tcPr>
          <w:p w14:paraId="1CBAF2A5" w14:textId="77777777" w:rsidR="00C37590" w:rsidRPr="00750707" w:rsidRDefault="00C37590" w:rsidP="001F5B5D">
            <w:r w:rsidRPr="00750707">
              <w:t>-</w:t>
            </w:r>
          </w:p>
        </w:tc>
      </w:tr>
      <w:tr w:rsidR="00C37590" w:rsidRPr="00750707" w14:paraId="61202F23" w14:textId="77777777" w:rsidTr="001F5B5D">
        <w:tc>
          <w:tcPr>
            <w:tcW w:w="1986" w:type="dxa"/>
          </w:tcPr>
          <w:p w14:paraId="27979292" w14:textId="77777777" w:rsidR="00C37590" w:rsidRPr="00750707" w:rsidRDefault="00C37590" w:rsidP="001F5B5D">
            <w:r w:rsidRPr="00750707">
              <w:t>ISO/TC 86/SC 8</w:t>
            </w:r>
          </w:p>
        </w:tc>
        <w:tc>
          <w:tcPr>
            <w:tcW w:w="4939" w:type="dxa"/>
          </w:tcPr>
          <w:p w14:paraId="7CDEB25E" w14:textId="77777777" w:rsidR="00C37590" w:rsidRPr="00750707" w:rsidRDefault="00C37590" w:rsidP="001F5B5D">
            <w:r w:rsidRPr="00750707">
              <w:t>Refrigerants and Refrigeration Lubricants</w:t>
            </w:r>
            <w:r w:rsidRPr="00750707">
              <w:tab/>
            </w:r>
          </w:p>
        </w:tc>
        <w:tc>
          <w:tcPr>
            <w:tcW w:w="3330" w:type="dxa"/>
          </w:tcPr>
          <w:p w14:paraId="066DBD5C" w14:textId="77777777" w:rsidR="00C37590" w:rsidRPr="00750707" w:rsidRDefault="00C37590" w:rsidP="001F5B5D">
            <w:bookmarkStart w:id="28" w:name="_Hlk69933941"/>
            <w:r w:rsidRPr="00750707">
              <w:t>Shri Sunil Jain of Blue Star,</w:t>
            </w:r>
          </w:p>
          <w:p w14:paraId="3B06139E" w14:textId="77777777" w:rsidR="00C37590" w:rsidRPr="00750707" w:rsidRDefault="00C37590" w:rsidP="001F5B5D">
            <w:r w:rsidRPr="00750707">
              <w:t>Shri Vikas Mehta of Chemours, and</w:t>
            </w:r>
          </w:p>
          <w:p w14:paraId="732B59C7" w14:textId="1A9282D5" w:rsidR="00C37590" w:rsidRPr="00750707" w:rsidRDefault="00C37590" w:rsidP="001F5B5D">
            <w:r w:rsidRPr="00750707">
              <w:t xml:space="preserve">Miss </w:t>
            </w:r>
            <w:r w:rsidR="00B0389D" w:rsidRPr="00750707">
              <w:t>Neha Thakur</w:t>
            </w:r>
            <w:bookmarkEnd w:id="28"/>
            <w:r w:rsidRPr="00750707">
              <w:t>, BIS</w:t>
            </w:r>
          </w:p>
        </w:tc>
      </w:tr>
      <w:tr w:rsidR="00C37590" w:rsidRPr="00750707" w14:paraId="1A3AC639" w14:textId="77777777" w:rsidTr="001F5B5D">
        <w:tc>
          <w:tcPr>
            <w:tcW w:w="1986" w:type="dxa"/>
          </w:tcPr>
          <w:p w14:paraId="2ABD37B2" w14:textId="77777777" w:rsidR="00C37590" w:rsidRPr="00750707" w:rsidRDefault="00C37590" w:rsidP="001F5B5D">
            <w:r w:rsidRPr="00750707">
              <w:lastRenderedPageBreak/>
              <w:t>ISO/TC 86/SC 8/MA</w:t>
            </w:r>
          </w:p>
        </w:tc>
        <w:tc>
          <w:tcPr>
            <w:tcW w:w="4939" w:type="dxa"/>
          </w:tcPr>
          <w:p w14:paraId="380E634F" w14:textId="77777777" w:rsidR="00C37590" w:rsidRPr="00750707" w:rsidRDefault="00C37590" w:rsidP="001F5B5D">
            <w:r w:rsidRPr="00750707">
              <w:t>ISO 817 Maintenance agency</w:t>
            </w:r>
            <w:r w:rsidRPr="00750707">
              <w:tab/>
            </w:r>
          </w:p>
        </w:tc>
        <w:tc>
          <w:tcPr>
            <w:tcW w:w="3330" w:type="dxa"/>
          </w:tcPr>
          <w:p w14:paraId="1B0497A8" w14:textId="77777777" w:rsidR="00C37590" w:rsidRPr="00750707" w:rsidRDefault="00C37590" w:rsidP="001F5B5D">
            <w:r w:rsidRPr="00750707">
              <w:t>-</w:t>
            </w:r>
          </w:p>
        </w:tc>
      </w:tr>
      <w:tr w:rsidR="00C37590" w:rsidRPr="00750707" w14:paraId="2CEA63FB" w14:textId="77777777" w:rsidTr="001F5B5D">
        <w:tc>
          <w:tcPr>
            <w:tcW w:w="1986" w:type="dxa"/>
          </w:tcPr>
          <w:p w14:paraId="5BD34967" w14:textId="77777777" w:rsidR="00C37590" w:rsidRPr="00750707" w:rsidRDefault="00C37590" w:rsidP="001F5B5D">
            <w:r w:rsidRPr="00750707">
              <w:t>ISO/TC 86/SC 8/WG 5</w:t>
            </w:r>
          </w:p>
        </w:tc>
        <w:tc>
          <w:tcPr>
            <w:tcW w:w="4939" w:type="dxa"/>
          </w:tcPr>
          <w:p w14:paraId="53B3E64F" w14:textId="77777777" w:rsidR="00C37590" w:rsidRPr="00750707" w:rsidRDefault="00C37590" w:rsidP="001F5B5D">
            <w:r w:rsidRPr="00750707">
              <w:t>Refrigerants - Designation and safety classification</w:t>
            </w:r>
            <w:r w:rsidRPr="00750707">
              <w:tab/>
            </w:r>
          </w:p>
        </w:tc>
        <w:tc>
          <w:tcPr>
            <w:tcW w:w="3330" w:type="dxa"/>
          </w:tcPr>
          <w:p w14:paraId="37974223" w14:textId="77777777" w:rsidR="00C37590" w:rsidRPr="00750707" w:rsidRDefault="00C37590" w:rsidP="001F5B5D">
            <w:r w:rsidRPr="00750707">
              <w:t>Shri Sunil Jain of Blue Star</w:t>
            </w:r>
          </w:p>
          <w:p w14:paraId="468282AC" w14:textId="77777777" w:rsidR="00BB4B0F" w:rsidRPr="00750707" w:rsidRDefault="00BB4B0F" w:rsidP="00BB4B0F">
            <w:r w:rsidRPr="00750707">
              <w:t>Shri Vikas Mehta of Chemours, and</w:t>
            </w:r>
          </w:p>
          <w:p w14:paraId="40D0FF99" w14:textId="2212161E" w:rsidR="00C37590" w:rsidRPr="00750707" w:rsidRDefault="00C37590" w:rsidP="001F5B5D">
            <w:r w:rsidRPr="00750707">
              <w:t xml:space="preserve">Miss </w:t>
            </w:r>
            <w:r w:rsidR="00B0389D" w:rsidRPr="00750707">
              <w:t>Neha Thakur</w:t>
            </w:r>
            <w:r w:rsidRPr="00750707">
              <w:t>, BIS</w:t>
            </w:r>
          </w:p>
        </w:tc>
      </w:tr>
      <w:tr w:rsidR="00C37590" w:rsidRPr="00750707" w14:paraId="05FE4B24" w14:textId="77777777" w:rsidTr="001F5B5D">
        <w:tc>
          <w:tcPr>
            <w:tcW w:w="1986" w:type="dxa"/>
          </w:tcPr>
          <w:p w14:paraId="370A4E07" w14:textId="77777777" w:rsidR="00C37590" w:rsidRPr="00750707" w:rsidRDefault="00C37590" w:rsidP="001F5B5D">
            <w:r w:rsidRPr="00750707">
              <w:t>ISO/TC 86/SC 8/WG 7</w:t>
            </w:r>
          </w:p>
        </w:tc>
        <w:tc>
          <w:tcPr>
            <w:tcW w:w="4939" w:type="dxa"/>
          </w:tcPr>
          <w:p w14:paraId="21604513" w14:textId="77777777" w:rsidR="00C37590" w:rsidRPr="00750707" w:rsidRDefault="00C37590" w:rsidP="001F5B5D">
            <w:r w:rsidRPr="00750707">
              <w:t>Refrigerant properties</w:t>
            </w:r>
            <w:r w:rsidRPr="00750707">
              <w:tab/>
            </w:r>
          </w:p>
        </w:tc>
        <w:tc>
          <w:tcPr>
            <w:tcW w:w="3330" w:type="dxa"/>
          </w:tcPr>
          <w:p w14:paraId="0546BE47" w14:textId="03209114" w:rsidR="00C37590" w:rsidRPr="00750707" w:rsidRDefault="00C37590" w:rsidP="001F5B5D">
            <w:r w:rsidRPr="00750707">
              <w:t xml:space="preserve">Miss </w:t>
            </w:r>
            <w:r w:rsidR="00B0389D" w:rsidRPr="00750707">
              <w:t>Neha Thakur</w:t>
            </w:r>
            <w:r w:rsidRPr="00750707">
              <w:t>, BIS</w:t>
            </w:r>
          </w:p>
        </w:tc>
      </w:tr>
      <w:tr w:rsidR="00C37590" w:rsidRPr="00750707" w14:paraId="5B999FBB" w14:textId="77777777" w:rsidTr="001F5B5D">
        <w:tc>
          <w:tcPr>
            <w:tcW w:w="1986" w:type="dxa"/>
          </w:tcPr>
          <w:p w14:paraId="0795510A" w14:textId="77777777" w:rsidR="00C37590" w:rsidRPr="00750707" w:rsidRDefault="00C37590" w:rsidP="001F5B5D">
            <w:r w:rsidRPr="00750707">
              <w:t>ISO/TC 86/SC 8/WG 8</w:t>
            </w:r>
          </w:p>
        </w:tc>
        <w:tc>
          <w:tcPr>
            <w:tcW w:w="4939" w:type="dxa"/>
          </w:tcPr>
          <w:p w14:paraId="06529F83" w14:textId="77777777" w:rsidR="00C37590" w:rsidRPr="00750707" w:rsidRDefault="00C37590" w:rsidP="001F5B5D">
            <w:r w:rsidRPr="00750707">
              <w:t>Burning Velocity Test Methods</w:t>
            </w:r>
          </w:p>
        </w:tc>
        <w:tc>
          <w:tcPr>
            <w:tcW w:w="3330" w:type="dxa"/>
          </w:tcPr>
          <w:p w14:paraId="2ABE24E1" w14:textId="77777777" w:rsidR="00C37590" w:rsidRPr="00750707" w:rsidRDefault="00C37590" w:rsidP="001F5B5D">
            <w:r w:rsidRPr="00750707">
              <w:t>-</w:t>
            </w:r>
          </w:p>
        </w:tc>
      </w:tr>
      <w:tr w:rsidR="00C37590" w:rsidRPr="00750707" w14:paraId="04AD8E9C" w14:textId="77777777" w:rsidTr="001F5B5D">
        <w:tc>
          <w:tcPr>
            <w:tcW w:w="10255" w:type="dxa"/>
            <w:gridSpan w:val="3"/>
          </w:tcPr>
          <w:p w14:paraId="2F91BA87" w14:textId="77777777" w:rsidR="00C37590" w:rsidRPr="00750707" w:rsidRDefault="00C37590" w:rsidP="001F5B5D">
            <w:r w:rsidRPr="00750707">
              <w:rPr>
                <w:b/>
                <w:lang w:eastAsia="zh-CN"/>
              </w:rPr>
              <w:t>IEC/TC 59/ SC 59M ‘Performance of electrical household and similar cooling and freezing appliances’</w:t>
            </w:r>
          </w:p>
        </w:tc>
      </w:tr>
      <w:tr w:rsidR="00C37590" w:rsidRPr="00750707" w14:paraId="66DCBE8B" w14:textId="77777777" w:rsidTr="001F5B5D">
        <w:tc>
          <w:tcPr>
            <w:tcW w:w="1986" w:type="dxa"/>
          </w:tcPr>
          <w:p w14:paraId="1144A7AE" w14:textId="77777777" w:rsidR="00C37590" w:rsidRPr="00750707" w:rsidRDefault="00C37590" w:rsidP="001F5B5D">
            <w:r w:rsidRPr="00750707">
              <w:t>WG 4</w:t>
            </w:r>
          </w:p>
        </w:tc>
        <w:tc>
          <w:tcPr>
            <w:tcW w:w="4939" w:type="dxa"/>
          </w:tcPr>
          <w:p w14:paraId="11E169BF" w14:textId="77777777" w:rsidR="00C37590" w:rsidRPr="00750707" w:rsidRDefault="00C37590" w:rsidP="001F5B5D">
            <w:r w:rsidRPr="00750707">
              <w:t>Electrical household and similar cooling and freezing appliances, food preservation and storage</w:t>
            </w:r>
          </w:p>
        </w:tc>
        <w:tc>
          <w:tcPr>
            <w:tcW w:w="3330" w:type="dxa"/>
          </w:tcPr>
          <w:p w14:paraId="0FA28C52" w14:textId="77777777" w:rsidR="00C37590" w:rsidRPr="00750707" w:rsidRDefault="00C37590" w:rsidP="001F5B5D">
            <w:r w:rsidRPr="00750707">
              <w:t>Shri Srinivasu of Voltas</w:t>
            </w:r>
          </w:p>
          <w:p w14:paraId="69EDE7A6" w14:textId="73328A55" w:rsidR="00C37590" w:rsidRPr="00750707" w:rsidRDefault="00C37590" w:rsidP="001F5B5D">
            <w:r w:rsidRPr="00750707">
              <w:t xml:space="preserve">Miss </w:t>
            </w:r>
            <w:r w:rsidR="00B0389D" w:rsidRPr="00750707">
              <w:t>Neha Thakur</w:t>
            </w:r>
            <w:r w:rsidRPr="00750707">
              <w:t>, BIS</w:t>
            </w:r>
          </w:p>
        </w:tc>
      </w:tr>
      <w:tr w:rsidR="00C37590" w:rsidRPr="00750707" w14:paraId="57063711" w14:textId="77777777" w:rsidTr="001F5B5D">
        <w:tc>
          <w:tcPr>
            <w:tcW w:w="1986" w:type="dxa"/>
          </w:tcPr>
          <w:p w14:paraId="3D86C246" w14:textId="77777777" w:rsidR="00C37590" w:rsidRPr="00750707" w:rsidRDefault="00C37590" w:rsidP="001F5B5D">
            <w:r w:rsidRPr="00750707">
              <w:t>WG 5</w:t>
            </w:r>
          </w:p>
        </w:tc>
        <w:tc>
          <w:tcPr>
            <w:tcW w:w="4939" w:type="dxa"/>
          </w:tcPr>
          <w:p w14:paraId="75D7C0DB" w14:textId="77777777" w:rsidR="00C37590" w:rsidRPr="00750707" w:rsidRDefault="00C37590" w:rsidP="001F5B5D">
            <w:r w:rsidRPr="00750707">
              <w:t>TC 59/WG 2 - Acoustical noise of household appliances</w:t>
            </w:r>
          </w:p>
        </w:tc>
        <w:tc>
          <w:tcPr>
            <w:tcW w:w="3330" w:type="dxa"/>
          </w:tcPr>
          <w:p w14:paraId="710E920F" w14:textId="77777777" w:rsidR="00C37590" w:rsidRPr="00750707" w:rsidRDefault="00C37590" w:rsidP="001F5B5D">
            <w:r w:rsidRPr="00750707">
              <w:t>-</w:t>
            </w:r>
          </w:p>
        </w:tc>
      </w:tr>
      <w:tr w:rsidR="00C37590" w:rsidRPr="00750707" w14:paraId="6656CF2E" w14:textId="77777777" w:rsidTr="001F5B5D">
        <w:tc>
          <w:tcPr>
            <w:tcW w:w="1986" w:type="dxa"/>
          </w:tcPr>
          <w:p w14:paraId="247B7D7D" w14:textId="77777777" w:rsidR="00C37590" w:rsidRPr="00750707" w:rsidRDefault="00C37590" w:rsidP="001F5B5D">
            <w:r w:rsidRPr="00750707">
              <w:t>MT 2</w:t>
            </w:r>
          </w:p>
        </w:tc>
        <w:tc>
          <w:tcPr>
            <w:tcW w:w="4939" w:type="dxa"/>
          </w:tcPr>
          <w:p w14:paraId="3089F6FB" w14:textId="77777777" w:rsidR="00C37590" w:rsidRPr="00750707" w:rsidRDefault="00C37590" w:rsidP="001F5B5D">
            <w:pPr>
              <w:spacing w:before="100" w:beforeAutospacing="1" w:after="100" w:afterAutospacing="1"/>
              <w:rPr>
                <w:b/>
                <w:bCs/>
              </w:rPr>
            </w:pPr>
            <w:r w:rsidRPr="00750707">
              <w:t>Electrical household and similar cooling and freezing appliances, maintenance of performance standard</w:t>
            </w:r>
          </w:p>
        </w:tc>
        <w:tc>
          <w:tcPr>
            <w:tcW w:w="3330" w:type="dxa"/>
          </w:tcPr>
          <w:p w14:paraId="37D4DB78" w14:textId="77777777" w:rsidR="00C37590" w:rsidRPr="00750707" w:rsidRDefault="00C37590" w:rsidP="001F5B5D">
            <w:r w:rsidRPr="00750707">
              <w:t>Shri Srinivasu of Voltas</w:t>
            </w:r>
          </w:p>
          <w:p w14:paraId="7BF44DBA" w14:textId="7CDA2807" w:rsidR="00C37590" w:rsidRPr="00750707" w:rsidRDefault="00C37590" w:rsidP="001F5B5D">
            <w:r w:rsidRPr="00750707">
              <w:t xml:space="preserve">Miss </w:t>
            </w:r>
            <w:r w:rsidR="00B0389D" w:rsidRPr="00750707">
              <w:t>Neha Thakur</w:t>
            </w:r>
            <w:r w:rsidRPr="00750707">
              <w:t>, BIS</w:t>
            </w:r>
          </w:p>
        </w:tc>
      </w:tr>
      <w:tr w:rsidR="00C37590" w:rsidRPr="00750707" w14:paraId="6A8A7767" w14:textId="77777777" w:rsidTr="001F5B5D">
        <w:tc>
          <w:tcPr>
            <w:tcW w:w="10255" w:type="dxa"/>
            <w:gridSpan w:val="3"/>
          </w:tcPr>
          <w:p w14:paraId="2B57063B" w14:textId="77777777" w:rsidR="00C37590" w:rsidRPr="00750707" w:rsidRDefault="00C37590" w:rsidP="001F5B5D">
            <w:pPr>
              <w:keepNext/>
              <w:numPr>
                <w:ilvl w:val="1"/>
                <w:numId w:val="0"/>
              </w:numPr>
              <w:tabs>
                <w:tab w:val="num" w:pos="0"/>
              </w:tabs>
              <w:suppressAutoHyphens/>
              <w:ind w:left="576" w:hanging="576"/>
              <w:jc w:val="both"/>
              <w:outlineLvl w:val="1"/>
              <w:rPr>
                <w:b/>
              </w:rPr>
            </w:pPr>
            <w:bookmarkStart w:id="29" w:name="_Hlk79415470"/>
            <w:r w:rsidRPr="00750707">
              <w:rPr>
                <w:b/>
                <w:lang w:eastAsia="zh-CN"/>
              </w:rPr>
              <w:t xml:space="preserve">IEC/TC 61/SC 61 C </w:t>
            </w:r>
            <w:bookmarkEnd w:id="29"/>
            <w:r w:rsidRPr="00750707">
              <w:rPr>
                <w:b/>
                <w:lang w:eastAsia="zh-CN"/>
              </w:rPr>
              <w:t>‘Safety of refrigeration appliances for household and commercial use’</w:t>
            </w:r>
          </w:p>
          <w:p w14:paraId="4496DC33" w14:textId="77777777" w:rsidR="00C37590" w:rsidRPr="00750707" w:rsidRDefault="00C37590" w:rsidP="001F5B5D"/>
        </w:tc>
      </w:tr>
      <w:tr w:rsidR="00C37590" w:rsidRPr="00750707" w14:paraId="0502EFC1" w14:textId="77777777" w:rsidTr="001F5B5D">
        <w:tc>
          <w:tcPr>
            <w:tcW w:w="1986" w:type="dxa"/>
          </w:tcPr>
          <w:p w14:paraId="5D139351" w14:textId="77777777" w:rsidR="00C37590" w:rsidRPr="00750707" w:rsidRDefault="00C37590" w:rsidP="001F5B5D">
            <w:r w:rsidRPr="00750707">
              <w:t>WG 4</w:t>
            </w:r>
            <w:r w:rsidRPr="00750707">
              <w:tab/>
            </w:r>
          </w:p>
        </w:tc>
        <w:tc>
          <w:tcPr>
            <w:tcW w:w="4939" w:type="dxa"/>
          </w:tcPr>
          <w:p w14:paraId="53076FA7" w14:textId="77777777" w:rsidR="00C37590" w:rsidRPr="00750707" w:rsidRDefault="00C37590" w:rsidP="001F5B5D">
            <w:pPr>
              <w:spacing w:before="100" w:beforeAutospacing="1" w:after="100" w:afterAutospacing="1"/>
            </w:pPr>
            <w:r w:rsidRPr="00750707">
              <w:t xml:space="preserve">IEC 60335-2-89-A2/Ed2: Household and similar electrical appliances - Safety - Part 2-89: Particular requirements for commercial refrigerating appliances with an incorporated or remote refrigerant unit or compressor </w:t>
            </w:r>
          </w:p>
        </w:tc>
        <w:tc>
          <w:tcPr>
            <w:tcW w:w="3330" w:type="dxa"/>
          </w:tcPr>
          <w:p w14:paraId="239C4839" w14:textId="77777777" w:rsidR="00C37590" w:rsidRPr="00750707" w:rsidRDefault="00C37590" w:rsidP="001F5B5D">
            <w:r w:rsidRPr="00750707">
              <w:t>Shri Vikas Mehta of Chemours,</w:t>
            </w:r>
          </w:p>
          <w:p w14:paraId="183359A6" w14:textId="09C79C2E" w:rsidR="00C37590" w:rsidRPr="00750707" w:rsidRDefault="00C37590" w:rsidP="001F5B5D">
            <w:r w:rsidRPr="00750707">
              <w:t xml:space="preserve">Miss </w:t>
            </w:r>
            <w:r w:rsidR="00B0389D" w:rsidRPr="00750707">
              <w:t>Neha Thakur, BIS</w:t>
            </w:r>
          </w:p>
        </w:tc>
      </w:tr>
      <w:tr w:rsidR="00C37590" w:rsidRPr="00750707" w14:paraId="08CB0F4D" w14:textId="77777777" w:rsidTr="001F5B5D">
        <w:tc>
          <w:tcPr>
            <w:tcW w:w="1986" w:type="dxa"/>
          </w:tcPr>
          <w:p w14:paraId="5CB4664D" w14:textId="77777777" w:rsidR="00C37590" w:rsidRPr="00750707" w:rsidRDefault="00C37590" w:rsidP="001F5B5D">
            <w:r w:rsidRPr="00750707">
              <w:t>WG 5</w:t>
            </w:r>
          </w:p>
        </w:tc>
        <w:tc>
          <w:tcPr>
            <w:tcW w:w="4939" w:type="dxa"/>
          </w:tcPr>
          <w:p w14:paraId="0FC571BD" w14:textId="77777777" w:rsidR="00C37590" w:rsidRPr="00750707" w:rsidRDefault="00C37590" w:rsidP="001F5B5D">
            <w:pPr>
              <w:spacing w:before="100" w:beforeAutospacing="1" w:after="100" w:afterAutospacing="1"/>
            </w:pPr>
            <w:r w:rsidRPr="00750707">
              <w:t>Review the fire safety of products covered by IEC 60335-2-24</w:t>
            </w:r>
          </w:p>
        </w:tc>
        <w:tc>
          <w:tcPr>
            <w:tcW w:w="3330" w:type="dxa"/>
          </w:tcPr>
          <w:p w14:paraId="24A92A5E" w14:textId="77777777" w:rsidR="00C37590" w:rsidRPr="00750707" w:rsidRDefault="00C37590" w:rsidP="001F5B5D">
            <w:r w:rsidRPr="00750707">
              <w:t>-</w:t>
            </w:r>
          </w:p>
        </w:tc>
      </w:tr>
      <w:tr w:rsidR="00C37590" w:rsidRPr="00750707" w14:paraId="5CBEDA53" w14:textId="77777777" w:rsidTr="001F5B5D">
        <w:tc>
          <w:tcPr>
            <w:tcW w:w="1986" w:type="dxa"/>
          </w:tcPr>
          <w:p w14:paraId="7116A475" w14:textId="77777777" w:rsidR="00C37590" w:rsidRPr="00750707" w:rsidRDefault="00C37590" w:rsidP="001F5B5D">
            <w:r w:rsidRPr="00750707">
              <w:t>MT 1</w:t>
            </w:r>
          </w:p>
        </w:tc>
        <w:tc>
          <w:tcPr>
            <w:tcW w:w="4939" w:type="dxa"/>
          </w:tcPr>
          <w:p w14:paraId="0CB01225" w14:textId="77777777" w:rsidR="00C37590" w:rsidRPr="00750707" w:rsidRDefault="00C37590" w:rsidP="001F5B5D">
            <w:pPr>
              <w:spacing w:before="100" w:beforeAutospacing="1" w:after="100" w:afterAutospacing="1"/>
            </w:pPr>
            <w:r w:rsidRPr="00750707">
              <w:t>Safety of motor-compressors</w:t>
            </w:r>
          </w:p>
        </w:tc>
        <w:tc>
          <w:tcPr>
            <w:tcW w:w="3330" w:type="dxa"/>
          </w:tcPr>
          <w:p w14:paraId="59B4CFCF" w14:textId="77777777" w:rsidR="00C37590" w:rsidRPr="00750707" w:rsidRDefault="00C37590" w:rsidP="001F5B5D">
            <w:pPr>
              <w:rPr>
                <w:color w:val="FF0000"/>
              </w:rPr>
            </w:pPr>
            <w:r w:rsidRPr="00750707">
              <w:rPr>
                <w:color w:val="FF0000"/>
              </w:rPr>
              <w:t>Emerson / Danfoss</w:t>
            </w:r>
          </w:p>
          <w:p w14:paraId="08952526" w14:textId="1FAEDF8E" w:rsidR="00C37590" w:rsidRPr="00750707" w:rsidRDefault="00C37590" w:rsidP="001F5B5D">
            <w:r w:rsidRPr="00750707">
              <w:t xml:space="preserve">Miss </w:t>
            </w:r>
            <w:r w:rsidR="00B0389D" w:rsidRPr="00750707">
              <w:t>Neha Thakur, BIS</w:t>
            </w:r>
          </w:p>
        </w:tc>
      </w:tr>
      <w:tr w:rsidR="00C37590" w:rsidRPr="00750707" w14:paraId="3345A568" w14:textId="77777777" w:rsidTr="001F5B5D">
        <w:tc>
          <w:tcPr>
            <w:tcW w:w="1986" w:type="dxa"/>
          </w:tcPr>
          <w:p w14:paraId="20CA92D9" w14:textId="77777777" w:rsidR="00C37590" w:rsidRPr="00750707" w:rsidRDefault="00C37590" w:rsidP="001F5B5D">
            <w:r w:rsidRPr="00750707">
              <w:t>MT 7</w:t>
            </w:r>
          </w:p>
        </w:tc>
        <w:tc>
          <w:tcPr>
            <w:tcW w:w="4939" w:type="dxa"/>
          </w:tcPr>
          <w:p w14:paraId="16704981" w14:textId="77777777" w:rsidR="00C37590" w:rsidRPr="00750707" w:rsidRDefault="00C37590" w:rsidP="001F5B5D">
            <w:pPr>
              <w:spacing w:before="100" w:beforeAutospacing="1" w:after="100" w:afterAutospacing="1"/>
            </w:pPr>
            <w:r w:rsidRPr="00750707">
              <w:t>Maintenance Team for IEC 60335-2-118 - Particular requirements for professional ice-cream makers</w:t>
            </w:r>
          </w:p>
        </w:tc>
        <w:tc>
          <w:tcPr>
            <w:tcW w:w="3330" w:type="dxa"/>
          </w:tcPr>
          <w:p w14:paraId="6CC095F4" w14:textId="77777777" w:rsidR="00C37590" w:rsidRPr="00750707" w:rsidRDefault="00C37590" w:rsidP="001F5B5D">
            <w:r w:rsidRPr="00750707">
              <w:t>-</w:t>
            </w:r>
          </w:p>
        </w:tc>
      </w:tr>
      <w:tr w:rsidR="00C37590" w:rsidRPr="00750707" w14:paraId="24C91111" w14:textId="77777777" w:rsidTr="001F5B5D">
        <w:tc>
          <w:tcPr>
            <w:tcW w:w="1986" w:type="dxa"/>
          </w:tcPr>
          <w:p w14:paraId="11E752B0" w14:textId="77777777" w:rsidR="00C37590" w:rsidRPr="00750707" w:rsidRDefault="00C37590" w:rsidP="001F5B5D">
            <w:r w:rsidRPr="00750707">
              <w:t>JWG 3</w:t>
            </w:r>
            <w:r w:rsidRPr="00750707">
              <w:tab/>
            </w:r>
          </w:p>
        </w:tc>
        <w:tc>
          <w:tcPr>
            <w:tcW w:w="4939" w:type="dxa"/>
          </w:tcPr>
          <w:p w14:paraId="725BDD7C" w14:textId="77777777" w:rsidR="00C37590" w:rsidRPr="00750707" w:rsidRDefault="00C37590" w:rsidP="001F5B5D">
            <w:pPr>
              <w:spacing w:before="100" w:beforeAutospacing="1" w:after="100" w:afterAutospacing="1"/>
            </w:pPr>
            <w:r w:rsidRPr="00750707">
              <w:t xml:space="preserve">Resistance to refrigerants of winding wires </w:t>
            </w:r>
          </w:p>
        </w:tc>
        <w:tc>
          <w:tcPr>
            <w:tcW w:w="3330" w:type="dxa"/>
          </w:tcPr>
          <w:p w14:paraId="494CDD0D" w14:textId="77777777" w:rsidR="00C37590" w:rsidRPr="00750707" w:rsidRDefault="00C37590" w:rsidP="001F5B5D">
            <w:r w:rsidRPr="00750707">
              <w:t>-</w:t>
            </w:r>
          </w:p>
        </w:tc>
      </w:tr>
      <w:tr w:rsidR="00C37590" w:rsidRPr="00750707" w14:paraId="7C795F1E" w14:textId="77777777" w:rsidTr="001F5B5D">
        <w:tc>
          <w:tcPr>
            <w:tcW w:w="1986" w:type="dxa"/>
          </w:tcPr>
          <w:p w14:paraId="50A08EBE" w14:textId="77777777" w:rsidR="00C37590" w:rsidRPr="00750707" w:rsidRDefault="00C37590" w:rsidP="001F5B5D">
            <w:r w:rsidRPr="00750707">
              <w:t>EG 6</w:t>
            </w:r>
          </w:p>
        </w:tc>
        <w:tc>
          <w:tcPr>
            <w:tcW w:w="4939" w:type="dxa"/>
          </w:tcPr>
          <w:p w14:paraId="3A90F97F" w14:textId="77777777" w:rsidR="00C37590" w:rsidRPr="00750707" w:rsidRDefault="00C37590" w:rsidP="001F5B5D">
            <w:pPr>
              <w:spacing w:before="100" w:beforeAutospacing="1" w:after="100" w:afterAutospacing="1"/>
            </w:pPr>
            <w:r w:rsidRPr="00750707">
              <w:t>Editing Committee</w:t>
            </w:r>
          </w:p>
        </w:tc>
        <w:tc>
          <w:tcPr>
            <w:tcW w:w="3330" w:type="dxa"/>
          </w:tcPr>
          <w:p w14:paraId="66C05B3F" w14:textId="77777777" w:rsidR="00C37590" w:rsidRPr="00750707" w:rsidRDefault="00C37590" w:rsidP="001F5B5D">
            <w:r w:rsidRPr="00750707">
              <w:t>-</w:t>
            </w:r>
          </w:p>
        </w:tc>
      </w:tr>
      <w:tr w:rsidR="00C37590" w:rsidRPr="00750707" w14:paraId="2C6F9A93" w14:textId="77777777" w:rsidTr="001F5B5D">
        <w:tc>
          <w:tcPr>
            <w:tcW w:w="10255" w:type="dxa"/>
            <w:gridSpan w:val="3"/>
          </w:tcPr>
          <w:p w14:paraId="5742FCEE" w14:textId="77777777" w:rsidR="00C37590" w:rsidRPr="00750707" w:rsidRDefault="00C37590" w:rsidP="001F5B5D">
            <w:pPr>
              <w:keepNext/>
              <w:numPr>
                <w:ilvl w:val="1"/>
                <w:numId w:val="0"/>
              </w:numPr>
              <w:tabs>
                <w:tab w:val="num" w:pos="0"/>
              </w:tabs>
              <w:suppressAutoHyphens/>
              <w:ind w:left="576" w:hanging="576"/>
              <w:outlineLvl w:val="1"/>
              <w:rPr>
                <w:b/>
              </w:rPr>
            </w:pPr>
            <w:r w:rsidRPr="00750707">
              <w:rPr>
                <w:b/>
                <w:lang w:eastAsia="zh-CN"/>
              </w:rPr>
              <w:t>IEC/TC 61/SC 61 D ‘Appliances for air-conditioning for household and similar purposes’</w:t>
            </w:r>
          </w:p>
          <w:p w14:paraId="3FEE1A31" w14:textId="77777777" w:rsidR="00C37590" w:rsidRPr="00750707" w:rsidRDefault="00C37590" w:rsidP="001F5B5D"/>
        </w:tc>
      </w:tr>
      <w:tr w:rsidR="00C37590" w:rsidRPr="00750707" w14:paraId="2205444E" w14:textId="77777777" w:rsidTr="001F5B5D">
        <w:tc>
          <w:tcPr>
            <w:tcW w:w="1986" w:type="dxa"/>
          </w:tcPr>
          <w:p w14:paraId="5089CBE6" w14:textId="77777777" w:rsidR="00C37590" w:rsidRPr="00750707" w:rsidRDefault="00C37590" w:rsidP="001F5B5D">
            <w:r w:rsidRPr="00750707">
              <w:t>WG21</w:t>
            </w:r>
          </w:p>
        </w:tc>
        <w:tc>
          <w:tcPr>
            <w:tcW w:w="4939" w:type="dxa"/>
          </w:tcPr>
          <w:p w14:paraId="51600FDE" w14:textId="77777777" w:rsidR="00C37590" w:rsidRPr="00750707" w:rsidRDefault="00C37590" w:rsidP="001F5B5D">
            <w:pPr>
              <w:spacing w:before="100" w:beforeAutospacing="1" w:after="100" w:afterAutospacing="1"/>
            </w:pPr>
            <w:r w:rsidRPr="00750707">
              <w:t>WG 21</w:t>
            </w:r>
            <w:r w:rsidRPr="00750707">
              <w:tab/>
              <w:t>Address A2L, A2 and A3 refrigerants and maintenance of 60335-2-40</w:t>
            </w:r>
          </w:p>
        </w:tc>
        <w:tc>
          <w:tcPr>
            <w:tcW w:w="3330" w:type="dxa"/>
          </w:tcPr>
          <w:p w14:paraId="6D4DA544" w14:textId="77777777" w:rsidR="00C37590" w:rsidRPr="00750707" w:rsidRDefault="00C37590" w:rsidP="001F5B5D">
            <w:r w:rsidRPr="00750707">
              <w:t xml:space="preserve">Shri V Manjunath of UL, </w:t>
            </w:r>
          </w:p>
          <w:p w14:paraId="56CA17F0" w14:textId="62D22159" w:rsidR="00C37590" w:rsidRPr="00750707" w:rsidRDefault="00C37590" w:rsidP="001F5B5D">
            <w:r w:rsidRPr="00750707">
              <w:t xml:space="preserve">Shri Vikas Mehta of Chemours Miss </w:t>
            </w:r>
            <w:r w:rsidR="00B0389D" w:rsidRPr="00750707">
              <w:t>Neha Thakur</w:t>
            </w:r>
            <w:r w:rsidRPr="00750707">
              <w:t>, BIS</w:t>
            </w:r>
          </w:p>
        </w:tc>
      </w:tr>
      <w:tr w:rsidR="00C37590" w:rsidRPr="00750707" w14:paraId="0B34A4F9" w14:textId="77777777" w:rsidTr="001F5B5D">
        <w:tc>
          <w:tcPr>
            <w:tcW w:w="1986" w:type="dxa"/>
          </w:tcPr>
          <w:p w14:paraId="3F1A3050" w14:textId="77777777" w:rsidR="00C37590" w:rsidRPr="00750707" w:rsidRDefault="00C37590" w:rsidP="001F5B5D">
            <w:r w:rsidRPr="00750707">
              <w:t>MT 19</w:t>
            </w:r>
          </w:p>
        </w:tc>
        <w:tc>
          <w:tcPr>
            <w:tcW w:w="4939" w:type="dxa"/>
          </w:tcPr>
          <w:p w14:paraId="6ABC4DF1" w14:textId="77777777" w:rsidR="00C37590" w:rsidRPr="00750707" w:rsidRDefault="00C37590" w:rsidP="001F5B5D">
            <w:pPr>
              <w:spacing w:before="100" w:beforeAutospacing="1" w:after="100" w:afterAutospacing="1"/>
            </w:pPr>
            <w:r w:rsidRPr="00750707">
              <w:t>Revision of 60335-2-104 work</w:t>
            </w:r>
          </w:p>
        </w:tc>
        <w:tc>
          <w:tcPr>
            <w:tcW w:w="3330" w:type="dxa"/>
          </w:tcPr>
          <w:p w14:paraId="5507116F" w14:textId="77777777" w:rsidR="00C37590" w:rsidRPr="00750707" w:rsidRDefault="00C37590" w:rsidP="001F5B5D">
            <w:r w:rsidRPr="00750707">
              <w:t>-</w:t>
            </w:r>
          </w:p>
        </w:tc>
      </w:tr>
    </w:tbl>
    <w:p w14:paraId="60BE01B8" w14:textId="77777777" w:rsidR="006C3EA5" w:rsidRPr="00750707" w:rsidRDefault="006C3EA5" w:rsidP="006C3EA5"/>
    <w:p w14:paraId="02D48F99" w14:textId="564DAEC7" w:rsidR="001246B7" w:rsidRPr="00750707" w:rsidRDefault="001246B7" w:rsidP="001751EA">
      <w:pPr>
        <w:suppressAutoHyphens/>
        <w:jc w:val="both"/>
        <w:rPr>
          <w:bCs/>
          <w:shd w:val="clear" w:color="auto" w:fill="FFFFFF"/>
          <w:lang w:eastAsia="zh-CN"/>
        </w:rPr>
      </w:pPr>
    </w:p>
    <w:p w14:paraId="7454D7B1" w14:textId="185B7353" w:rsidR="006C3EA5" w:rsidRPr="00750707" w:rsidRDefault="001246B7" w:rsidP="001751EA">
      <w:pPr>
        <w:suppressAutoHyphens/>
        <w:jc w:val="both"/>
        <w:rPr>
          <w:bCs/>
          <w:shd w:val="clear" w:color="auto" w:fill="FFFFFF"/>
          <w:lang w:eastAsia="zh-CN"/>
        </w:rPr>
      </w:pPr>
      <w:r w:rsidRPr="00750707">
        <w:rPr>
          <w:bCs/>
          <w:shd w:val="clear" w:color="auto" w:fill="FFFFFF"/>
          <w:lang w:eastAsia="zh-CN"/>
        </w:rPr>
        <w:t xml:space="preserve">      </w:t>
      </w:r>
      <w:r w:rsidR="001751EA" w:rsidRPr="00750707">
        <w:rPr>
          <w:bCs/>
          <w:shd w:val="clear" w:color="auto" w:fill="FFFFFF"/>
          <w:lang w:eastAsia="zh-CN"/>
        </w:rPr>
        <w:t xml:space="preserve">The committee may </w:t>
      </w:r>
      <w:r w:rsidR="00655F7D" w:rsidRPr="00750707">
        <w:rPr>
          <w:b/>
          <w:bCs/>
          <w:shd w:val="clear" w:color="auto" w:fill="FFFFFF"/>
          <w:lang w:eastAsia="zh-CN"/>
        </w:rPr>
        <w:t xml:space="preserve">CONSIDER </w:t>
      </w:r>
      <w:r w:rsidR="00655F7D" w:rsidRPr="00750707">
        <w:rPr>
          <w:shd w:val="clear" w:color="auto" w:fill="FFFFFF"/>
          <w:lang w:eastAsia="zh-CN"/>
        </w:rPr>
        <w:t xml:space="preserve">and </w:t>
      </w:r>
      <w:r w:rsidR="00655F7D" w:rsidRPr="00750707">
        <w:rPr>
          <w:b/>
          <w:bCs/>
          <w:shd w:val="clear" w:color="auto" w:fill="FFFFFF"/>
          <w:lang w:eastAsia="zh-CN"/>
        </w:rPr>
        <w:t>DECIDE</w:t>
      </w:r>
      <w:r w:rsidR="001751EA" w:rsidRPr="00750707">
        <w:rPr>
          <w:bCs/>
          <w:shd w:val="clear" w:color="auto" w:fill="FFFFFF"/>
          <w:lang w:eastAsia="zh-CN"/>
        </w:rPr>
        <w:t>.</w:t>
      </w:r>
    </w:p>
    <w:p w14:paraId="1FB35B8A" w14:textId="77777777" w:rsidR="001751EA" w:rsidRPr="00750707" w:rsidRDefault="001751EA" w:rsidP="006C3EA5">
      <w:pPr>
        <w:jc w:val="both"/>
        <w:rPr>
          <w:b/>
          <w:shd w:val="clear" w:color="auto" w:fill="FFFFFF"/>
        </w:rPr>
      </w:pPr>
    </w:p>
    <w:p w14:paraId="266FB65A" w14:textId="173FCEDE" w:rsidR="00C37590" w:rsidRPr="00750707" w:rsidRDefault="008A65AB" w:rsidP="00C37590">
      <w:pPr>
        <w:jc w:val="both"/>
        <w:rPr>
          <w:b/>
          <w:shd w:val="clear" w:color="auto" w:fill="FFFFFF"/>
        </w:rPr>
      </w:pPr>
      <w:r w:rsidRPr="00750707">
        <w:rPr>
          <w:b/>
          <w:shd w:val="clear" w:color="auto" w:fill="FFFFFF"/>
        </w:rPr>
        <w:t>11</w:t>
      </w:r>
      <w:r w:rsidR="00C37590" w:rsidRPr="00750707">
        <w:rPr>
          <w:b/>
          <w:shd w:val="clear" w:color="auto" w:fill="FFFFFF"/>
        </w:rPr>
        <w:t>.9 Participation in ISO/IEC meetings</w:t>
      </w:r>
    </w:p>
    <w:p w14:paraId="48E6D638" w14:textId="5C7091AC" w:rsidR="001D6EB0" w:rsidRPr="00750707" w:rsidRDefault="001D6EB0" w:rsidP="00C37590">
      <w:pPr>
        <w:jc w:val="both"/>
        <w:rPr>
          <w:b/>
          <w:shd w:val="clear" w:color="auto" w:fill="FFFFFF"/>
        </w:rPr>
      </w:pPr>
    </w:p>
    <w:p w14:paraId="4D651F1F" w14:textId="37112C29" w:rsidR="00C37590" w:rsidRPr="00750707" w:rsidRDefault="008A65AB" w:rsidP="00C37590">
      <w:pPr>
        <w:jc w:val="both"/>
        <w:rPr>
          <w:b/>
          <w:shd w:val="clear" w:color="auto" w:fill="FFFFFF"/>
        </w:rPr>
      </w:pPr>
      <w:r w:rsidRPr="00750707">
        <w:rPr>
          <w:b/>
          <w:shd w:val="clear" w:color="auto" w:fill="FFFFFF"/>
        </w:rPr>
        <w:t>11</w:t>
      </w:r>
      <w:r w:rsidR="00C37590" w:rsidRPr="00750707">
        <w:rPr>
          <w:b/>
          <w:shd w:val="clear" w:color="auto" w:fill="FFFFFF"/>
        </w:rPr>
        <w:t>.</w:t>
      </w:r>
      <w:r w:rsidR="001D6EB0" w:rsidRPr="00750707">
        <w:rPr>
          <w:b/>
          <w:shd w:val="clear" w:color="auto" w:fill="FFFFFF"/>
        </w:rPr>
        <w:t>9.1</w:t>
      </w:r>
      <w:r w:rsidR="00C37590" w:rsidRPr="00750707">
        <w:rPr>
          <w:b/>
          <w:shd w:val="clear" w:color="auto" w:fill="FFFFFF"/>
        </w:rPr>
        <w:t xml:space="preserve"> Upcoming meetings of ISO/IEC</w:t>
      </w:r>
    </w:p>
    <w:p w14:paraId="70F731D8" w14:textId="69563320" w:rsidR="00C37590" w:rsidRPr="00750707" w:rsidRDefault="00C37590" w:rsidP="00C37590">
      <w:pPr>
        <w:jc w:val="both"/>
        <w:rPr>
          <w:b/>
          <w:shd w:val="clear" w:color="auto" w:fill="FFFFFF"/>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81"/>
        <w:gridCol w:w="1466"/>
        <w:gridCol w:w="1649"/>
        <w:gridCol w:w="2853"/>
        <w:gridCol w:w="3006"/>
      </w:tblGrid>
      <w:tr w:rsidR="00FF0640" w:rsidRPr="00750707" w14:paraId="3ACE8057" w14:textId="77777777" w:rsidTr="00FF0640">
        <w:trPr>
          <w:trHeight w:val="268"/>
          <w:tblHeader/>
        </w:trPr>
        <w:tc>
          <w:tcPr>
            <w:tcW w:w="1081" w:type="dxa"/>
            <w:vAlign w:val="center"/>
            <w:hideMark/>
          </w:tcPr>
          <w:p w14:paraId="22EC2668" w14:textId="77777777" w:rsidR="00FF0640" w:rsidRPr="00750707" w:rsidRDefault="00FF0640" w:rsidP="00475EB5">
            <w:pPr>
              <w:jc w:val="center"/>
              <w:rPr>
                <w:b/>
                <w:bCs/>
                <w:lang w:val="en-US" w:eastAsia="en-US"/>
              </w:rPr>
            </w:pPr>
            <w:r w:rsidRPr="00750707">
              <w:rPr>
                <w:b/>
                <w:bCs/>
                <w:lang w:val="en-US" w:eastAsia="en-US"/>
              </w:rPr>
              <w:t>Date</w:t>
            </w:r>
          </w:p>
        </w:tc>
        <w:tc>
          <w:tcPr>
            <w:tcW w:w="1466" w:type="dxa"/>
            <w:vAlign w:val="center"/>
            <w:hideMark/>
          </w:tcPr>
          <w:p w14:paraId="588A1A41" w14:textId="77777777" w:rsidR="00FF0640" w:rsidRPr="00750707" w:rsidRDefault="00FF0640" w:rsidP="00475EB5">
            <w:pPr>
              <w:jc w:val="center"/>
              <w:rPr>
                <w:b/>
                <w:bCs/>
                <w:lang w:val="en-US" w:eastAsia="en-US"/>
              </w:rPr>
            </w:pPr>
            <w:r w:rsidRPr="00750707">
              <w:rPr>
                <w:b/>
                <w:bCs/>
                <w:lang w:val="en-US" w:eastAsia="en-US"/>
              </w:rPr>
              <w:t>Month</w:t>
            </w:r>
          </w:p>
        </w:tc>
        <w:tc>
          <w:tcPr>
            <w:tcW w:w="1649" w:type="dxa"/>
            <w:vAlign w:val="center"/>
            <w:hideMark/>
          </w:tcPr>
          <w:p w14:paraId="451E0B7A" w14:textId="77777777" w:rsidR="00FF0640" w:rsidRPr="00750707" w:rsidRDefault="00FF0640" w:rsidP="00475EB5">
            <w:pPr>
              <w:jc w:val="center"/>
              <w:rPr>
                <w:b/>
                <w:bCs/>
                <w:lang w:val="en-US" w:eastAsia="en-US"/>
              </w:rPr>
            </w:pPr>
            <w:r w:rsidRPr="00750707">
              <w:rPr>
                <w:b/>
                <w:bCs/>
                <w:lang w:val="en-US" w:eastAsia="en-US"/>
              </w:rPr>
              <w:t>Location</w:t>
            </w:r>
          </w:p>
        </w:tc>
        <w:tc>
          <w:tcPr>
            <w:tcW w:w="2853" w:type="dxa"/>
            <w:vAlign w:val="center"/>
            <w:hideMark/>
          </w:tcPr>
          <w:p w14:paraId="2CAB1552" w14:textId="77777777" w:rsidR="00FF0640" w:rsidRPr="00750707" w:rsidRDefault="00FF0640" w:rsidP="00475EB5">
            <w:pPr>
              <w:jc w:val="center"/>
              <w:rPr>
                <w:b/>
                <w:bCs/>
                <w:lang w:val="en-US" w:eastAsia="en-US"/>
              </w:rPr>
            </w:pPr>
            <w:r w:rsidRPr="00750707">
              <w:rPr>
                <w:b/>
                <w:bCs/>
                <w:lang w:val="en-US" w:eastAsia="en-US"/>
              </w:rPr>
              <w:t>TC/SC</w:t>
            </w:r>
          </w:p>
        </w:tc>
        <w:tc>
          <w:tcPr>
            <w:tcW w:w="3006" w:type="dxa"/>
          </w:tcPr>
          <w:p w14:paraId="3A5DC800" w14:textId="77777777" w:rsidR="00FF0640" w:rsidRPr="00750707" w:rsidRDefault="00FF0640" w:rsidP="00475EB5">
            <w:pPr>
              <w:jc w:val="center"/>
              <w:rPr>
                <w:b/>
                <w:bCs/>
                <w:lang w:val="en-US" w:eastAsia="en-US"/>
              </w:rPr>
            </w:pPr>
            <w:r w:rsidRPr="00750707">
              <w:rPr>
                <w:b/>
                <w:bCs/>
                <w:lang w:val="en-US" w:eastAsia="en-US"/>
              </w:rPr>
              <w:t>Nomination Received</w:t>
            </w:r>
          </w:p>
        </w:tc>
      </w:tr>
      <w:tr w:rsidR="00FF0640" w:rsidRPr="00750707" w14:paraId="4DA58CEA" w14:textId="77777777" w:rsidTr="00FF0640">
        <w:trPr>
          <w:trHeight w:val="268"/>
          <w:tblHeader/>
        </w:trPr>
        <w:tc>
          <w:tcPr>
            <w:tcW w:w="1081" w:type="dxa"/>
            <w:tcBorders>
              <w:left w:val="single" w:sz="2" w:space="0" w:color="auto"/>
              <w:bottom w:val="single" w:sz="6" w:space="0" w:color="auto"/>
              <w:right w:val="single" w:sz="2" w:space="0" w:color="auto"/>
            </w:tcBorders>
            <w:shd w:val="clear" w:color="auto" w:fill="FFFFFF"/>
            <w:vAlign w:val="center"/>
          </w:tcPr>
          <w:p w14:paraId="68730AF5" w14:textId="49C2B8AA" w:rsidR="00FF0640" w:rsidRPr="00750707" w:rsidRDefault="006F6834" w:rsidP="00FF0640">
            <w:pPr>
              <w:jc w:val="center"/>
              <w:rPr>
                <w:lang w:val="en-US" w:eastAsia="en-US"/>
              </w:rPr>
            </w:pPr>
            <w:r w:rsidRPr="00750707">
              <w:rPr>
                <w:lang w:val="en-US" w:eastAsia="en-US"/>
              </w:rPr>
              <w:t>12</w:t>
            </w:r>
          </w:p>
        </w:tc>
        <w:tc>
          <w:tcPr>
            <w:tcW w:w="1466" w:type="dxa"/>
            <w:tcBorders>
              <w:left w:val="single" w:sz="2" w:space="0" w:color="auto"/>
              <w:bottom w:val="single" w:sz="6" w:space="0" w:color="auto"/>
              <w:right w:val="single" w:sz="2" w:space="0" w:color="auto"/>
            </w:tcBorders>
            <w:shd w:val="clear" w:color="auto" w:fill="FFFFFF"/>
            <w:vAlign w:val="center"/>
          </w:tcPr>
          <w:p w14:paraId="20783DC9" w14:textId="38151316" w:rsidR="00FF0640" w:rsidRPr="00750707" w:rsidRDefault="006F6834" w:rsidP="00FF0640">
            <w:pPr>
              <w:jc w:val="center"/>
              <w:rPr>
                <w:lang w:val="en-US" w:eastAsia="en-US"/>
              </w:rPr>
            </w:pPr>
            <w:r w:rsidRPr="00750707">
              <w:rPr>
                <w:lang w:val="en-US" w:eastAsia="en-US"/>
              </w:rPr>
              <w:t>December 2023</w:t>
            </w:r>
          </w:p>
        </w:tc>
        <w:tc>
          <w:tcPr>
            <w:tcW w:w="1649" w:type="dxa"/>
            <w:tcBorders>
              <w:left w:val="single" w:sz="2" w:space="0" w:color="auto"/>
              <w:bottom w:val="single" w:sz="6" w:space="0" w:color="auto"/>
              <w:right w:val="single" w:sz="2" w:space="0" w:color="auto"/>
            </w:tcBorders>
            <w:shd w:val="clear" w:color="auto" w:fill="FFFFFF"/>
            <w:vAlign w:val="center"/>
          </w:tcPr>
          <w:p w14:paraId="3FE70742" w14:textId="065CA29C" w:rsidR="00FF0640" w:rsidRPr="00750707" w:rsidRDefault="006F6834" w:rsidP="00FF0640">
            <w:pPr>
              <w:jc w:val="center"/>
              <w:rPr>
                <w:lang w:val="en-US" w:eastAsia="en-US"/>
              </w:rPr>
            </w:pPr>
            <w:r w:rsidRPr="00750707">
              <w:t>Virtual only</w:t>
            </w:r>
          </w:p>
        </w:tc>
        <w:tc>
          <w:tcPr>
            <w:tcW w:w="2853" w:type="dxa"/>
            <w:vAlign w:val="center"/>
          </w:tcPr>
          <w:p w14:paraId="1D0E5482" w14:textId="74F52E4D" w:rsidR="00FF0640" w:rsidRPr="00750707" w:rsidRDefault="006F6834" w:rsidP="00FF0640">
            <w:pPr>
              <w:jc w:val="center"/>
              <w:rPr>
                <w:lang w:val="en-US" w:eastAsia="en-US"/>
              </w:rPr>
            </w:pPr>
            <w:r w:rsidRPr="00750707">
              <w:rPr>
                <w:lang w:val="en-US" w:eastAsia="en-US"/>
              </w:rPr>
              <w:t>TC 61/SC 61D/MT 28 Maintenance of IEC 60335-2-40</w:t>
            </w:r>
          </w:p>
        </w:tc>
        <w:tc>
          <w:tcPr>
            <w:tcW w:w="3006" w:type="dxa"/>
          </w:tcPr>
          <w:p w14:paraId="49CCB76C" w14:textId="2529B04F" w:rsidR="00FF0640" w:rsidRPr="00750707" w:rsidRDefault="00FF0640" w:rsidP="00FF0640">
            <w:pPr>
              <w:jc w:val="center"/>
              <w:rPr>
                <w:color w:val="FF0000"/>
                <w:lang w:val="en-US" w:eastAsia="en-US"/>
              </w:rPr>
            </w:pPr>
            <w:r w:rsidRPr="00750707">
              <w:rPr>
                <w:color w:val="FF0000"/>
                <w:lang w:val="en-US" w:eastAsia="en-US"/>
              </w:rPr>
              <w:t>-</w:t>
            </w:r>
          </w:p>
        </w:tc>
      </w:tr>
    </w:tbl>
    <w:p w14:paraId="2AF4475D" w14:textId="77777777" w:rsidR="00FF0640" w:rsidRPr="00750707" w:rsidRDefault="00FF0640" w:rsidP="00C37590">
      <w:pPr>
        <w:jc w:val="both"/>
        <w:rPr>
          <w:b/>
          <w:shd w:val="clear" w:color="auto" w:fill="FFFFFF"/>
        </w:rPr>
      </w:pPr>
    </w:p>
    <w:p w14:paraId="79595672" w14:textId="73889693" w:rsidR="00070671" w:rsidRPr="00750707" w:rsidRDefault="00475EB5" w:rsidP="00C37590">
      <w:pPr>
        <w:spacing w:after="160" w:line="259" w:lineRule="auto"/>
        <w:contextualSpacing/>
        <w:jc w:val="both"/>
        <w:rPr>
          <w:rFonts w:eastAsia="Calibri"/>
          <w:b/>
          <w:bCs/>
        </w:rPr>
      </w:pPr>
      <w:r w:rsidRPr="00750707">
        <w:rPr>
          <w:rFonts w:eastAsia="Calibri"/>
        </w:rPr>
        <w:t xml:space="preserve">             The Committee may </w:t>
      </w:r>
      <w:r w:rsidR="00C43214" w:rsidRPr="00750707">
        <w:rPr>
          <w:rFonts w:eastAsia="Calibri"/>
          <w:b/>
          <w:bCs/>
        </w:rPr>
        <w:t>NOTE</w:t>
      </w:r>
      <w:r w:rsidRPr="00750707">
        <w:rPr>
          <w:rFonts w:eastAsia="Calibri"/>
          <w:b/>
          <w:bCs/>
        </w:rPr>
        <w:t>.</w:t>
      </w:r>
    </w:p>
    <w:p w14:paraId="558B7334" w14:textId="77777777" w:rsidR="00475EB5" w:rsidRPr="00750707" w:rsidRDefault="00475EB5" w:rsidP="00C37590">
      <w:pPr>
        <w:spacing w:after="160" w:line="259" w:lineRule="auto"/>
        <w:contextualSpacing/>
        <w:jc w:val="both"/>
        <w:rPr>
          <w:rFonts w:eastAsia="Calibri"/>
          <w:b/>
          <w:bCs/>
        </w:rPr>
      </w:pPr>
    </w:p>
    <w:p w14:paraId="74848E92" w14:textId="6A08866E" w:rsidR="00C37590" w:rsidRPr="00750707" w:rsidRDefault="008A65AB" w:rsidP="00C37590">
      <w:pPr>
        <w:spacing w:after="160" w:line="259" w:lineRule="auto"/>
        <w:contextualSpacing/>
        <w:jc w:val="both"/>
        <w:rPr>
          <w:rFonts w:eastAsia="Calibri"/>
          <w:b/>
          <w:bCs/>
        </w:rPr>
      </w:pPr>
      <w:r w:rsidRPr="00750707">
        <w:rPr>
          <w:rFonts w:eastAsia="Calibri"/>
          <w:b/>
          <w:bCs/>
        </w:rPr>
        <w:t>11</w:t>
      </w:r>
      <w:r w:rsidR="001D6EB0" w:rsidRPr="00750707">
        <w:rPr>
          <w:rFonts w:eastAsia="Calibri"/>
          <w:b/>
          <w:bCs/>
        </w:rPr>
        <w:t>.9.2</w:t>
      </w:r>
      <w:r w:rsidR="00C37590" w:rsidRPr="00750707">
        <w:rPr>
          <w:rFonts w:eastAsia="Calibri"/>
          <w:b/>
          <w:bCs/>
        </w:rPr>
        <w:t xml:space="preserve"> ISO/IEC meetings participated</w:t>
      </w:r>
    </w:p>
    <w:p w14:paraId="66C76F16" w14:textId="77777777" w:rsidR="00FF0640" w:rsidRPr="00750707" w:rsidRDefault="00FF0640" w:rsidP="00C37590">
      <w:pPr>
        <w:spacing w:after="160" w:line="259" w:lineRule="auto"/>
        <w:contextualSpacing/>
        <w:jc w:val="both"/>
        <w:rPr>
          <w:rFonts w:eastAsia="Calibri"/>
          <w:b/>
          <w:bCs/>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5"/>
        <w:gridCol w:w="1147"/>
        <w:gridCol w:w="1290"/>
        <w:gridCol w:w="2232"/>
        <w:gridCol w:w="2351"/>
        <w:gridCol w:w="2190"/>
      </w:tblGrid>
      <w:tr w:rsidR="001246B7" w:rsidRPr="00750707" w14:paraId="184E89AA" w14:textId="4976B23E" w:rsidTr="001246B7">
        <w:trPr>
          <w:trHeight w:val="268"/>
          <w:tblHeader/>
        </w:trPr>
        <w:tc>
          <w:tcPr>
            <w:tcW w:w="845" w:type="dxa"/>
            <w:vAlign w:val="center"/>
            <w:hideMark/>
          </w:tcPr>
          <w:p w14:paraId="7800A08A" w14:textId="77777777" w:rsidR="001246B7" w:rsidRPr="00750707" w:rsidRDefault="001246B7" w:rsidP="00475EB5">
            <w:pPr>
              <w:jc w:val="center"/>
              <w:rPr>
                <w:b/>
                <w:bCs/>
                <w:lang w:val="en-US" w:eastAsia="en-US"/>
              </w:rPr>
            </w:pPr>
            <w:r w:rsidRPr="00750707">
              <w:rPr>
                <w:b/>
                <w:bCs/>
                <w:lang w:val="en-US" w:eastAsia="en-US"/>
              </w:rPr>
              <w:t>Date</w:t>
            </w:r>
          </w:p>
        </w:tc>
        <w:tc>
          <w:tcPr>
            <w:tcW w:w="1147" w:type="dxa"/>
            <w:vAlign w:val="center"/>
            <w:hideMark/>
          </w:tcPr>
          <w:p w14:paraId="4B1BB861" w14:textId="77777777" w:rsidR="001246B7" w:rsidRPr="00750707" w:rsidRDefault="001246B7" w:rsidP="00475EB5">
            <w:pPr>
              <w:jc w:val="center"/>
              <w:rPr>
                <w:b/>
                <w:bCs/>
                <w:lang w:val="en-US" w:eastAsia="en-US"/>
              </w:rPr>
            </w:pPr>
            <w:r w:rsidRPr="00750707">
              <w:rPr>
                <w:b/>
                <w:bCs/>
                <w:lang w:val="en-US" w:eastAsia="en-US"/>
              </w:rPr>
              <w:t>Month</w:t>
            </w:r>
          </w:p>
        </w:tc>
        <w:tc>
          <w:tcPr>
            <w:tcW w:w="1290" w:type="dxa"/>
            <w:vAlign w:val="center"/>
            <w:hideMark/>
          </w:tcPr>
          <w:p w14:paraId="017D50F6" w14:textId="77777777" w:rsidR="001246B7" w:rsidRPr="00750707" w:rsidRDefault="001246B7" w:rsidP="00475EB5">
            <w:pPr>
              <w:jc w:val="center"/>
              <w:rPr>
                <w:b/>
                <w:bCs/>
                <w:lang w:val="en-US" w:eastAsia="en-US"/>
              </w:rPr>
            </w:pPr>
            <w:r w:rsidRPr="00750707">
              <w:rPr>
                <w:b/>
                <w:bCs/>
                <w:lang w:val="en-US" w:eastAsia="en-US"/>
              </w:rPr>
              <w:t>Location</w:t>
            </w:r>
          </w:p>
        </w:tc>
        <w:tc>
          <w:tcPr>
            <w:tcW w:w="2232" w:type="dxa"/>
            <w:vAlign w:val="center"/>
            <w:hideMark/>
          </w:tcPr>
          <w:p w14:paraId="3F979A2D" w14:textId="77777777" w:rsidR="001246B7" w:rsidRPr="00750707" w:rsidRDefault="001246B7" w:rsidP="00475EB5">
            <w:pPr>
              <w:jc w:val="center"/>
              <w:rPr>
                <w:b/>
                <w:bCs/>
                <w:lang w:val="en-US" w:eastAsia="en-US"/>
              </w:rPr>
            </w:pPr>
            <w:r w:rsidRPr="00750707">
              <w:rPr>
                <w:b/>
                <w:bCs/>
                <w:lang w:val="en-US" w:eastAsia="en-US"/>
              </w:rPr>
              <w:t>TC/SC</w:t>
            </w:r>
          </w:p>
        </w:tc>
        <w:tc>
          <w:tcPr>
            <w:tcW w:w="2351" w:type="dxa"/>
          </w:tcPr>
          <w:p w14:paraId="36027BA7" w14:textId="77777777" w:rsidR="001246B7" w:rsidRPr="00750707" w:rsidRDefault="001246B7" w:rsidP="00475EB5">
            <w:pPr>
              <w:jc w:val="center"/>
              <w:rPr>
                <w:b/>
                <w:bCs/>
                <w:lang w:val="en-US" w:eastAsia="en-US"/>
              </w:rPr>
            </w:pPr>
            <w:r w:rsidRPr="00750707">
              <w:rPr>
                <w:b/>
                <w:bCs/>
                <w:lang w:val="en-US" w:eastAsia="en-US"/>
              </w:rPr>
              <w:t>Nomination Received</w:t>
            </w:r>
          </w:p>
        </w:tc>
        <w:tc>
          <w:tcPr>
            <w:tcW w:w="2190" w:type="dxa"/>
          </w:tcPr>
          <w:p w14:paraId="69A0DD32" w14:textId="0203E14F" w:rsidR="001246B7" w:rsidRPr="00750707" w:rsidRDefault="001246B7" w:rsidP="00475EB5">
            <w:pPr>
              <w:jc w:val="center"/>
              <w:rPr>
                <w:b/>
                <w:bCs/>
                <w:lang w:val="en-US" w:eastAsia="en-US"/>
              </w:rPr>
            </w:pPr>
            <w:r w:rsidRPr="00750707">
              <w:rPr>
                <w:b/>
                <w:bCs/>
                <w:lang w:val="en-US" w:eastAsia="en-US"/>
              </w:rPr>
              <w:t>Status</w:t>
            </w:r>
          </w:p>
        </w:tc>
      </w:tr>
      <w:tr w:rsidR="00C43214" w:rsidRPr="00750707" w14:paraId="62DCF3D3" w14:textId="5B52BDD9" w:rsidTr="001246B7">
        <w:trPr>
          <w:trHeight w:val="268"/>
        </w:trPr>
        <w:tc>
          <w:tcPr>
            <w:tcW w:w="845" w:type="dxa"/>
            <w:vAlign w:val="center"/>
            <w:hideMark/>
          </w:tcPr>
          <w:p w14:paraId="180409FD" w14:textId="747B9A56" w:rsidR="00C43214" w:rsidRPr="00750707" w:rsidRDefault="00C43214" w:rsidP="00C43214">
            <w:pPr>
              <w:rPr>
                <w:lang w:val="en-US" w:eastAsia="en-US"/>
              </w:rPr>
            </w:pPr>
            <w:r w:rsidRPr="00750707">
              <w:rPr>
                <w:spacing w:val="-3"/>
              </w:rPr>
              <w:t>24-26</w:t>
            </w:r>
          </w:p>
        </w:tc>
        <w:tc>
          <w:tcPr>
            <w:tcW w:w="1147" w:type="dxa"/>
            <w:vAlign w:val="center"/>
            <w:hideMark/>
          </w:tcPr>
          <w:p w14:paraId="6DFFF078" w14:textId="67C71EA5" w:rsidR="00C43214" w:rsidRPr="00750707" w:rsidRDefault="00C43214" w:rsidP="00C43214">
            <w:pPr>
              <w:rPr>
                <w:lang w:val="en-US" w:eastAsia="en-US"/>
              </w:rPr>
            </w:pPr>
            <w:r w:rsidRPr="00750707">
              <w:rPr>
                <w:spacing w:val="-3"/>
              </w:rPr>
              <w:t>October 2023</w:t>
            </w:r>
          </w:p>
        </w:tc>
        <w:tc>
          <w:tcPr>
            <w:tcW w:w="1290" w:type="dxa"/>
            <w:vAlign w:val="center"/>
            <w:hideMark/>
          </w:tcPr>
          <w:p w14:paraId="0EB92954" w14:textId="6AF755A0" w:rsidR="00C43214" w:rsidRPr="00750707" w:rsidRDefault="00C43214" w:rsidP="00C43214">
            <w:pPr>
              <w:rPr>
                <w:lang w:val="en-US" w:eastAsia="en-US"/>
              </w:rPr>
            </w:pPr>
            <w:r w:rsidRPr="00750707">
              <w:rPr>
                <w:spacing w:val="-3"/>
              </w:rPr>
              <w:t>Berlin (Germany)</w:t>
            </w:r>
          </w:p>
        </w:tc>
        <w:tc>
          <w:tcPr>
            <w:tcW w:w="2232" w:type="dxa"/>
            <w:vAlign w:val="center"/>
            <w:hideMark/>
          </w:tcPr>
          <w:p w14:paraId="75325BB6" w14:textId="77777777" w:rsidR="00C43214" w:rsidRPr="00750707" w:rsidRDefault="00C43214" w:rsidP="00C43214">
            <w:pPr>
              <w:rPr>
                <w:lang w:val="en-US" w:eastAsia="en-US"/>
              </w:rPr>
            </w:pPr>
            <w:r w:rsidRPr="00750707">
              <w:rPr>
                <w:lang w:val="en-US" w:eastAsia="en-US"/>
              </w:rPr>
              <w:t>ISO/TC 86/SC 8</w:t>
            </w:r>
          </w:p>
          <w:p w14:paraId="70732732" w14:textId="27F54BA8" w:rsidR="00C43214" w:rsidRPr="00750707" w:rsidRDefault="00C43214" w:rsidP="00C43214">
            <w:pPr>
              <w:rPr>
                <w:lang w:val="en-US" w:eastAsia="en-US"/>
              </w:rPr>
            </w:pPr>
            <w:r w:rsidRPr="00750707">
              <w:rPr>
                <w:lang w:val="en-US" w:eastAsia="en-US"/>
              </w:rPr>
              <w:t xml:space="preserve">‘Refrigerants and refrigeration lubricants’ along with </w:t>
            </w:r>
            <w:r w:rsidRPr="00750707">
              <w:rPr>
                <w:lang w:eastAsia="en-US"/>
              </w:rPr>
              <w:t>WG5 and TF 1 meetings </w:t>
            </w:r>
          </w:p>
        </w:tc>
        <w:tc>
          <w:tcPr>
            <w:tcW w:w="2351" w:type="dxa"/>
          </w:tcPr>
          <w:p w14:paraId="0CB3A566" w14:textId="062A781B" w:rsidR="00C43214" w:rsidRPr="00750707" w:rsidRDefault="00C43214" w:rsidP="00C43214">
            <w:pPr>
              <w:jc w:val="both"/>
            </w:pPr>
            <w:r w:rsidRPr="00750707">
              <w:rPr>
                <w:lang w:val="en-US" w:eastAsia="en-US"/>
              </w:rPr>
              <w:t>Shri Vikas Mehta of Chemours</w:t>
            </w:r>
          </w:p>
        </w:tc>
        <w:tc>
          <w:tcPr>
            <w:tcW w:w="2190" w:type="dxa"/>
          </w:tcPr>
          <w:p w14:paraId="3FA9F1D4" w14:textId="4BB6BC29" w:rsidR="00C43214" w:rsidRPr="00750707" w:rsidRDefault="00C43214" w:rsidP="00C43214">
            <w:pPr>
              <w:jc w:val="both"/>
            </w:pPr>
            <w:r w:rsidRPr="00750707">
              <w:t xml:space="preserve">Shri Vikas Mehta of Chemours participated in the meetings. The report of the meeting was circulated through email dated 12 Dec 2023.  </w:t>
            </w:r>
          </w:p>
          <w:p w14:paraId="615987DB" w14:textId="029C2DAF" w:rsidR="00C43214" w:rsidRPr="00750707" w:rsidRDefault="00C43214" w:rsidP="00C43214">
            <w:pPr>
              <w:jc w:val="both"/>
            </w:pPr>
            <w:r w:rsidRPr="00750707">
              <w:t>The report of the meeting from ISO is attached here.</w:t>
            </w:r>
          </w:p>
          <w:p w14:paraId="2D83CF06" w14:textId="77777777" w:rsidR="00C43214" w:rsidRPr="00750707" w:rsidRDefault="00C43214" w:rsidP="00C43214">
            <w:pPr>
              <w:jc w:val="both"/>
            </w:pPr>
          </w:p>
          <w:p w14:paraId="73843F06" w14:textId="5C94B099" w:rsidR="00C43214" w:rsidRPr="00750707" w:rsidRDefault="00C43214" w:rsidP="00C43214">
            <w:pPr>
              <w:jc w:val="both"/>
            </w:pPr>
            <w:r w:rsidRPr="00750707">
              <w:object w:dxaOrig="1504" w:dyaOrig="982" w14:anchorId="4F47C80E">
                <v:shape id="_x0000_i1051" type="#_x0000_t75" style="width:75.15pt;height:48.85pt" o:ole="">
                  <v:imagedata r:id="rId68" o:title=""/>
                </v:shape>
                <o:OLEObject Type="Embed" ProgID="Acrobat.Document.DC" ShapeID="_x0000_i1051" DrawAspect="Icon" ObjectID="_1763968323" r:id="rId69"/>
              </w:object>
            </w:r>
          </w:p>
          <w:p w14:paraId="398BDCEA" w14:textId="77777777" w:rsidR="00C43214" w:rsidRPr="00750707" w:rsidRDefault="00C43214" w:rsidP="00C43214">
            <w:pPr>
              <w:jc w:val="both"/>
            </w:pPr>
          </w:p>
          <w:p w14:paraId="104A233F" w14:textId="11B9809D" w:rsidR="00C43214" w:rsidRPr="00750707" w:rsidRDefault="00C43214" w:rsidP="00C43214">
            <w:pPr>
              <w:jc w:val="both"/>
            </w:pPr>
          </w:p>
        </w:tc>
      </w:tr>
      <w:tr w:rsidR="00C43214" w:rsidRPr="00750707" w14:paraId="0CA66B7B" w14:textId="77777777" w:rsidTr="001246B7">
        <w:trPr>
          <w:trHeight w:val="268"/>
        </w:trPr>
        <w:tc>
          <w:tcPr>
            <w:tcW w:w="845" w:type="dxa"/>
            <w:vAlign w:val="center"/>
          </w:tcPr>
          <w:p w14:paraId="49DF5CB4" w14:textId="07E9DD62" w:rsidR="00C43214" w:rsidRPr="00750707" w:rsidRDefault="00C43214" w:rsidP="00C43214">
            <w:pPr>
              <w:rPr>
                <w:lang w:val="en-US" w:eastAsia="en-US"/>
              </w:rPr>
            </w:pPr>
            <w:r w:rsidRPr="00750707">
              <w:rPr>
                <w:color w:val="212529"/>
                <w:spacing w:val="-3"/>
              </w:rPr>
              <w:t>6-7</w:t>
            </w:r>
          </w:p>
        </w:tc>
        <w:tc>
          <w:tcPr>
            <w:tcW w:w="1147" w:type="dxa"/>
            <w:vAlign w:val="center"/>
          </w:tcPr>
          <w:p w14:paraId="18F450B1" w14:textId="449962AA" w:rsidR="00C43214" w:rsidRPr="00750707" w:rsidRDefault="00C43214" w:rsidP="00C43214">
            <w:pPr>
              <w:rPr>
                <w:lang w:val="en-US" w:eastAsia="en-US"/>
              </w:rPr>
            </w:pPr>
            <w:r w:rsidRPr="00750707">
              <w:rPr>
                <w:color w:val="212529"/>
                <w:spacing w:val="-3"/>
              </w:rPr>
              <w:t>November 2023</w:t>
            </w:r>
          </w:p>
        </w:tc>
        <w:tc>
          <w:tcPr>
            <w:tcW w:w="1290" w:type="dxa"/>
            <w:vAlign w:val="center"/>
          </w:tcPr>
          <w:p w14:paraId="6FC84DF8" w14:textId="605D95ED" w:rsidR="00C43214" w:rsidRPr="00750707" w:rsidRDefault="00C43214" w:rsidP="00C43214">
            <w:pPr>
              <w:rPr>
                <w:lang w:val="en-US" w:eastAsia="en-US"/>
              </w:rPr>
            </w:pPr>
            <w:r w:rsidRPr="00750707">
              <w:rPr>
                <w:color w:val="212529"/>
                <w:spacing w:val="-3"/>
              </w:rPr>
              <w:t>Italy (Face-to-face and Virtual: Mogliano Veneto)</w:t>
            </w:r>
          </w:p>
        </w:tc>
        <w:tc>
          <w:tcPr>
            <w:tcW w:w="2232" w:type="dxa"/>
            <w:vAlign w:val="center"/>
          </w:tcPr>
          <w:p w14:paraId="726421B8" w14:textId="155C0B3E" w:rsidR="00C43214" w:rsidRPr="00750707" w:rsidRDefault="00C43214" w:rsidP="00C43214">
            <w:r w:rsidRPr="00750707">
              <w:t>IEC/TC 61/SC 61 C/WG 4 ‘IEC 60335-2-89 Household and similar electrical appliances - Safety - Part 2-89: Particular requirements for commercial refrigerating appliances with an incorporated or remote refrigerant unit or compressor’</w:t>
            </w:r>
          </w:p>
        </w:tc>
        <w:tc>
          <w:tcPr>
            <w:tcW w:w="2351" w:type="dxa"/>
          </w:tcPr>
          <w:p w14:paraId="066E8F27" w14:textId="24050778" w:rsidR="00C43214" w:rsidRPr="00750707" w:rsidRDefault="00C43214" w:rsidP="00C43214">
            <w:pPr>
              <w:jc w:val="both"/>
            </w:pPr>
            <w:r w:rsidRPr="00750707">
              <w:rPr>
                <w:lang w:val="en-US" w:eastAsia="en-US"/>
              </w:rPr>
              <w:t>Shri Vikas Mehta of Chemours</w:t>
            </w:r>
          </w:p>
        </w:tc>
        <w:tc>
          <w:tcPr>
            <w:tcW w:w="2190" w:type="dxa"/>
          </w:tcPr>
          <w:p w14:paraId="712F33EC" w14:textId="77777777" w:rsidR="00DC0D46" w:rsidRPr="00750707" w:rsidRDefault="00DC0D46" w:rsidP="00DC0D46">
            <w:pPr>
              <w:jc w:val="both"/>
            </w:pPr>
            <w:r w:rsidRPr="00750707">
              <w:t xml:space="preserve">Shri Vikas Mehta of Chemours participated in the meetings. The report of the meeting was circulated through email dated 12 Dec 2023.  </w:t>
            </w:r>
          </w:p>
          <w:p w14:paraId="6D40DD31" w14:textId="77777777" w:rsidR="00C43214" w:rsidRPr="00750707" w:rsidRDefault="00C43214" w:rsidP="00C43214">
            <w:pPr>
              <w:jc w:val="both"/>
            </w:pPr>
          </w:p>
          <w:p w14:paraId="5A766FA8" w14:textId="7DC596E4" w:rsidR="00DC0D46" w:rsidRPr="00750707" w:rsidRDefault="00DC0D46" w:rsidP="00C43214">
            <w:pPr>
              <w:jc w:val="both"/>
            </w:pPr>
            <w:r w:rsidRPr="00750707">
              <w:t>The report of the meeting from IEC is awaited.</w:t>
            </w:r>
          </w:p>
        </w:tc>
      </w:tr>
      <w:tr w:rsidR="00C43214" w:rsidRPr="00750707" w14:paraId="50815F1A" w14:textId="0736F391" w:rsidTr="006F63D4">
        <w:trPr>
          <w:trHeight w:val="268"/>
        </w:trPr>
        <w:tc>
          <w:tcPr>
            <w:tcW w:w="845" w:type="dxa"/>
            <w:vAlign w:val="center"/>
          </w:tcPr>
          <w:p w14:paraId="5182C137" w14:textId="5F7FF48A" w:rsidR="00C43214" w:rsidRPr="00750707" w:rsidRDefault="00C43214" w:rsidP="00C43214">
            <w:pPr>
              <w:rPr>
                <w:lang w:val="en-US" w:eastAsia="en-US"/>
              </w:rPr>
            </w:pPr>
            <w:r w:rsidRPr="00750707">
              <w:rPr>
                <w:color w:val="212529"/>
                <w:spacing w:val="-3"/>
              </w:rPr>
              <w:t>10</w:t>
            </w:r>
          </w:p>
        </w:tc>
        <w:tc>
          <w:tcPr>
            <w:tcW w:w="1147" w:type="dxa"/>
            <w:vAlign w:val="center"/>
          </w:tcPr>
          <w:p w14:paraId="203B3379" w14:textId="73A50BD8" w:rsidR="00C43214" w:rsidRPr="00750707" w:rsidRDefault="00C43214" w:rsidP="00C43214">
            <w:pPr>
              <w:rPr>
                <w:lang w:val="en-US" w:eastAsia="en-US"/>
              </w:rPr>
            </w:pPr>
            <w:r w:rsidRPr="00750707">
              <w:rPr>
                <w:color w:val="212529"/>
                <w:spacing w:val="-3"/>
              </w:rPr>
              <w:t>November 2023</w:t>
            </w:r>
          </w:p>
        </w:tc>
        <w:tc>
          <w:tcPr>
            <w:tcW w:w="1290" w:type="dxa"/>
          </w:tcPr>
          <w:p w14:paraId="1A32704B" w14:textId="0FBDB315" w:rsidR="00C43214" w:rsidRPr="00750707" w:rsidRDefault="00C43214" w:rsidP="00C43214">
            <w:pPr>
              <w:rPr>
                <w:lang w:val="en-US" w:eastAsia="en-US"/>
              </w:rPr>
            </w:pPr>
            <w:r w:rsidRPr="00750707">
              <w:t xml:space="preserve">Italy (Face-to-face and Virtual: </w:t>
            </w:r>
            <w:r w:rsidRPr="00750707">
              <w:lastRenderedPageBreak/>
              <w:t>Mogliano Veneto)</w:t>
            </w:r>
          </w:p>
        </w:tc>
        <w:tc>
          <w:tcPr>
            <w:tcW w:w="2232" w:type="dxa"/>
            <w:vAlign w:val="center"/>
          </w:tcPr>
          <w:p w14:paraId="1C0A9DBA" w14:textId="40189DDE" w:rsidR="00C43214" w:rsidRPr="00750707" w:rsidRDefault="00C43214" w:rsidP="00C43214">
            <w:r w:rsidRPr="00750707">
              <w:rPr>
                <w:lang w:val="en-US" w:eastAsia="en-US"/>
              </w:rPr>
              <w:lastRenderedPageBreak/>
              <w:t xml:space="preserve">IEC/TC 61/SC 61 C ‘Safety of refrigeration </w:t>
            </w:r>
            <w:r w:rsidRPr="00750707">
              <w:rPr>
                <w:lang w:val="en-US" w:eastAsia="en-US"/>
              </w:rPr>
              <w:lastRenderedPageBreak/>
              <w:t>appliances for household and commercial use’</w:t>
            </w:r>
          </w:p>
        </w:tc>
        <w:tc>
          <w:tcPr>
            <w:tcW w:w="2351" w:type="dxa"/>
          </w:tcPr>
          <w:p w14:paraId="7EDBC77F" w14:textId="775CA363" w:rsidR="00C43214" w:rsidRPr="00750707" w:rsidRDefault="00C43214" w:rsidP="00C43214">
            <w:pPr>
              <w:jc w:val="both"/>
            </w:pPr>
            <w:r w:rsidRPr="00750707">
              <w:rPr>
                <w:lang w:val="en-US" w:eastAsia="en-US"/>
              </w:rPr>
              <w:lastRenderedPageBreak/>
              <w:t>Shri Vikas Mehta of Chemours</w:t>
            </w:r>
          </w:p>
        </w:tc>
        <w:tc>
          <w:tcPr>
            <w:tcW w:w="2190" w:type="dxa"/>
          </w:tcPr>
          <w:p w14:paraId="010DFDC7" w14:textId="77777777" w:rsidR="00DC0D46" w:rsidRPr="00750707" w:rsidRDefault="00DC0D46" w:rsidP="00DC0D46">
            <w:pPr>
              <w:jc w:val="both"/>
            </w:pPr>
            <w:r w:rsidRPr="00750707">
              <w:t xml:space="preserve">Shri Vikas Mehta of Chemours participated in the </w:t>
            </w:r>
            <w:r w:rsidRPr="00750707">
              <w:lastRenderedPageBreak/>
              <w:t xml:space="preserve">meetings. The report of the meeting was circulated through email dated 12 Dec 2023.  </w:t>
            </w:r>
          </w:p>
          <w:p w14:paraId="59109D4B" w14:textId="77777777" w:rsidR="00C43214" w:rsidRPr="00750707" w:rsidRDefault="00C43214" w:rsidP="00C43214">
            <w:pPr>
              <w:jc w:val="both"/>
            </w:pPr>
          </w:p>
          <w:p w14:paraId="622AC6AF" w14:textId="6D6F38A9" w:rsidR="00DC0D46" w:rsidRPr="00750707" w:rsidRDefault="00DC0D46" w:rsidP="00C43214">
            <w:pPr>
              <w:jc w:val="both"/>
            </w:pPr>
            <w:r w:rsidRPr="00750707">
              <w:t>The report of the meeting from IEC is awaited.</w:t>
            </w:r>
          </w:p>
        </w:tc>
      </w:tr>
      <w:tr w:rsidR="00C43214" w:rsidRPr="00750707" w14:paraId="0060E97A" w14:textId="1E150C94" w:rsidTr="006F63D4">
        <w:trPr>
          <w:trHeight w:val="268"/>
        </w:trPr>
        <w:tc>
          <w:tcPr>
            <w:tcW w:w="845" w:type="dxa"/>
            <w:vAlign w:val="center"/>
          </w:tcPr>
          <w:p w14:paraId="0E2A4DFA" w14:textId="40DB100A" w:rsidR="00C43214" w:rsidRPr="00750707" w:rsidRDefault="00C43214" w:rsidP="00C43214">
            <w:pPr>
              <w:rPr>
                <w:lang w:val="en-US" w:eastAsia="en-US"/>
              </w:rPr>
            </w:pPr>
            <w:r w:rsidRPr="00750707">
              <w:rPr>
                <w:color w:val="212529"/>
                <w:spacing w:val="-3"/>
              </w:rPr>
              <w:lastRenderedPageBreak/>
              <w:t>11</w:t>
            </w:r>
          </w:p>
        </w:tc>
        <w:tc>
          <w:tcPr>
            <w:tcW w:w="1147" w:type="dxa"/>
            <w:vAlign w:val="center"/>
          </w:tcPr>
          <w:p w14:paraId="07FE2805" w14:textId="276C17DB" w:rsidR="00C43214" w:rsidRPr="00750707" w:rsidRDefault="00C43214" w:rsidP="00C43214">
            <w:pPr>
              <w:rPr>
                <w:lang w:val="en-US" w:eastAsia="en-US"/>
              </w:rPr>
            </w:pPr>
            <w:r w:rsidRPr="00750707">
              <w:rPr>
                <w:color w:val="212529"/>
                <w:spacing w:val="-3"/>
              </w:rPr>
              <w:t>November 2023</w:t>
            </w:r>
          </w:p>
        </w:tc>
        <w:tc>
          <w:tcPr>
            <w:tcW w:w="1290" w:type="dxa"/>
          </w:tcPr>
          <w:p w14:paraId="3C520422" w14:textId="2828742F" w:rsidR="00C43214" w:rsidRPr="00750707" w:rsidRDefault="00C43214" w:rsidP="00C43214">
            <w:pPr>
              <w:rPr>
                <w:lang w:val="en-US" w:eastAsia="en-US"/>
              </w:rPr>
            </w:pPr>
            <w:r w:rsidRPr="00750707">
              <w:t>Italy (Face-to-face and Virtual: Mogliano Veneto)</w:t>
            </w:r>
          </w:p>
        </w:tc>
        <w:tc>
          <w:tcPr>
            <w:tcW w:w="2232" w:type="dxa"/>
            <w:vAlign w:val="center"/>
          </w:tcPr>
          <w:p w14:paraId="31756EA9" w14:textId="51678734" w:rsidR="00C43214" w:rsidRPr="00750707" w:rsidRDefault="00C43214" w:rsidP="00C43214">
            <w:r w:rsidRPr="00750707">
              <w:rPr>
                <w:lang w:val="en-US" w:eastAsia="en-US"/>
              </w:rPr>
              <w:t>IEC/TC 61/SC 61D/MT 28 Maintenance of IEC 60335-2-40</w:t>
            </w:r>
          </w:p>
        </w:tc>
        <w:tc>
          <w:tcPr>
            <w:tcW w:w="2351" w:type="dxa"/>
          </w:tcPr>
          <w:p w14:paraId="3817B3FE" w14:textId="0BBAB9C6" w:rsidR="00C43214" w:rsidRPr="00750707" w:rsidRDefault="00C43214" w:rsidP="00C43214">
            <w:pPr>
              <w:jc w:val="both"/>
            </w:pPr>
            <w:r w:rsidRPr="00750707">
              <w:rPr>
                <w:lang w:val="en-US" w:eastAsia="en-US"/>
              </w:rPr>
              <w:t>Shri Vikas Mehta of Chemours</w:t>
            </w:r>
          </w:p>
        </w:tc>
        <w:tc>
          <w:tcPr>
            <w:tcW w:w="2190" w:type="dxa"/>
          </w:tcPr>
          <w:p w14:paraId="3322589F" w14:textId="77777777" w:rsidR="00DC0D46" w:rsidRPr="00750707" w:rsidRDefault="00DC0D46" w:rsidP="00DC0D46">
            <w:pPr>
              <w:jc w:val="both"/>
            </w:pPr>
            <w:r w:rsidRPr="00750707">
              <w:t xml:space="preserve">Shri Vikas Mehta of Chemours participated in the meetings. The report of the meeting was circulated through email dated 12 Dec 2023.  </w:t>
            </w:r>
          </w:p>
          <w:p w14:paraId="7566A86F" w14:textId="77777777" w:rsidR="00C43214" w:rsidRPr="00750707" w:rsidRDefault="00C43214" w:rsidP="00C43214">
            <w:pPr>
              <w:jc w:val="both"/>
            </w:pPr>
          </w:p>
          <w:p w14:paraId="28905DE9" w14:textId="7E588E46" w:rsidR="00DC0D46" w:rsidRPr="00750707" w:rsidRDefault="00DC0D46" w:rsidP="00C43214">
            <w:pPr>
              <w:jc w:val="both"/>
            </w:pPr>
            <w:r w:rsidRPr="00750707">
              <w:t>The report of the meeting from IEC is awaited.</w:t>
            </w:r>
          </w:p>
        </w:tc>
      </w:tr>
      <w:tr w:rsidR="00C43214" w:rsidRPr="00750707" w14:paraId="4094D78E" w14:textId="456F8CCF" w:rsidTr="006F63D4">
        <w:trPr>
          <w:trHeight w:val="268"/>
        </w:trPr>
        <w:tc>
          <w:tcPr>
            <w:tcW w:w="845" w:type="dxa"/>
            <w:vAlign w:val="center"/>
          </w:tcPr>
          <w:p w14:paraId="20E98FDD" w14:textId="6518751B" w:rsidR="00C43214" w:rsidRPr="00750707" w:rsidRDefault="00C43214" w:rsidP="00C43214">
            <w:pPr>
              <w:rPr>
                <w:lang w:val="en-US" w:eastAsia="en-US"/>
              </w:rPr>
            </w:pPr>
            <w:r w:rsidRPr="00750707">
              <w:rPr>
                <w:color w:val="212529"/>
                <w:spacing w:val="-3"/>
              </w:rPr>
              <w:t>12</w:t>
            </w:r>
          </w:p>
        </w:tc>
        <w:tc>
          <w:tcPr>
            <w:tcW w:w="1147" w:type="dxa"/>
            <w:vAlign w:val="center"/>
          </w:tcPr>
          <w:p w14:paraId="3B40E103" w14:textId="2E59E345" w:rsidR="00C43214" w:rsidRPr="00750707" w:rsidRDefault="00C43214" w:rsidP="00C43214">
            <w:pPr>
              <w:rPr>
                <w:lang w:val="en-US" w:eastAsia="en-US"/>
              </w:rPr>
            </w:pPr>
            <w:r w:rsidRPr="00750707">
              <w:rPr>
                <w:color w:val="212529"/>
                <w:spacing w:val="-3"/>
              </w:rPr>
              <w:t>November 2023</w:t>
            </w:r>
          </w:p>
        </w:tc>
        <w:tc>
          <w:tcPr>
            <w:tcW w:w="1290" w:type="dxa"/>
          </w:tcPr>
          <w:p w14:paraId="4304FC24" w14:textId="7CF579DA" w:rsidR="00C43214" w:rsidRPr="00750707" w:rsidRDefault="00C43214" w:rsidP="00C43214">
            <w:pPr>
              <w:rPr>
                <w:lang w:val="en-US" w:eastAsia="en-US"/>
              </w:rPr>
            </w:pPr>
            <w:r w:rsidRPr="00750707">
              <w:t>Italy (Face-to-face and Virtual: Mogliano Veneto)</w:t>
            </w:r>
          </w:p>
        </w:tc>
        <w:tc>
          <w:tcPr>
            <w:tcW w:w="2232" w:type="dxa"/>
            <w:vAlign w:val="center"/>
          </w:tcPr>
          <w:p w14:paraId="3149D8EE" w14:textId="619BE9FD" w:rsidR="00C43214" w:rsidRPr="00750707" w:rsidRDefault="00C43214" w:rsidP="00C43214">
            <w:r w:rsidRPr="00750707">
              <w:rPr>
                <w:lang w:val="en-US" w:eastAsia="en-US"/>
              </w:rPr>
              <w:t>IEC/TC 61/SC 61D Appliances for air-conditioning for household and similar purposes</w:t>
            </w:r>
          </w:p>
        </w:tc>
        <w:tc>
          <w:tcPr>
            <w:tcW w:w="2351" w:type="dxa"/>
          </w:tcPr>
          <w:p w14:paraId="1F95601C" w14:textId="356C70B1" w:rsidR="00C43214" w:rsidRPr="00750707" w:rsidRDefault="00C43214" w:rsidP="00C43214">
            <w:pPr>
              <w:jc w:val="both"/>
            </w:pPr>
            <w:r w:rsidRPr="00750707">
              <w:rPr>
                <w:lang w:val="en-US" w:eastAsia="en-US"/>
              </w:rPr>
              <w:t>Shri Vikas Mehta of Chemours</w:t>
            </w:r>
          </w:p>
        </w:tc>
        <w:tc>
          <w:tcPr>
            <w:tcW w:w="2190" w:type="dxa"/>
          </w:tcPr>
          <w:p w14:paraId="47AE9BAC" w14:textId="77777777" w:rsidR="00DC0D46" w:rsidRPr="00750707" w:rsidRDefault="00DC0D46" w:rsidP="00DC0D46">
            <w:pPr>
              <w:jc w:val="both"/>
            </w:pPr>
            <w:r w:rsidRPr="00750707">
              <w:t xml:space="preserve">Shri Vikas Mehta of Chemours participated in the meetings. The report of the meeting was circulated through email dated 12 Dec 2023.  </w:t>
            </w:r>
          </w:p>
          <w:p w14:paraId="6EE3D4CE" w14:textId="77777777" w:rsidR="00C43214" w:rsidRPr="00750707" w:rsidRDefault="00C43214" w:rsidP="00C43214">
            <w:pPr>
              <w:jc w:val="both"/>
            </w:pPr>
          </w:p>
          <w:p w14:paraId="6379C0E1" w14:textId="1FAEF8FC" w:rsidR="00DC0D46" w:rsidRPr="00750707" w:rsidRDefault="00DC0D46" w:rsidP="00C43214">
            <w:pPr>
              <w:jc w:val="both"/>
            </w:pPr>
            <w:r w:rsidRPr="00750707">
              <w:t>The report of the meeting from IEC is awaited.</w:t>
            </w:r>
          </w:p>
        </w:tc>
      </w:tr>
    </w:tbl>
    <w:p w14:paraId="1C5E7BA5" w14:textId="0C4AE517" w:rsidR="00C37590" w:rsidRPr="00750707" w:rsidRDefault="00C37590" w:rsidP="00C37590">
      <w:pPr>
        <w:spacing w:after="160" w:line="259" w:lineRule="auto"/>
        <w:contextualSpacing/>
        <w:jc w:val="both"/>
        <w:rPr>
          <w:rFonts w:eastAsia="Calibri"/>
          <w:b/>
          <w:bCs/>
        </w:rPr>
      </w:pPr>
    </w:p>
    <w:p w14:paraId="647DBC53" w14:textId="77777777" w:rsidR="0006494E" w:rsidRPr="00750707" w:rsidRDefault="0006494E" w:rsidP="0006494E">
      <w:pPr>
        <w:spacing w:after="160" w:line="259" w:lineRule="auto"/>
        <w:contextualSpacing/>
        <w:jc w:val="both"/>
        <w:rPr>
          <w:rFonts w:eastAsia="Calibri"/>
          <w:b/>
          <w:bCs/>
        </w:rPr>
      </w:pPr>
      <w:r w:rsidRPr="00750707">
        <w:rPr>
          <w:rFonts w:eastAsia="Calibri"/>
          <w:b/>
          <w:bCs/>
        </w:rPr>
        <w:t xml:space="preserve">        </w:t>
      </w:r>
      <w:r w:rsidRPr="00750707">
        <w:rPr>
          <w:rFonts w:eastAsia="Calibri"/>
        </w:rPr>
        <w:t>The committee may</w:t>
      </w:r>
      <w:r w:rsidRPr="00750707">
        <w:rPr>
          <w:rFonts w:eastAsia="Calibri"/>
          <w:b/>
          <w:bCs/>
        </w:rPr>
        <w:t xml:space="preserve"> CONSIDER </w:t>
      </w:r>
      <w:r w:rsidRPr="00750707">
        <w:rPr>
          <w:rFonts w:eastAsia="Calibri"/>
        </w:rPr>
        <w:t>and</w:t>
      </w:r>
      <w:r w:rsidRPr="00750707">
        <w:rPr>
          <w:rFonts w:eastAsia="Calibri"/>
          <w:b/>
          <w:bCs/>
        </w:rPr>
        <w:t xml:space="preserve"> DECIDE.</w:t>
      </w:r>
    </w:p>
    <w:p w14:paraId="30435F86" w14:textId="77777777" w:rsidR="0006494E" w:rsidRPr="00750707" w:rsidRDefault="0006494E" w:rsidP="00C37590">
      <w:pPr>
        <w:spacing w:after="160" w:line="259" w:lineRule="auto"/>
        <w:contextualSpacing/>
        <w:jc w:val="both"/>
        <w:rPr>
          <w:rFonts w:eastAsia="Calibri"/>
          <w:b/>
          <w:bCs/>
        </w:rPr>
      </w:pPr>
    </w:p>
    <w:p w14:paraId="362068A0" w14:textId="634A964B" w:rsidR="00DC0D46" w:rsidRPr="00750707" w:rsidRDefault="00DC0D46" w:rsidP="001246B7">
      <w:pPr>
        <w:spacing w:after="160" w:line="259" w:lineRule="auto"/>
        <w:contextualSpacing/>
        <w:jc w:val="both"/>
        <w:rPr>
          <w:rFonts w:eastAsia="Calibri"/>
        </w:rPr>
      </w:pPr>
      <w:r w:rsidRPr="00750707">
        <w:rPr>
          <w:rFonts w:eastAsia="Calibri"/>
        </w:rPr>
        <w:t xml:space="preserve">11. 9.3 </w:t>
      </w:r>
      <w:r w:rsidRPr="00750707">
        <w:rPr>
          <w:rFonts w:eastAsia="Calibri"/>
          <w:b/>
          <w:bCs/>
        </w:rPr>
        <w:t>New subject proposal to ISO/ IEC</w:t>
      </w:r>
    </w:p>
    <w:p w14:paraId="71B3F4B2" w14:textId="77777777" w:rsidR="00DC0D46" w:rsidRPr="00750707" w:rsidRDefault="00DC0D46" w:rsidP="001246B7">
      <w:pPr>
        <w:spacing w:after="160" w:line="259" w:lineRule="auto"/>
        <w:contextualSpacing/>
        <w:jc w:val="both"/>
        <w:rPr>
          <w:rFonts w:eastAsia="Calibri"/>
        </w:rPr>
      </w:pPr>
    </w:p>
    <w:p w14:paraId="4D92262E" w14:textId="145A9287" w:rsidR="001246B7" w:rsidRPr="00750707" w:rsidRDefault="001246B7" w:rsidP="001246B7">
      <w:pPr>
        <w:spacing w:after="160" w:line="259" w:lineRule="auto"/>
        <w:contextualSpacing/>
        <w:jc w:val="both"/>
        <w:rPr>
          <w:rFonts w:eastAsia="Calibri"/>
        </w:rPr>
      </w:pPr>
      <w:r w:rsidRPr="00750707">
        <w:rPr>
          <w:rFonts w:eastAsia="Calibri"/>
        </w:rPr>
        <w:t>The Committee had decided to discuss regarding IS 17681 : 2022 Bottled water dispensers – Specification to be proposed to ISO as a new subject in the next meeting.</w:t>
      </w:r>
    </w:p>
    <w:p w14:paraId="71F74286" w14:textId="7C6176A8" w:rsidR="009B169A" w:rsidRPr="00750707" w:rsidRDefault="009B169A" w:rsidP="00CE09D8">
      <w:pPr>
        <w:spacing w:after="160" w:line="259" w:lineRule="auto"/>
        <w:contextualSpacing/>
        <w:rPr>
          <w:rFonts w:eastAsia="Calibri"/>
          <w:b/>
        </w:rPr>
      </w:pPr>
    </w:p>
    <w:p w14:paraId="564ECECC" w14:textId="77777777" w:rsidR="0006494E" w:rsidRPr="00750707" w:rsidRDefault="0006494E" w:rsidP="0006494E">
      <w:pPr>
        <w:tabs>
          <w:tab w:val="left" w:pos="8640"/>
        </w:tabs>
        <w:suppressAutoHyphens/>
        <w:jc w:val="both"/>
      </w:pPr>
      <w:r w:rsidRPr="00750707">
        <w:t xml:space="preserve">        The committee may </w:t>
      </w:r>
      <w:r w:rsidRPr="00750707">
        <w:rPr>
          <w:b/>
        </w:rPr>
        <w:t>CONSIDER</w:t>
      </w:r>
      <w:r w:rsidRPr="00750707">
        <w:t xml:space="preserve"> and </w:t>
      </w:r>
      <w:r w:rsidRPr="00750707">
        <w:rPr>
          <w:b/>
        </w:rPr>
        <w:t>DECIDE</w:t>
      </w:r>
      <w:r w:rsidRPr="00750707">
        <w:t>.</w:t>
      </w:r>
    </w:p>
    <w:p w14:paraId="42120517" w14:textId="77777777" w:rsidR="001246B7" w:rsidRPr="00750707" w:rsidRDefault="001246B7" w:rsidP="00CE09D8">
      <w:pPr>
        <w:spacing w:after="160" w:line="259" w:lineRule="auto"/>
        <w:contextualSpacing/>
        <w:rPr>
          <w:rFonts w:eastAsia="Calibri"/>
          <w:b/>
        </w:rPr>
      </w:pPr>
    </w:p>
    <w:p w14:paraId="7F2B5808" w14:textId="44C0B3D5" w:rsidR="00010E81" w:rsidRPr="00750707" w:rsidRDefault="008A65AB" w:rsidP="00010E81">
      <w:pPr>
        <w:spacing w:after="160" w:line="259" w:lineRule="auto"/>
        <w:contextualSpacing/>
        <w:rPr>
          <w:rFonts w:eastAsia="Calibri"/>
          <w:b/>
        </w:rPr>
      </w:pPr>
      <w:r w:rsidRPr="00750707">
        <w:rPr>
          <w:rFonts w:eastAsia="Calibri"/>
          <w:b/>
        </w:rPr>
        <w:t>ITEM</w:t>
      </w:r>
      <w:r w:rsidR="00010E81" w:rsidRPr="00750707">
        <w:rPr>
          <w:rFonts w:eastAsia="Calibri"/>
          <w:b/>
        </w:rPr>
        <w:t xml:space="preserve"> </w:t>
      </w:r>
      <w:r w:rsidRPr="00750707">
        <w:rPr>
          <w:rFonts w:eastAsia="Calibri"/>
          <w:b/>
        </w:rPr>
        <w:t>12</w:t>
      </w:r>
      <w:r w:rsidR="00010E81" w:rsidRPr="00750707">
        <w:rPr>
          <w:rFonts w:eastAsia="Calibri"/>
          <w:b/>
        </w:rPr>
        <w:t xml:space="preserve"> PROGRAM</w:t>
      </w:r>
      <w:r w:rsidR="00BA5D45" w:rsidRPr="00750707">
        <w:rPr>
          <w:rFonts w:eastAsia="Calibri"/>
          <w:b/>
        </w:rPr>
        <w:t xml:space="preserve">ME OF WORK (INCLUDING PERIODIC </w:t>
      </w:r>
      <w:r w:rsidR="00010E81" w:rsidRPr="00750707">
        <w:rPr>
          <w:rFonts w:eastAsia="Calibri"/>
          <w:b/>
        </w:rPr>
        <w:t xml:space="preserve">REVIEW OF INDIAN STANDARDS) </w:t>
      </w:r>
    </w:p>
    <w:p w14:paraId="460FBAE4" w14:textId="6481A26E" w:rsidR="006C3EA5" w:rsidRPr="00750707" w:rsidRDefault="006C3EA5" w:rsidP="00010E81">
      <w:pPr>
        <w:spacing w:after="160" w:line="259" w:lineRule="auto"/>
        <w:contextualSpacing/>
        <w:rPr>
          <w:rFonts w:eastAsia="Calibri"/>
          <w:b/>
        </w:rPr>
      </w:pPr>
    </w:p>
    <w:p w14:paraId="38549847" w14:textId="1DCA0B22" w:rsidR="00E76B3F" w:rsidRPr="00750707" w:rsidRDefault="008A65AB" w:rsidP="00E76B3F">
      <w:pPr>
        <w:jc w:val="both"/>
        <w:rPr>
          <w:bCs/>
        </w:rPr>
      </w:pPr>
      <w:r w:rsidRPr="00750707">
        <w:rPr>
          <w:b/>
        </w:rPr>
        <w:lastRenderedPageBreak/>
        <w:t>12</w:t>
      </w:r>
      <w:r w:rsidR="00E76B3F" w:rsidRPr="00750707">
        <w:rPr>
          <w:b/>
        </w:rPr>
        <w:t xml:space="preserve">.1 </w:t>
      </w:r>
      <w:r w:rsidR="00E76B3F" w:rsidRPr="00750707">
        <w:rPr>
          <w:bCs/>
        </w:rPr>
        <w:t xml:space="preserve">The present position of work programme under the Committee MED 03 is </w:t>
      </w:r>
      <w:r w:rsidR="00581103" w:rsidRPr="00750707">
        <w:rPr>
          <w:bCs/>
        </w:rPr>
        <w:t>attached.</w:t>
      </w:r>
    </w:p>
    <w:p w14:paraId="6BDE3E6D" w14:textId="64906DD9" w:rsidR="00581103" w:rsidRPr="00750707" w:rsidRDefault="00581103" w:rsidP="00E76B3F">
      <w:pPr>
        <w:jc w:val="both"/>
        <w:rPr>
          <w:bCs/>
        </w:rPr>
      </w:pPr>
    </w:p>
    <w:p w14:paraId="49D3F25F" w14:textId="0F26FD6D" w:rsidR="003D0A3C" w:rsidRPr="00750707" w:rsidRDefault="005F5B43" w:rsidP="003D0A3C">
      <w:pPr>
        <w:jc w:val="center"/>
        <w:rPr>
          <w:bCs/>
        </w:rPr>
      </w:pPr>
      <w:r w:rsidRPr="00750707">
        <w:rPr>
          <w:bCs/>
        </w:rPr>
        <w:object w:dxaOrig="1504" w:dyaOrig="982" w14:anchorId="0F45B8A5">
          <v:shape id="_x0000_i1052" type="#_x0000_t75" style="width:75.75pt;height:49.45pt" o:ole="">
            <v:imagedata r:id="rId70" o:title=""/>
          </v:shape>
          <o:OLEObject Type="Embed" ProgID="Acrobat.Document.DC" ShapeID="_x0000_i1052" DrawAspect="Icon" ObjectID="_1763968324" r:id="rId71"/>
        </w:object>
      </w:r>
    </w:p>
    <w:p w14:paraId="2062BABB" w14:textId="1845A975" w:rsidR="00E76B3F" w:rsidRPr="00750707" w:rsidRDefault="00E76B3F" w:rsidP="005C31B8">
      <w:pPr>
        <w:jc w:val="center"/>
        <w:rPr>
          <w:b/>
          <w:color w:val="FF0000"/>
        </w:rPr>
      </w:pPr>
    </w:p>
    <w:p w14:paraId="06A250BC" w14:textId="77777777" w:rsidR="00E76B3F" w:rsidRPr="00750707" w:rsidRDefault="00E76B3F" w:rsidP="00E76B3F">
      <w:pPr>
        <w:jc w:val="both"/>
        <w:rPr>
          <w:b/>
        </w:rPr>
      </w:pPr>
      <w:r w:rsidRPr="00750707">
        <w:rPr>
          <w:bCs/>
        </w:rPr>
        <w:t xml:space="preserve">            The C</w:t>
      </w:r>
      <w:r w:rsidRPr="00750707">
        <w:t xml:space="preserve">ommittee </w:t>
      </w:r>
      <w:r w:rsidRPr="00750707">
        <w:rPr>
          <w:bCs/>
        </w:rPr>
        <w:t xml:space="preserve">may </w:t>
      </w:r>
      <w:r w:rsidRPr="00750707">
        <w:rPr>
          <w:b/>
        </w:rPr>
        <w:t>NOTE</w:t>
      </w:r>
      <w:r w:rsidRPr="00750707">
        <w:t>.</w:t>
      </w:r>
    </w:p>
    <w:p w14:paraId="1BFFE3A3" w14:textId="77777777" w:rsidR="00E76B3F" w:rsidRPr="00750707" w:rsidRDefault="00E76B3F" w:rsidP="00E76B3F">
      <w:pPr>
        <w:ind w:firstLine="720"/>
        <w:jc w:val="both"/>
        <w:rPr>
          <w:b/>
        </w:rPr>
      </w:pPr>
    </w:p>
    <w:p w14:paraId="42CCA58D" w14:textId="789E508B" w:rsidR="00E76B3F" w:rsidRPr="00750707" w:rsidRDefault="008A65AB" w:rsidP="00E76B3F">
      <w:pPr>
        <w:jc w:val="both"/>
      </w:pPr>
      <w:r w:rsidRPr="00750707">
        <w:rPr>
          <w:b/>
        </w:rPr>
        <w:t>12</w:t>
      </w:r>
      <w:r w:rsidR="00E76B3F" w:rsidRPr="00750707">
        <w:rPr>
          <w:b/>
        </w:rPr>
        <w:t xml:space="preserve">.2  </w:t>
      </w:r>
      <w:r w:rsidR="00E76B3F" w:rsidRPr="00750707">
        <w:t xml:space="preserve">As on on-going activity, Sectional Committee reviews the Indian Standards formulated by it at an interval of five years from the date of publication.  </w:t>
      </w:r>
    </w:p>
    <w:p w14:paraId="3FF7FB0C" w14:textId="77777777" w:rsidR="00E76B3F" w:rsidRPr="00750707" w:rsidRDefault="00E76B3F" w:rsidP="00E76B3F">
      <w:pPr>
        <w:jc w:val="both"/>
      </w:pPr>
    </w:p>
    <w:p w14:paraId="2FB76F92" w14:textId="389E94B5" w:rsidR="00E76B3F" w:rsidRPr="00750707" w:rsidRDefault="00C048DD" w:rsidP="00E76B3F">
      <w:pPr>
        <w:jc w:val="both"/>
        <w:rPr>
          <w:bCs/>
        </w:rPr>
      </w:pPr>
      <w:r w:rsidRPr="00750707">
        <w:t xml:space="preserve">The Committee had reviewed the following Indian Standards due for review in the year </w:t>
      </w:r>
      <w:r w:rsidR="009834A2" w:rsidRPr="00750707">
        <w:rPr>
          <w:b/>
          <w:bCs/>
        </w:rPr>
        <w:t xml:space="preserve">2023-2024 </w:t>
      </w:r>
      <w:r w:rsidRPr="00750707">
        <w:rPr>
          <w:bCs/>
        </w:rPr>
        <w:t>and decided as follows in the last meeting:</w:t>
      </w:r>
    </w:p>
    <w:p w14:paraId="43619A54" w14:textId="77777777" w:rsidR="00C048DD" w:rsidRPr="00750707" w:rsidRDefault="00C048DD" w:rsidP="00E76B3F">
      <w:pPr>
        <w:jc w:val="both"/>
      </w:pPr>
    </w:p>
    <w:tbl>
      <w:tblPr>
        <w:tblStyle w:val="TableGrid39"/>
        <w:tblW w:w="105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710"/>
        <w:gridCol w:w="3060"/>
        <w:gridCol w:w="1530"/>
        <w:gridCol w:w="3330"/>
      </w:tblGrid>
      <w:tr w:rsidR="009834A2" w:rsidRPr="00750707" w14:paraId="703C47DC" w14:textId="77777777" w:rsidTr="00475EB5">
        <w:tc>
          <w:tcPr>
            <w:tcW w:w="938" w:type="dxa"/>
          </w:tcPr>
          <w:p w14:paraId="28C912F9" w14:textId="77777777" w:rsidR="009834A2" w:rsidRPr="00750707" w:rsidRDefault="009834A2" w:rsidP="00475EB5">
            <w:pPr>
              <w:jc w:val="both"/>
              <w:rPr>
                <w:b/>
              </w:rPr>
            </w:pPr>
            <w:r w:rsidRPr="00750707">
              <w:rPr>
                <w:b/>
              </w:rPr>
              <w:t xml:space="preserve">Sl No. </w:t>
            </w:r>
          </w:p>
        </w:tc>
        <w:tc>
          <w:tcPr>
            <w:tcW w:w="1710" w:type="dxa"/>
          </w:tcPr>
          <w:p w14:paraId="44E993A1" w14:textId="77777777" w:rsidR="009834A2" w:rsidRPr="00750707" w:rsidRDefault="009834A2" w:rsidP="00475EB5">
            <w:pPr>
              <w:jc w:val="both"/>
              <w:rPr>
                <w:b/>
              </w:rPr>
            </w:pPr>
            <w:r w:rsidRPr="00750707">
              <w:rPr>
                <w:b/>
              </w:rPr>
              <w:t>IS Number</w:t>
            </w:r>
          </w:p>
        </w:tc>
        <w:tc>
          <w:tcPr>
            <w:tcW w:w="3060" w:type="dxa"/>
          </w:tcPr>
          <w:p w14:paraId="4FD151AB" w14:textId="77777777" w:rsidR="009834A2" w:rsidRPr="00750707" w:rsidRDefault="009834A2" w:rsidP="00475EB5">
            <w:pPr>
              <w:jc w:val="both"/>
              <w:rPr>
                <w:b/>
              </w:rPr>
            </w:pPr>
            <w:r w:rsidRPr="00750707">
              <w:rPr>
                <w:b/>
              </w:rPr>
              <w:t xml:space="preserve">Title </w:t>
            </w:r>
          </w:p>
        </w:tc>
        <w:tc>
          <w:tcPr>
            <w:tcW w:w="1530" w:type="dxa"/>
          </w:tcPr>
          <w:p w14:paraId="2C36E038" w14:textId="77777777" w:rsidR="009834A2" w:rsidRPr="00750707" w:rsidRDefault="009834A2" w:rsidP="00475EB5">
            <w:pPr>
              <w:jc w:val="both"/>
              <w:rPr>
                <w:b/>
              </w:rPr>
            </w:pPr>
            <w:r w:rsidRPr="00750707">
              <w:rPr>
                <w:b/>
              </w:rPr>
              <w:t>Due Date</w:t>
            </w:r>
          </w:p>
        </w:tc>
        <w:tc>
          <w:tcPr>
            <w:tcW w:w="3330" w:type="dxa"/>
          </w:tcPr>
          <w:p w14:paraId="504488AD" w14:textId="77777777" w:rsidR="009834A2" w:rsidRPr="00750707" w:rsidRDefault="009834A2" w:rsidP="00475EB5">
            <w:pPr>
              <w:jc w:val="both"/>
              <w:rPr>
                <w:b/>
              </w:rPr>
            </w:pPr>
            <w:r w:rsidRPr="00750707">
              <w:rPr>
                <w:b/>
              </w:rPr>
              <w:t>Committee Decision</w:t>
            </w:r>
          </w:p>
        </w:tc>
      </w:tr>
      <w:tr w:rsidR="009834A2" w:rsidRPr="00750707" w14:paraId="21907A12" w14:textId="77777777" w:rsidTr="00475EB5">
        <w:tc>
          <w:tcPr>
            <w:tcW w:w="938" w:type="dxa"/>
          </w:tcPr>
          <w:p w14:paraId="539DBC28" w14:textId="77777777" w:rsidR="009834A2" w:rsidRPr="00750707" w:rsidRDefault="009834A2" w:rsidP="00475EB5">
            <w:pPr>
              <w:jc w:val="both"/>
              <w:rPr>
                <w:bCs/>
              </w:rPr>
            </w:pPr>
            <w:r w:rsidRPr="00750707">
              <w:rPr>
                <w:bCs/>
              </w:rPr>
              <w:t>1.</w:t>
            </w:r>
          </w:p>
        </w:tc>
        <w:tc>
          <w:tcPr>
            <w:tcW w:w="1710" w:type="dxa"/>
          </w:tcPr>
          <w:p w14:paraId="65482079" w14:textId="77777777" w:rsidR="009834A2" w:rsidRPr="00750707" w:rsidRDefault="009834A2" w:rsidP="00475EB5">
            <w:pPr>
              <w:jc w:val="both"/>
              <w:rPr>
                <w:b/>
              </w:rPr>
            </w:pPr>
            <w:r w:rsidRPr="00750707">
              <w:rPr>
                <w:bCs/>
              </w:rPr>
              <w:t>IS 4831: 2018</w:t>
            </w:r>
          </w:p>
        </w:tc>
        <w:tc>
          <w:tcPr>
            <w:tcW w:w="3060" w:type="dxa"/>
          </w:tcPr>
          <w:p w14:paraId="1B12A8E9" w14:textId="77777777" w:rsidR="009834A2" w:rsidRPr="00750707" w:rsidRDefault="009834A2" w:rsidP="00475EB5">
            <w:pPr>
              <w:jc w:val="both"/>
              <w:rPr>
                <w:b/>
              </w:rPr>
            </w:pPr>
            <w:r w:rsidRPr="00750707">
              <w:rPr>
                <w:bCs/>
              </w:rPr>
              <w:t>Recommendation on units and symbols for refrigeration</w:t>
            </w:r>
          </w:p>
        </w:tc>
        <w:tc>
          <w:tcPr>
            <w:tcW w:w="1530" w:type="dxa"/>
          </w:tcPr>
          <w:p w14:paraId="35E6BC26" w14:textId="77777777" w:rsidR="009834A2" w:rsidRPr="00750707" w:rsidRDefault="009834A2" w:rsidP="00475EB5">
            <w:pPr>
              <w:jc w:val="both"/>
              <w:rPr>
                <w:b/>
              </w:rPr>
            </w:pPr>
            <w:r w:rsidRPr="00750707">
              <w:rPr>
                <w:bCs/>
              </w:rPr>
              <w:t>Dec 2023</w:t>
            </w:r>
          </w:p>
        </w:tc>
        <w:tc>
          <w:tcPr>
            <w:tcW w:w="3330" w:type="dxa"/>
          </w:tcPr>
          <w:p w14:paraId="6FCCDEE9" w14:textId="77777777" w:rsidR="009834A2" w:rsidRPr="00750707" w:rsidRDefault="009834A2" w:rsidP="00475EB5">
            <w:pPr>
              <w:jc w:val="both"/>
              <w:rPr>
                <w:bCs/>
              </w:rPr>
            </w:pPr>
            <w:r w:rsidRPr="00750707">
              <w:rPr>
                <w:bCs/>
              </w:rPr>
              <w:t xml:space="preserve">The Committee had decided to </w:t>
            </w:r>
            <w:r w:rsidRPr="00750707">
              <w:t>reaffirm the standard in its present form in the last meeting.</w:t>
            </w:r>
          </w:p>
        </w:tc>
      </w:tr>
      <w:tr w:rsidR="009834A2" w:rsidRPr="00750707" w14:paraId="3520A864" w14:textId="77777777" w:rsidTr="00475EB5">
        <w:tc>
          <w:tcPr>
            <w:tcW w:w="938" w:type="dxa"/>
          </w:tcPr>
          <w:p w14:paraId="3EA7CDE5" w14:textId="77777777" w:rsidR="009834A2" w:rsidRPr="00750707" w:rsidRDefault="009834A2" w:rsidP="00475EB5">
            <w:pPr>
              <w:pStyle w:val="ListParagraph"/>
              <w:ind w:left="15"/>
              <w:jc w:val="both"/>
              <w:rPr>
                <w:rFonts w:ascii="Times New Roman" w:hAnsi="Times New Roman" w:cs="Times New Roman"/>
                <w:bCs/>
                <w:sz w:val="24"/>
                <w:szCs w:val="24"/>
              </w:rPr>
            </w:pPr>
            <w:r w:rsidRPr="00750707">
              <w:rPr>
                <w:rFonts w:ascii="Times New Roman" w:hAnsi="Times New Roman" w:cs="Times New Roman"/>
                <w:bCs/>
                <w:sz w:val="24"/>
                <w:szCs w:val="24"/>
              </w:rPr>
              <w:t>2.</w:t>
            </w:r>
          </w:p>
        </w:tc>
        <w:tc>
          <w:tcPr>
            <w:tcW w:w="1710" w:type="dxa"/>
          </w:tcPr>
          <w:p w14:paraId="46929D5D" w14:textId="77777777" w:rsidR="009834A2" w:rsidRPr="00750707" w:rsidRDefault="009834A2" w:rsidP="00475EB5">
            <w:pPr>
              <w:jc w:val="both"/>
              <w:rPr>
                <w:bCs/>
              </w:rPr>
            </w:pPr>
            <w:r w:rsidRPr="00750707">
              <w:rPr>
                <w:bCs/>
              </w:rPr>
              <w:t>IS 2167: 2019</w:t>
            </w:r>
          </w:p>
        </w:tc>
        <w:tc>
          <w:tcPr>
            <w:tcW w:w="3060" w:type="dxa"/>
          </w:tcPr>
          <w:p w14:paraId="01ABC418" w14:textId="77777777" w:rsidR="009834A2" w:rsidRPr="00750707" w:rsidRDefault="009834A2" w:rsidP="00475EB5">
            <w:pPr>
              <w:jc w:val="both"/>
              <w:rPr>
                <w:bCs/>
              </w:rPr>
            </w:pPr>
            <w:r w:rsidRPr="00750707">
              <w:rPr>
                <w:bCs/>
              </w:rPr>
              <w:t>Specification for bottle coolers</w:t>
            </w:r>
          </w:p>
        </w:tc>
        <w:tc>
          <w:tcPr>
            <w:tcW w:w="1530" w:type="dxa"/>
          </w:tcPr>
          <w:p w14:paraId="358E6EE3" w14:textId="77777777" w:rsidR="009834A2" w:rsidRPr="00750707" w:rsidRDefault="009834A2" w:rsidP="00475EB5">
            <w:pPr>
              <w:jc w:val="both"/>
              <w:rPr>
                <w:bCs/>
              </w:rPr>
            </w:pPr>
            <w:r w:rsidRPr="00750707">
              <w:rPr>
                <w:bCs/>
              </w:rPr>
              <w:t>May 2024</w:t>
            </w:r>
          </w:p>
        </w:tc>
        <w:tc>
          <w:tcPr>
            <w:tcW w:w="3330" w:type="dxa"/>
          </w:tcPr>
          <w:p w14:paraId="3440CDB7" w14:textId="77777777" w:rsidR="009834A2" w:rsidRPr="00750707" w:rsidRDefault="009834A2" w:rsidP="00475EB5">
            <w:pPr>
              <w:jc w:val="both"/>
              <w:rPr>
                <w:bCs/>
              </w:rPr>
            </w:pPr>
            <w:r w:rsidRPr="00750707">
              <w:rPr>
                <w:bCs/>
              </w:rPr>
              <w:t xml:space="preserve">The Committee had decided to </w:t>
            </w:r>
            <w:r w:rsidRPr="00750707">
              <w:t>reaffirm and revise the standard in line with the Panel recommendation to adopt ISO 22044.</w:t>
            </w:r>
          </w:p>
        </w:tc>
      </w:tr>
      <w:tr w:rsidR="009834A2" w:rsidRPr="00750707" w14:paraId="1644A7FE" w14:textId="77777777" w:rsidTr="00475EB5">
        <w:tc>
          <w:tcPr>
            <w:tcW w:w="938" w:type="dxa"/>
          </w:tcPr>
          <w:p w14:paraId="40E8E609" w14:textId="77777777" w:rsidR="009834A2" w:rsidRPr="00750707" w:rsidRDefault="009834A2" w:rsidP="00475EB5">
            <w:pPr>
              <w:tabs>
                <w:tab w:val="left" w:pos="720"/>
              </w:tabs>
              <w:jc w:val="both"/>
              <w:rPr>
                <w:bCs/>
              </w:rPr>
            </w:pPr>
            <w:r w:rsidRPr="00750707">
              <w:rPr>
                <w:bCs/>
              </w:rPr>
              <w:t>3.</w:t>
            </w:r>
          </w:p>
        </w:tc>
        <w:tc>
          <w:tcPr>
            <w:tcW w:w="1710" w:type="dxa"/>
          </w:tcPr>
          <w:p w14:paraId="41CDBBB7" w14:textId="77777777" w:rsidR="009834A2" w:rsidRPr="00750707" w:rsidRDefault="009834A2" w:rsidP="00475EB5">
            <w:pPr>
              <w:jc w:val="both"/>
              <w:rPr>
                <w:bCs/>
              </w:rPr>
            </w:pPr>
            <w:r w:rsidRPr="00750707">
              <w:rPr>
                <w:bCs/>
              </w:rPr>
              <w:t>IS 3315: 2019</w:t>
            </w:r>
          </w:p>
        </w:tc>
        <w:tc>
          <w:tcPr>
            <w:tcW w:w="3060" w:type="dxa"/>
          </w:tcPr>
          <w:p w14:paraId="0CA72A29" w14:textId="77777777" w:rsidR="009834A2" w:rsidRPr="00750707" w:rsidRDefault="009834A2" w:rsidP="00475EB5">
            <w:pPr>
              <w:jc w:val="both"/>
              <w:rPr>
                <w:bCs/>
              </w:rPr>
            </w:pPr>
            <w:r w:rsidRPr="00750707">
              <w:rPr>
                <w:bCs/>
              </w:rPr>
              <w:t>Evaporative air coolers (Desert Coolers) - Specification</w:t>
            </w:r>
          </w:p>
        </w:tc>
        <w:tc>
          <w:tcPr>
            <w:tcW w:w="1530" w:type="dxa"/>
          </w:tcPr>
          <w:p w14:paraId="04090FBC" w14:textId="77777777" w:rsidR="009834A2" w:rsidRPr="00750707" w:rsidRDefault="009834A2" w:rsidP="00475EB5">
            <w:pPr>
              <w:jc w:val="both"/>
              <w:rPr>
                <w:bCs/>
              </w:rPr>
            </w:pPr>
            <w:r w:rsidRPr="00750707">
              <w:rPr>
                <w:bCs/>
              </w:rPr>
              <w:t>May 2024</w:t>
            </w:r>
          </w:p>
        </w:tc>
        <w:tc>
          <w:tcPr>
            <w:tcW w:w="3330" w:type="dxa"/>
          </w:tcPr>
          <w:p w14:paraId="6AAD528C" w14:textId="77777777" w:rsidR="009834A2" w:rsidRPr="00750707" w:rsidRDefault="009834A2" w:rsidP="00475EB5">
            <w:pPr>
              <w:jc w:val="both"/>
              <w:rPr>
                <w:bCs/>
              </w:rPr>
            </w:pPr>
            <w:r w:rsidRPr="00750707">
              <w:rPr>
                <w:bCs/>
              </w:rPr>
              <w:t xml:space="preserve">The Committee had decided to </w:t>
            </w:r>
            <w:r w:rsidRPr="00750707">
              <w:t>reaffirm and revise in line with the Panel recommendation and ongoing process of revision of standard.</w:t>
            </w:r>
          </w:p>
        </w:tc>
      </w:tr>
      <w:tr w:rsidR="009834A2" w:rsidRPr="00750707" w14:paraId="4E840AE1" w14:textId="77777777" w:rsidTr="00475EB5">
        <w:tc>
          <w:tcPr>
            <w:tcW w:w="938" w:type="dxa"/>
          </w:tcPr>
          <w:p w14:paraId="62ED7AA9" w14:textId="77777777" w:rsidR="009834A2" w:rsidRPr="00750707" w:rsidRDefault="009834A2" w:rsidP="00475EB5">
            <w:pPr>
              <w:tabs>
                <w:tab w:val="left" w:pos="720"/>
              </w:tabs>
              <w:jc w:val="both"/>
              <w:rPr>
                <w:bCs/>
              </w:rPr>
            </w:pPr>
            <w:r w:rsidRPr="00750707">
              <w:rPr>
                <w:bCs/>
              </w:rPr>
              <w:t>4.</w:t>
            </w:r>
          </w:p>
        </w:tc>
        <w:tc>
          <w:tcPr>
            <w:tcW w:w="1710" w:type="dxa"/>
            <w:shd w:val="clear" w:color="auto" w:fill="FFFFFF"/>
          </w:tcPr>
          <w:p w14:paraId="4B8798DC" w14:textId="77777777" w:rsidR="009834A2" w:rsidRPr="00750707" w:rsidRDefault="00000000" w:rsidP="00475EB5">
            <w:pPr>
              <w:jc w:val="both"/>
              <w:rPr>
                <w:bCs/>
              </w:rPr>
            </w:pPr>
            <w:hyperlink r:id="rId72" w:tgtFrame="_blank" w:history="1">
              <w:r w:rsidR="009834A2" w:rsidRPr="00750707">
                <w:t>IS/IEC 60335 : Part 2 : Sec 89 : 2010</w:t>
              </w:r>
            </w:hyperlink>
          </w:p>
        </w:tc>
        <w:tc>
          <w:tcPr>
            <w:tcW w:w="3060" w:type="dxa"/>
            <w:shd w:val="clear" w:color="auto" w:fill="FFFFFF"/>
          </w:tcPr>
          <w:p w14:paraId="2C00063E" w14:textId="77777777" w:rsidR="009834A2" w:rsidRPr="00750707" w:rsidRDefault="009834A2" w:rsidP="00475EB5">
            <w:pPr>
              <w:jc w:val="both"/>
              <w:rPr>
                <w:bCs/>
              </w:rPr>
            </w:pPr>
            <w:r w:rsidRPr="00750707">
              <w:t>Household and similar electrical appliances - Safety: Part 2 - 89: particular requirements for commercial refrigerating appliances with an incorporated or remote refrigerant unit or compressor</w:t>
            </w:r>
          </w:p>
        </w:tc>
        <w:tc>
          <w:tcPr>
            <w:tcW w:w="1530" w:type="dxa"/>
          </w:tcPr>
          <w:p w14:paraId="17FC3598" w14:textId="77777777" w:rsidR="009834A2" w:rsidRPr="00750707" w:rsidRDefault="009834A2" w:rsidP="00475EB5">
            <w:pPr>
              <w:jc w:val="both"/>
              <w:rPr>
                <w:bCs/>
              </w:rPr>
            </w:pPr>
            <w:r w:rsidRPr="00750707">
              <w:rPr>
                <w:bCs/>
              </w:rPr>
              <w:t>May 2023</w:t>
            </w:r>
          </w:p>
        </w:tc>
        <w:tc>
          <w:tcPr>
            <w:tcW w:w="3330" w:type="dxa"/>
          </w:tcPr>
          <w:p w14:paraId="41A0BD1E" w14:textId="77777777" w:rsidR="009834A2" w:rsidRPr="00750707" w:rsidRDefault="009834A2" w:rsidP="00475EB5">
            <w:pPr>
              <w:jc w:val="both"/>
              <w:rPr>
                <w:bCs/>
              </w:rPr>
            </w:pPr>
            <w:r w:rsidRPr="00750707">
              <w:t>The Committee decided to reaffirm the standard and take up its revision.</w:t>
            </w:r>
          </w:p>
        </w:tc>
      </w:tr>
    </w:tbl>
    <w:p w14:paraId="08E8F261" w14:textId="7BF375E8" w:rsidR="0095665A" w:rsidRPr="00750707" w:rsidRDefault="0095665A" w:rsidP="00E76B3F">
      <w:pPr>
        <w:jc w:val="both"/>
      </w:pPr>
    </w:p>
    <w:p w14:paraId="7E2624FA" w14:textId="49900302" w:rsidR="009834A2" w:rsidRPr="00750707" w:rsidRDefault="009834A2" w:rsidP="009834A2">
      <w:pPr>
        <w:jc w:val="both"/>
        <w:rPr>
          <w:lang w:eastAsia="zh-CN"/>
        </w:rPr>
      </w:pPr>
      <w:r w:rsidRPr="00750707">
        <w:t>Shri V Manjunath of UL had informed that ISHRAE had started working on the standard on ‘Air ducts’.  The update may kindly be informed to the Committee.</w:t>
      </w:r>
    </w:p>
    <w:p w14:paraId="398A2150" w14:textId="77777777" w:rsidR="001F6291" w:rsidRPr="00750707" w:rsidRDefault="001F6291" w:rsidP="00E76B3F">
      <w:pPr>
        <w:jc w:val="both"/>
      </w:pPr>
    </w:p>
    <w:p w14:paraId="6854873E" w14:textId="451B1067" w:rsidR="002539FD" w:rsidRPr="00750707" w:rsidRDefault="00E76B3F" w:rsidP="00E76B3F">
      <w:pPr>
        <w:jc w:val="both"/>
      </w:pPr>
      <w:r w:rsidRPr="00750707">
        <w:t>Committee may critically review the standards due for review and any other standard felt necessary so as to ascertain the need for revision/updation/withdrawal/ declaring obsolescence of these standards in light of emerging technologies, experience in use, feedback received, etc.</w:t>
      </w:r>
      <w:r w:rsidR="002477F1" w:rsidRPr="00750707">
        <w:t xml:space="preserve"> </w:t>
      </w:r>
    </w:p>
    <w:p w14:paraId="6A045C3D" w14:textId="3BACE988" w:rsidR="00F569D4" w:rsidRPr="00750707" w:rsidRDefault="00F569D4" w:rsidP="00922472">
      <w:pPr>
        <w:jc w:val="both"/>
      </w:pPr>
    </w:p>
    <w:p w14:paraId="44537696" w14:textId="665A79B2" w:rsidR="00F569D4" w:rsidRPr="00750707" w:rsidRDefault="00F569D4" w:rsidP="00F569D4">
      <w:pPr>
        <w:ind w:firstLine="720"/>
        <w:jc w:val="both"/>
      </w:pPr>
      <w:r w:rsidRPr="00750707">
        <w:t xml:space="preserve">The Committee may </w:t>
      </w:r>
      <w:r w:rsidRPr="00750707">
        <w:rPr>
          <w:b/>
        </w:rPr>
        <w:t>CONSIDER</w:t>
      </w:r>
      <w:r w:rsidR="000443F1" w:rsidRPr="00750707">
        <w:t xml:space="preserve"> and </w:t>
      </w:r>
      <w:r w:rsidR="000443F1" w:rsidRPr="00750707">
        <w:rPr>
          <w:b/>
        </w:rPr>
        <w:t>DECIDE</w:t>
      </w:r>
      <w:r w:rsidR="000443F1" w:rsidRPr="00750707">
        <w:t>.</w:t>
      </w:r>
    </w:p>
    <w:p w14:paraId="50F93DF2" w14:textId="77777777" w:rsidR="00F569D4" w:rsidRPr="00750707" w:rsidRDefault="00F569D4" w:rsidP="00F569D4">
      <w:pPr>
        <w:jc w:val="both"/>
        <w:rPr>
          <w:b/>
        </w:rPr>
      </w:pPr>
    </w:p>
    <w:p w14:paraId="646E44BA" w14:textId="3A5500CC" w:rsidR="004F642F" w:rsidRPr="00750707" w:rsidRDefault="008A65AB" w:rsidP="004F642F">
      <w:pPr>
        <w:jc w:val="both"/>
        <w:rPr>
          <w:b/>
        </w:rPr>
      </w:pPr>
      <w:r w:rsidRPr="00750707">
        <w:rPr>
          <w:b/>
        </w:rPr>
        <w:t>12</w:t>
      </w:r>
      <w:r w:rsidR="00F569D4" w:rsidRPr="00750707">
        <w:rPr>
          <w:b/>
        </w:rPr>
        <w:t xml:space="preserve">.3  </w:t>
      </w:r>
      <w:r w:rsidR="004F642F" w:rsidRPr="00750707">
        <w:rPr>
          <w:b/>
        </w:rPr>
        <w:t>Review of A5 and pre-2000 Indian Standards</w:t>
      </w:r>
    </w:p>
    <w:p w14:paraId="754F8589" w14:textId="77777777" w:rsidR="004F642F" w:rsidRPr="00750707" w:rsidRDefault="004F642F" w:rsidP="004F642F">
      <w:pPr>
        <w:jc w:val="both"/>
        <w:rPr>
          <w:b/>
        </w:rPr>
      </w:pPr>
    </w:p>
    <w:p w14:paraId="3E650771" w14:textId="4F3EA1E0" w:rsidR="004F642F" w:rsidRPr="00750707" w:rsidRDefault="004F642F" w:rsidP="004F642F">
      <w:pPr>
        <w:jc w:val="both"/>
      </w:pPr>
      <w:r w:rsidRPr="00750707">
        <w:lastRenderedPageBreak/>
        <w:t>The BIS management has decided to revise the old standards which are A5 or pre-2000 and requested the relevant technical committees to take up the revision of the standard. In this regard, the member secretary of the committee is also directed to review the standards at their level and prepare comments in the proforma provided by the management. Further, the proforma along with its details will be put up to the committee for its review and further decision</w:t>
      </w:r>
      <w:r w:rsidR="00A151A2" w:rsidRPr="00750707">
        <w:t>.</w:t>
      </w:r>
    </w:p>
    <w:p w14:paraId="30D50031" w14:textId="33BCE5AB" w:rsidR="00C048DD" w:rsidRPr="00750707" w:rsidRDefault="00C048DD" w:rsidP="004F642F">
      <w:pPr>
        <w:jc w:val="both"/>
      </w:pPr>
    </w:p>
    <w:tbl>
      <w:tblPr>
        <w:tblStyle w:val="TableGrid"/>
        <w:tblW w:w="105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2152"/>
        <w:gridCol w:w="4410"/>
        <w:gridCol w:w="2745"/>
      </w:tblGrid>
      <w:tr w:rsidR="00C048DD" w:rsidRPr="00750707" w14:paraId="320B2071" w14:textId="77777777" w:rsidTr="00DD7E8B">
        <w:tc>
          <w:tcPr>
            <w:tcW w:w="1223" w:type="dxa"/>
          </w:tcPr>
          <w:p w14:paraId="08557264" w14:textId="77777777" w:rsidR="00C048DD" w:rsidRPr="00750707" w:rsidRDefault="00C048DD" w:rsidP="00C048DD">
            <w:pPr>
              <w:suppressAutoHyphens/>
              <w:jc w:val="both"/>
              <w:rPr>
                <w:b/>
                <w:lang w:eastAsia="zh-CN"/>
              </w:rPr>
            </w:pPr>
            <w:r w:rsidRPr="00750707">
              <w:rPr>
                <w:b/>
                <w:lang w:eastAsia="zh-CN"/>
              </w:rPr>
              <w:t xml:space="preserve">Sl No. </w:t>
            </w:r>
          </w:p>
        </w:tc>
        <w:tc>
          <w:tcPr>
            <w:tcW w:w="2152" w:type="dxa"/>
          </w:tcPr>
          <w:p w14:paraId="51120F63" w14:textId="77777777" w:rsidR="00C048DD" w:rsidRPr="00750707" w:rsidRDefault="00C048DD" w:rsidP="00C048DD">
            <w:pPr>
              <w:suppressAutoHyphens/>
              <w:jc w:val="both"/>
              <w:rPr>
                <w:b/>
                <w:lang w:eastAsia="zh-CN"/>
              </w:rPr>
            </w:pPr>
            <w:r w:rsidRPr="00750707">
              <w:rPr>
                <w:b/>
                <w:lang w:eastAsia="zh-CN"/>
              </w:rPr>
              <w:t>IS Number</w:t>
            </w:r>
          </w:p>
        </w:tc>
        <w:tc>
          <w:tcPr>
            <w:tcW w:w="4410" w:type="dxa"/>
          </w:tcPr>
          <w:p w14:paraId="3CE5377C" w14:textId="77777777" w:rsidR="00C048DD" w:rsidRPr="00750707" w:rsidRDefault="00C048DD" w:rsidP="00C048DD">
            <w:pPr>
              <w:suppressAutoHyphens/>
              <w:jc w:val="both"/>
              <w:rPr>
                <w:b/>
                <w:lang w:eastAsia="zh-CN"/>
              </w:rPr>
            </w:pPr>
            <w:r w:rsidRPr="00750707">
              <w:rPr>
                <w:b/>
                <w:lang w:eastAsia="zh-CN"/>
              </w:rPr>
              <w:t xml:space="preserve">Title </w:t>
            </w:r>
          </w:p>
        </w:tc>
        <w:tc>
          <w:tcPr>
            <w:tcW w:w="2745" w:type="dxa"/>
          </w:tcPr>
          <w:p w14:paraId="408E66D0" w14:textId="7320B9D5" w:rsidR="00C048DD" w:rsidRPr="00750707" w:rsidRDefault="00DD7E8B" w:rsidP="00C048DD">
            <w:pPr>
              <w:suppressAutoHyphens/>
              <w:jc w:val="both"/>
              <w:rPr>
                <w:b/>
                <w:lang w:eastAsia="zh-CN"/>
              </w:rPr>
            </w:pPr>
            <w:r w:rsidRPr="00750707">
              <w:rPr>
                <w:b/>
                <w:lang w:eastAsia="zh-CN"/>
              </w:rPr>
              <w:t>Present Status</w:t>
            </w:r>
          </w:p>
        </w:tc>
      </w:tr>
      <w:tr w:rsidR="00C048DD" w:rsidRPr="00750707" w14:paraId="7E8F7881" w14:textId="77777777" w:rsidTr="00DD7E8B">
        <w:tc>
          <w:tcPr>
            <w:tcW w:w="1223" w:type="dxa"/>
          </w:tcPr>
          <w:p w14:paraId="09A282A7" w14:textId="77777777" w:rsidR="00C048DD" w:rsidRPr="00750707" w:rsidRDefault="00C048DD" w:rsidP="00D61E94">
            <w:pPr>
              <w:pStyle w:val="ListParagraph"/>
              <w:numPr>
                <w:ilvl w:val="0"/>
                <w:numId w:val="34"/>
              </w:numPr>
              <w:jc w:val="both"/>
              <w:rPr>
                <w:rFonts w:ascii="Times New Roman" w:hAnsi="Times New Roman" w:cs="Times New Roman"/>
              </w:rPr>
            </w:pPr>
          </w:p>
        </w:tc>
        <w:tc>
          <w:tcPr>
            <w:tcW w:w="2152" w:type="dxa"/>
          </w:tcPr>
          <w:p w14:paraId="3A7AEE4D" w14:textId="475D7179" w:rsidR="00C048DD" w:rsidRPr="00750707" w:rsidRDefault="00DD7E8B" w:rsidP="00C048DD">
            <w:pPr>
              <w:suppressAutoHyphens/>
              <w:jc w:val="both"/>
              <w:rPr>
                <w:b/>
                <w:lang w:eastAsia="zh-CN"/>
              </w:rPr>
            </w:pPr>
            <w:r w:rsidRPr="00750707">
              <w:t>IS 1474 : 1959</w:t>
            </w:r>
          </w:p>
        </w:tc>
        <w:tc>
          <w:tcPr>
            <w:tcW w:w="4410" w:type="dxa"/>
          </w:tcPr>
          <w:p w14:paraId="1914CB34" w14:textId="45C239CF" w:rsidR="00C048DD" w:rsidRPr="00750707" w:rsidRDefault="00DD7E8B" w:rsidP="00C048DD">
            <w:pPr>
              <w:suppressAutoHyphens/>
              <w:jc w:val="both"/>
              <w:rPr>
                <w:b/>
                <w:lang w:eastAsia="zh-CN"/>
              </w:rPr>
            </w:pPr>
            <w:r w:rsidRPr="00750707">
              <w:t>Specification for commercial refrigerators</w:t>
            </w:r>
          </w:p>
        </w:tc>
        <w:tc>
          <w:tcPr>
            <w:tcW w:w="2745" w:type="dxa"/>
          </w:tcPr>
          <w:p w14:paraId="4DC44B74" w14:textId="6EF9A95F" w:rsidR="00C048DD" w:rsidRPr="00750707" w:rsidRDefault="00DD7E8B" w:rsidP="00C048DD">
            <w:pPr>
              <w:suppressAutoHyphens/>
              <w:jc w:val="both"/>
              <w:rPr>
                <w:b/>
                <w:lang w:eastAsia="zh-CN"/>
              </w:rPr>
            </w:pPr>
            <w:r w:rsidRPr="00750707">
              <w:rPr>
                <w:i/>
                <w:iCs/>
              </w:rPr>
              <w:t>See</w:t>
            </w:r>
            <w:r w:rsidR="009834A2" w:rsidRPr="00750707">
              <w:t xml:space="preserve"> Item 4</w:t>
            </w:r>
            <w:r w:rsidRPr="00750707">
              <w:t>.1, Sl no.</w:t>
            </w:r>
            <w:r w:rsidR="0007759E" w:rsidRPr="00750707">
              <w:t xml:space="preserve"> 3</w:t>
            </w:r>
          </w:p>
        </w:tc>
      </w:tr>
      <w:tr w:rsidR="00C048DD" w:rsidRPr="00750707" w14:paraId="7A325F85" w14:textId="77777777" w:rsidTr="00DD7E8B">
        <w:tc>
          <w:tcPr>
            <w:tcW w:w="1223" w:type="dxa"/>
          </w:tcPr>
          <w:p w14:paraId="2A78ADA5" w14:textId="77777777" w:rsidR="00C048DD" w:rsidRPr="00750707" w:rsidRDefault="00C048DD" w:rsidP="00D61E94">
            <w:pPr>
              <w:pStyle w:val="ListParagraph"/>
              <w:numPr>
                <w:ilvl w:val="0"/>
                <w:numId w:val="34"/>
              </w:numPr>
              <w:jc w:val="both"/>
              <w:rPr>
                <w:rFonts w:ascii="Times New Roman" w:hAnsi="Times New Roman" w:cs="Times New Roman"/>
              </w:rPr>
            </w:pPr>
          </w:p>
        </w:tc>
        <w:tc>
          <w:tcPr>
            <w:tcW w:w="2152" w:type="dxa"/>
          </w:tcPr>
          <w:p w14:paraId="72AA6270" w14:textId="23F62FFD" w:rsidR="00C048DD" w:rsidRPr="00750707" w:rsidRDefault="00DD7E8B" w:rsidP="00C048DD">
            <w:pPr>
              <w:suppressAutoHyphens/>
              <w:jc w:val="both"/>
              <w:rPr>
                <w:b/>
                <w:lang w:eastAsia="zh-CN"/>
              </w:rPr>
            </w:pPr>
            <w:r w:rsidRPr="00750707">
              <w:t>IS 5111 : 1993/ISO 917 : 1999</w:t>
            </w:r>
          </w:p>
        </w:tc>
        <w:tc>
          <w:tcPr>
            <w:tcW w:w="4410" w:type="dxa"/>
          </w:tcPr>
          <w:p w14:paraId="0D8F582E" w14:textId="64853D4B" w:rsidR="00C048DD" w:rsidRPr="00750707" w:rsidRDefault="00DD7E8B" w:rsidP="00C048DD">
            <w:pPr>
              <w:suppressAutoHyphens/>
              <w:jc w:val="both"/>
              <w:rPr>
                <w:b/>
                <w:lang w:eastAsia="zh-CN"/>
              </w:rPr>
            </w:pPr>
            <w:r w:rsidRPr="00750707">
              <w:t>Testing of refrigerant compressors</w:t>
            </w:r>
          </w:p>
        </w:tc>
        <w:tc>
          <w:tcPr>
            <w:tcW w:w="2745" w:type="dxa"/>
          </w:tcPr>
          <w:p w14:paraId="4F3688FE" w14:textId="461C7B14" w:rsidR="00C048DD" w:rsidRPr="00750707" w:rsidRDefault="00DD7E8B" w:rsidP="00873F36">
            <w:pPr>
              <w:suppressAutoHyphens/>
              <w:jc w:val="both"/>
              <w:rPr>
                <w:b/>
                <w:lang w:eastAsia="zh-CN"/>
              </w:rPr>
            </w:pPr>
            <w:r w:rsidRPr="00750707">
              <w:t xml:space="preserve">Reaffirmed </w:t>
            </w:r>
            <w:r w:rsidR="00873F36" w:rsidRPr="00750707">
              <w:t xml:space="preserve">by the Committee. </w:t>
            </w:r>
            <w:r w:rsidRPr="00750707">
              <w:t xml:space="preserve"> </w:t>
            </w:r>
          </w:p>
        </w:tc>
      </w:tr>
    </w:tbl>
    <w:p w14:paraId="0AB09D27" w14:textId="3D4590FC" w:rsidR="00A151A2" w:rsidRPr="00750707" w:rsidRDefault="00A151A2" w:rsidP="00A151A2">
      <w:pPr>
        <w:jc w:val="both"/>
      </w:pPr>
    </w:p>
    <w:p w14:paraId="4F14F0C1" w14:textId="0547DA64" w:rsidR="004F642F" w:rsidRPr="00750707" w:rsidRDefault="00A151A2" w:rsidP="00A151A2">
      <w:pPr>
        <w:jc w:val="both"/>
        <w:rPr>
          <w:b/>
        </w:rPr>
      </w:pPr>
      <w:r w:rsidRPr="00750707">
        <w:t xml:space="preserve">           The Committee may </w:t>
      </w:r>
      <w:r w:rsidRPr="00750707">
        <w:rPr>
          <w:b/>
        </w:rPr>
        <w:t>NOTE</w:t>
      </w:r>
      <w:r w:rsidRPr="00750707">
        <w:t>.</w:t>
      </w:r>
    </w:p>
    <w:p w14:paraId="1306E7DE" w14:textId="77777777" w:rsidR="004F642F" w:rsidRPr="00750707" w:rsidRDefault="004F642F" w:rsidP="00F569D4">
      <w:pPr>
        <w:jc w:val="both"/>
        <w:rPr>
          <w:b/>
        </w:rPr>
      </w:pPr>
    </w:p>
    <w:p w14:paraId="04CA4482" w14:textId="31FDD35C" w:rsidR="00F569D4" w:rsidRPr="00750707" w:rsidRDefault="008A65AB" w:rsidP="00F569D4">
      <w:pPr>
        <w:jc w:val="both"/>
        <w:rPr>
          <w:color w:val="000000"/>
        </w:rPr>
      </w:pPr>
      <w:r w:rsidRPr="00750707">
        <w:rPr>
          <w:b/>
        </w:rPr>
        <w:t>12</w:t>
      </w:r>
      <w:r w:rsidR="004F642F" w:rsidRPr="00750707">
        <w:rPr>
          <w:b/>
        </w:rPr>
        <w:t>.4</w:t>
      </w:r>
      <w:r w:rsidR="004F642F" w:rsidRPr="00750707">
        <w:t xml:space="preserve"> </w:t>
      </w:r>
      <w:r w:rsidR="00F569D4" w:rsidRPr="00750707">
        <w:t xml:space="preserve">Also, the Committee may also </w:t>
      </w:r>
      <w:r w:rsidR="00F569D4" w:rsidRPr="00750707">
        <w:rPr>
          <w:b/>
        </w:rPr>
        <w:t xml:space="preserve">DECIDE </w:t>
      </w:r>
      <w:r w:rsidR="00F569D4" w:rsidRPr="00750707">
        <w:t xml:space="preserve">on </w:t>
      </w:r>
      <w:r w:rsidR="00F569D4" w:rsidRPr="00750707">
        <w:rPr>
          <w:b/>
        </w:rPr>
        <w:t>f</w:t>
      </w:r>
      <w:r w:rsidR="00F569D4" w:rsidRPr="00750707">
        <w:rPr>
          <w:b/>
          <w:color w:val="000000"/>
        </w:rPr>
        <w:t>uture work plan</w:t>
      </w:r>
      <w:r w:rsidR="00F569D4" w:rsidRPr="00750707">
        <w:rPr>
          <w:color w:val="000000"/>
        </w:rPr>
        <w:t xml:space="preserve"> and </w:t>
      </w:r>
      <w:r w:rsidR="00F569D4" w:rsidRPr="00750707">
        <w:rPr>
          <w:b/>
          <w:color w:val="000000"/>
        </w:rPr>
        <w:t>strategies</w:t>
      </w:r>
      <w:r w:rsidR="00F569D4" w:rsidRPr="00750707">
        <w:rPr>
          <w:color w:val="000000"/>
        </w:rPr>
        <w:t xml:space="preserve"> to be adopted say in the </w:t>
      </w:r>
      <w:r w:rsidR="00F569D4" w:rsidRPr="00750707">
        <w:rPr>
          <w:color w:val="000000"/>
          <w:u w:val="single"/>
        </w:rPr>
        <w:t>next 5 years</w:t>
      </w:r>
      <w:r w:rsidR="00F569D4" w:rsidRPr="00750707">
        <w:rPr>
          <w:color w:val="000000"/>
        </w:rPr>
        <w:t xml:space="preserve"> aiming at contribution in related </w:t>
      </w:r>
      <w:r w:rsidR="00F569D4" w:rsidRPr="00750707">
        <w:t>standardization</w:t>
      </w:r>
      <w:r w:rsidR="00F569D4" w:rsidRPr="00750707">
        <w:rPr>
          <w:color w:val="000000"/>
        </w:rPr>
        <w:t xml:space="preserve"> activity both at national and international level (if available, ISO).</w:t>
      </w:r>
    </w:p>
    <w:p w14:paraId="5C413B7D" w14:textId="7BE15752" w:rsidR="006C3EA5" w:rsidRPr="00750707" w:rsidRDefault="006C3EA5" w:rsidP="00010E81">
      <w:pPr>
        <w:spacing w:after="160" w:line="259" w:lineRule="auto"/>
        <w:contextualSpacing/>
        <w:rPr>
          <w:rFonts w:eastAsia="Calibri"/>
          <w:b/>
        </w:rPr>
      </w:pPr>
    </w:p>
    <w:p w14:paraId="3DAF8906" w14:textId="5B1B6882" w:rsidR="009834A2" w:rsidRPr="00750707" w:rsidRDefault="009834A2" w:rsidP="009834A2">
      <w:pPr>
        <w:jc w:val="both"/>
      </w:pPr>
      <w:r w:rsidRPr="00750707">
        <w:rPr>
          <w:rFonts w:eastAsia="Calibri"/>
          <w:bCs/>
        </w:rPr>
        <w:t>As a 1</w:t>
      </w:r>
      <w:r w:rsidRPr="00750707">
        <w:rPr>
          <w:rFonts w:eastAsia="Calibri"/>
          <w:bCs/>
          <w:vertAlign w:val="superscript"/>
        </w:rPr>
        <w:t>st</w:t>
      </w:r>
      <w:r w:rsidRPr="00750707">
        <w:rPr>
          <w:rFonts w:eastAsia="Calibri"/>
          <w:bCs/>
        </w:rPr>
        <w:t xml:space="preserve"> priority the Committee had decided to complete work on the following:</w:t>
      </w:r>
    </w:p>
    <w:p w14:paraId="12287955" w14:textId="77777777" w:rsidR="009834A2" w:rsidRPr="00750707" w:rsidRDefault="009834A2" w:rsidP="009834A2">
      <w:pPr>
        <w:jc w:val="both"/>
      </w:pPr>
    </w:p>
    <w:p w14:paraId="35C376AA" w14:textId="07AB25F2"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MED 03 (20281) Liquid Chilling Package Units — Specification (Revision of IS 16590)</w:t>
      </w:r>
      <w:r w:rsidR="00486D9A" w:rsidRPr="00750707">
        <w:rPr>
          <w:rFonts w:ascii="Times New Roman" w:hAnsi="Times New Roman" w:cs="Times New Roman"/>
          <w:sz w:val="24"/>
          <w:szCs w:val="24"/>
        </w:rPr>
        <w:t xml:space="preserve"> -4</w:t>
      </w:r>
      <w:r w:rsidR="00486D9A" w:rsidRPr="00750707">
        <w:rPr>
          <w:rFonts w:ascii="Times New Roman" w:hAnsi="Times New Roman" w:cs="Times New Roman"/>
          <w:sz w:val="24"/>
          <w:szCs w:val="24"/>
          <w:vertAlign w:val="superscript"/>
        </w:rPr>
        <w:t>th</w:t>
      </w:r>
      <w:r w:rsidR="00486D9A" w:rsidRPr="00750707">
        <w:rPr>
          <w:rFonts w:ascii="Times New Roman" w:hAnsi="Times New Roman" w:cs="Times New Roman"/>
          <w:sz w:val="24"/>
          <w:szCs w:val="24"/>
        </w:rPr>
        <w:t xml:space="preserve"> revision Published</w:t>
      </w:r>
    </w:p>
    <w:p w14:paraId="26AC27DC" w14:textId="77777777"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Electronic Expansion Valve (EXV)</w:t>
      </w:r>
    </w:p>
    <w:p w14:paraId="3581DD11" w14:textId="04879B7E"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MED 03 (18921) : Multiple split-system air conditioners and air-to-air heat pumps (VRF air conditioners) ― Specification</w:t>
      </w:r>
      <w:r w:rsidR="00486D9A" w:rsidRPr="00750707">
        <w:rPr>
          <w:rFonts w:ascii="Times New Roman" w:hAnsi="Times New Roman" w:cs="Times New Roman"/>
          <w:sz w:val="24"/>
          <w:szCs w:val="24"/>
        </w:rPr>
        <w:t xml:space="preserve"> - under printing</w:t>
      </w:r>
    </w:p>
    <w:p w14:paraId="520AAD37" w14:textId="77777777"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MED 03 (17393): Air Handling Units ― General Requirements Performance Testing and Rating</w:t>
      </w:r>
    </w:p>
    <w:p w14:paraId="7EA4013A" w14:textId="77777777"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 xml:space="preserve">Revision of IS 3315: 2019 Evaporative air coolers (Desert Coolers) ― Specification and </w:t>
      </w:r>
    </w:p>
    <w:p w14:paraId="74CFFDA3" w14:textId="77777777" w:rsidR="009834A2" w:rsidRPr="00750707" w:rsidRDefault="009834A2" w:rsidP="009834A2">
      <w:pPr>
        <w:pStyle w:val="ListParagraph"/>
        <w:numPr>
          <w:ilvl w:val="1"/>
          <w:numId w:val="22"/>
        </w:numPr>
        <w:jc w:val="both"/>
        <w:rPr>
          <w:rFonts w:ascii="Times New Roman" w:hAnsi="Times New Roman" w:cs="Times New Roman"/>
          <w:sz w:val="24"/>
          <w:szCs w:val="24"/>
        </w:rPr>
      </w:pPr>
      <w:r w:rsidRPr="00750707">
        <w:rPr>
          <w:rFonts w:ascii="Times New Roman" w:hAnsi="Times New Roman" w:cs="Times New Roman"/>
          <w:sz w:val="24"/>
          <w:szCs w:val="24"/>
        </w:rPr>
        <w:t>Revision of IS 11951: 2009 Pumpset for desert coolers ― Specification</w:t>
      </w:r>
    </w:p>
    <w:p w14:paraId="6A4241E2" w14:textId="77777777" w:rsidR="009834A2" w:rsidRPr="00750707" w:rsidRDefault="009834A2" w:rsidP="009834A2">
      <w:pPr>
        <w:jc w:val="both"/>
      </w:pPr>
      <w:r w:rsidRPr="00750707">
        <w:t>The Committee requested MS to prepare list of priority items and circulate to the Committee for preparing the future work plan and strategies to be adopted for the next 5 years.</w:t>
      </w:r>
    </w:p>
    <w:p w14:paraId="0AE67C0F" w14:textId="77777777" w:rsidR="009834A2" w:rsidRPr="00750707" w:rsidRDefault="009834A2" w:rsidP="00D61E94">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Priority 1: Quality Control Order and request received from Ministries and Govt. departments like (DPIIT, MoEFCC, BEE, etc)</w:t>
      </w:r>
    </w:p>
    <w:p w14:paraId="4731EFB7" w14:textId="77777777" w:rsidR="009834A2" w:rsidRPr="00750707" w:rsidRDefault="009834A2" w:rsidP="00D61E94">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Priority 2: Standards to be revised/reviewed under review and reaffirmation and update in base ISO and IEC standard</w:t>
      </w:r>
    </w:p>
    <w:p w14:paraId="59DC0CE7" w14:textId="60D4E196" w:rsidR="00DD7E8B" w:rsidRPr="00750707" w:rsidRDefault="009834A2" w:rsidP="00D61E94">
      <w:pPr>
        <w:pStyle w:val="ListParagraph"/>
        <w:numPr>
          <w:ilvl w:val="0"/>
          <w:numId w:val="41"/>
        </w:numPr>
        <w:jc w:val="both"/>
        <w:rPr>
          <w:rFonts w:ascii="Times New Roman" w:hAnsi="Times New Roman" w:cs="Times New Roman"/>
          <w:sz w:val="24"/>
          <w:szCs w:val="24"/>
        </w:rPr>
      </w:pPr>
      <w:r w:rsidRPr="00750707">
        <w:rPr>
          <w:rFonts w:ascii="Times New Roman" w:hAnsi="Times New Roman" w:cs="Times New Roman"/>
          <w:sz w:val="24"/>
          <w:szCs w:val="24"/>
        </w:rPr>
        <w:t>Priority 3: New subjects to be taken up for standardization</w:t>
      </w:r>
    </w:p>
    <w:p w14:paraId="2DE62CF4" w14:textId="65213494" w:rsidR="00DD7E8B" w:rsidRPr="00750707" w:rsidRDefault="00DD7E8B" w:rsidP="00DD7E8B">
      <w:r w:rsidRPr="00750707">
        <w:t xml:space="preserve">         The committee may </w:t>
      </w:r>
      <w:r w:rsidRPr="00750707">
        <w:rPr>
          <w:b/>
        </w:rPr>
        <w:t>ADVISE</w:t>
      </w:r>
      <w:r w:rsidRPr="00750707">
        <w:t>.</w:t>
      </w:r>
    </w:p>
    <w:p w14:paraId="5F4DB6E9" w14:textId="44AB3C80" w:rsidR="00206880" w:rsidRPr="00750707" w:rsidRDefault="00206880" w:rsidP="008D60D0">
      <w:pPr>
        <w:suppressAutoHyphens/>
        <w:jc w:val="both"/>
        <w:rPr>
          <w:b/>
          <w:shd w:val="clear" w:color="auto" w:fill="FFFFFF"/>
          <w:lang w:eastAsia="zh-CN"/>
        </w:rPr>
      </w:pPr>
    </w:p>
    <w:p w14:paraId="276F199A" w14:textId="4AD89C5B" w:rsidR="008D60D0" w:rsidRPr="00750707" w:rsidRDefault="008A65AB" w:rsidP="008D60D0">
      <w:pPr>
        <w:suppressAutoHyphens/>
        <w:rPr>
          <w:lang w:eastAsia="zh-CN"/>
        </w:rPr>
      </w:pPr>
      <w:r w:rsidRPr="00750707">
        <w:rPr>
          <w:rFonts w:eastAsia="Calibri"/>
          <w:b/>
        </w:rPr>
        <w:t>ITEM</w:t>
      </w:r>
      <w:r w:rsidR="008D60D0" w:rsidRPr="00750707">
        <w:rPr>
          <w:b/>
          <w:bCs/>
          <w:lang w:eastAsia="zh-CN"/>
        </w:rPr>
        <w:t xml:space="preserve"> 1</w:t>
      </w:r>
      <w:r w:rsidRPr="00750707">
        <w:rPr>
          <w:b/>
          <w:bCs/>
          <w:lang w:eastAsia="zh-CN"/>
        </w:rPr>
        <w:t>3</w:t>
      </w:r>
      <w:r w:rsidR="008D60D0" w:rsidRPr="00750707">
        <w:rPr>
          <w:b/>
          <w:bCs/>
          <w:lang w:eastAsia="zh-CN"/>
        </w:rPr>
        <w:t xml:space="preserve"> RECOMMENDATION OF THE PLANNING AND DEVELOPMENT ADVISORY COMMITTEE (PDAC) OF BUREAU OF INDIAN STANDARDS</w:t>
      </w:r>
    </w:p>
    <w:p w14:paraId="6C35F67E" w14:textId="77777777" w:rsidR="008D60D0" w:rsidRPr="00750707" w:rsidRDefault="008D60D0" w:rsidP="008D60D0">
      <w:pPr>
        <w:suppressAutoHyphens/>
        <w:rPr>
          <w:lang w:eastAsia="zh-CN"/>
        </w:rPr>
      </w:pPr>
    </w:p>
    <w:p w14:paraId="2BCE2BCA" w14:textId="77777777" w:rsidR="008E0BFF" w:rsidRPr="00750707" w:rsidRDefault="008E0BFF" w:rsidP="008E0BFF">
      <w:pPr>
        <w:suppressAutoHyphens/>
        <w:ind w:left="900" w:hanging="900"/>
        <w:rPr>
          <w:bCs/>
          <w:lang w:val="en-US" w:eastAsia="zh-CN"/>
        </w:rPr>
      </w:pPr>
      <w:r w:rsidRPr="00750707">
        <w:rPr>
          <w:bCs/>
          <w:lang w:val="en-US" w:eastAsia="zh-CN"/>
        </w:rPr>
        <w:t>The Planning and Development Advisory Committee (PDAC) of Bureau of Indian Standards in its 12</w:t>
      </w:r>
      <w:r w:rsidRPr="00750707">
        <w:rPr>
          <w:bCs/>
          <w:vertAlign w:val="superscript"/>
          <w:lang w:val="en-US" w:eastAsia="zh-CN"/>
        </w:rPr>
        <w:t>th</w:t>
      </w:r>
      <w:r w:rsidRPr="00750707">
        <w:rPr>
          <w:bCs/>
          <w:lang w:val="en-US" w:eastAsia="zh-CN"/>
        </w:rPr>
        <w:t xml:space="preserve"> meeting decided as follows:</w:t>
      </w:r>
    </w:p>
    <w:p w14:paraId="1F729D8E" w14:textId="77777777" w:rsidR="008E0BFF" w:rsidRPr="00750707" w:rsidRDefault="008E0BFF" w:rsidP="008E0BFF">
      <w:pPr>
        <w:suppressAutoHyphens/>
        <w:ind w:left="900" w:hanging="900"/>
        <w:rPr>
          <w:bCs/>
          <w:lang w:val="en-US" w:eastAsia="zh-CN"/>
        </w:rPr>
      </w:pPr>
    </w:p>
    <w:p w14:paraId="0B131AC5" w14:textId="77777777" w:rsidR="008E0BFF" w:rsidRPr="00750707" w:rsidRDefault="008E0BFF" w:rsidP="008E0BFF">
      <w:pPr>
        <w:suppressAutoHyphens/>
        <w:ind w:left="900" w:hanging="900"/>
        <w:rPr>
          <w:bCs/>
          <w:lang w:val="en-US" w:eastAsia="zh-CN"/>
        </w:rPr>
      </w:pPr>
      <w:r w:rsidRPr="00750707">
        <w:rPr>
          <w:bCs/>
          <w:lang w:val="en-US" w:eastAsia="zh-CN"/>
        </w:rPr>
        <w:t>a)</w:t>
      </w:r>
      <w:r w:rsidRPr="00750707">
        <w:rPr>
          <w:bCs/>
          <w:lang w:val="en-US" w:eastAsia="zh-CN"/>
        </w:rPr>
        <w:tab/>
        <w:t>Technical Committee should be sensitized for Eco requirements and standards should be formulated considering the environmental aspects.</w:t>
      </w:r>
    </w:p>
    <w:p w14:paraId="76F6A44C" w14:textId="77777777" w:rsidR="008E0BFF" w:rsidRPr="00750707" w:rsidRDefault="008E0BFF" w:rsidP="008E0BFF">
      <w:pPr>
        <w:suppressAutoHyphens/>
        <w:ind w:left="900" w:hanging="900"/>
        <w:rPr>
          <w:bCs/>
          <w:lang w:val="en-US" w:eastAsia="zh-CN"/>
        </w:rPr>
      </w:pPr>
      <w:r w:rsidRPr="00750707">
        <w:rPr>
          <w:bCs/>
          <w:lang w:val="en-US" w:eastAsia="zh-CN"/>
        </w:rPr>
        <w:lastRenderedPageBreak/>
        <w:t>b)</w:t>
      </w:r>
      <w:r w:rsidRPr="00750707">
        <w:rPr>
          <w:bCs/>
          <w:lang w:val="en-US" w:eastAsia="zh-CN"/>
        </w:rPr>
        <w:tab/>
        <w:t xml:space="preserve">The committee felt that BIS should be proactively involved so as to have greater impact in International Standardization. For this purpose, the key areas are to be identified for formulating standards for new products. </w:t>
      </w:r>
    </w:p>
    <w:p w14:paraId="6F09E24E" w14:textId="77777777" w:rsidR="008E0BFF" w:rsidRPr="00750707" w:rsidRDefault="008E0BFF" w:rsidP="008E0BFF">
      <w:pPr>
        <w:suppressAutoHyphens/>
        <w:ind w:left="900" w:hanging="900"/>
        <w:rPr>
          <w:bCs/>
          <w:lang w:val="en-US" w:eastAsia="zh-CN"/>
        </w:rPr>
      </w:pPr>
    </w:p>
    <w:p w14:paraId="693BBD59" w14:textId="77777777" w:rsidR="008E0BFF" w:rsidRPr="00750707" w:rsidRDefault="008E0BFF" w:rsidP="008E0BFF">
      <w:pPr>
        <w:suppressAutoHyphens/>
        <w:ind w:left="900" w:hanging="900"/>
        <w:rPr>
          <w:bCs/>
          <w:lang w:val="en-US" w:eastAsia="zh-CN"/>
        </w:rPr>
      </w:pPr>
      <w:r w:rsidRPr="00750707">
        <w:rPr>
          <w:bCs/>
          <w:lang w:val="en-US" w:eastAsia="zh-CN"/>
        </w:rPr>
        <w:t>The Committee may please note.</w:t>
      </w:r>
    </w:p>
    <w:p w14:paraId="2D1DDF3B" w14:textId="77777777" w:rsidR="00DD2B8B" w:rsidRPr="00750707" w:rsidRDefault="00DD2B8B" w:rsidP="008D60D0">
      <w:pPr>
        <w:suppressAutoHyphens/>
        <w:ind w:right="-180"/>
        <w:jc w:val="both"/>
        <w:rPr>
          <w:shd w:val="clear" w:color="auto" w:fill="FFFFFF"/>
          <w:lang w:eastAsia="zh-CN"/>
        </w:rPr>
      </w:pPr>
    </w:p>
    <w:p w14:paraId="2D7C6DC6" w14:textId="6643B011" w:rsidR="008D60D0" w:rsidRPr="00750707" w:rsidRDefault="008A65AB" w:rsidP="008D60D0">
      <w:pPr>
        <w:suppressAutoHyphens/>
        <w:ind w:left="1440" w:hanging="1440"/>
        <w:rPr>
          <w:b/>
          <w:bCs/>
          <w:shd w:val="clear" w:color="auto" w:fill="FFFFFF"/>
          <w:lang w:eastAsia="zh-CN"/>
        </w:rPr>
      </w:pPr>
      <w:r w:rsidRPr="00750707">
        <w:rPr>
          <w:rFonts w:eastAsia="Calibri"/>
          <w:b/>
        </w:rPr>
        <w:t xml:space="preserve">ITEM </w:t>
      </w:r>
      <w:r w:rsidR="008D60D0" w:rsidRPr="00750707">
        <w:rPr>
          <w:b/>
          <w:shd w:val="clear" w:color="auto" w:fill="FFFFFF"/>
          <w:lang w:eastAsia="zh-CN"/>
        </w:rPr>
        <w:t>1</w:t>
      </w:r>
      <w:r w:rsidRPr="00750707">
        <w:rPr>
          <w:b/>
          <w:shd w:val="clear" w:color="auto" w:fill="FFFFFF"/>
          <w:lang w:eastAsia="zh-CN"/>
        </w:rPr>
        <w:t>4</w:t>
      </w:r>
      <w:r w:rsidR="008D60D0" w:rsidRPr="00750707">
        <w:rPr>
          <w:b/>
          <w:shd w:val="clear" w:color="auto" w:fill="FFFFFF"/>
          <w:lang w:eastAsia="zh-CN"/>
        </w:rPr>
        <w:t xml:space="preserve"> TRANSLATION OF INDIAN STANDARDS FROM ENGLISH TO HINDI</w:t>
      </w:r>
    </w:p>
    <w:p w14:paraId="198C17CE" w14:textId="77777777" w:rsidR="008D60D0" w:rsidRPr="00750707" w:rsidRDefault="008D60D0" w:rsidP="008D60D0">
      <w:pPr>
        <w:suppressAutoHyphens/>
        <w:ind w:right="-180"/>
        <w:jc w:val="both"/>
        <w:rPr>
          <w:b/>
          <w:bCs/>
          <w:shd w:val="clear" w:color="auto" w:fill="FFFFFF"/>
          <w:lang w:eastAsia="zh-CN"/>
        </w:rPr>
      </w:pPr>
    </w:p>
    <w:p w14:paraId="05D5D2E9" w14:textId="77777777" w:rsidR="00344B26"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As per directive issued by ‘Raj Bhasha Vibhag’ to the Bureau “hence forth all new standards (or standards to be revised) are to be published both in Hindi and English simultaneously.” </w:t>
      </w:r>
    </w:p>
    <w:p w14:paraId="7708F215" w14:textId="46202367" w:rsidR="00344B26"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Whereas a panel for Hindi translation has been identified by Hindi Deptt. of the Bureau however, the members of the technical committees of BIS may undertake translation of Indian standards from English to Hindi. Remuneration of Rs.250/- per A-4 size page (approximately 300 words) is provided for the translation. The members who are interested to do this work of translation can register their name with BIS, details available at: </w:t>
      </w:r>
      <w:hyperlink r:id="rId73" w:history="1">
        <w:r w:rsidRPr="00750707">
          <w:rPr>
            <w:rStyle w:val="Hyperlink"/>
            <w:shd w:val="clear" w:color="auto" w:fill="FFFFFF"/>
            <w:lang w:eastAsia="zh-CN"/>
          </w:rPr>
          <w:t>http://www.bis.org.in/other/EOIHT.htm</w:t>
        </w:r>
      </w:hyperlink>
      <w:r w:rsidRPr="00750707">
        <w:rPr>
          <w:shd w:val="clear" w:color="auto" w:fill="FFFFFF"/>
          <w:lang w:eastAsia="zh-CN"/>
        </w:rPr>
        <w:t xml:space="preserve"> </w:t>
      </w:r>
    </w:p>
    <w:p w14:paraId="76E0C641" w14:textId="77777777" w:rsidR="00344B26" w:rsidRPr="00750707" w:rsidRDefault="00344B26" w:rsidP="00344B26">
      <w:pPr>
        <w:suppressAutoHyphens/>
        <w:ind w:right="-180"/>
        <w:jc w:val="both"/>
        <w:rPr>
          <w:shd w:val="clear" w:color="auto" w:fill="FFFFFF"/>
          <w:lang w:eastAsia="zh-CN"/>
        </w:rPr>
      </w:pPr>
    </w:p>
    <w:p w14:paraId="26CC7337" w14:textId="5B18F8F0" w:rsidR="008D60D0" w:rsidRPr="00750707" w:rsidRDefault="00344B26" w:rsidP="00344B26">
      <w:pPr>
        <w:suppressAutoHyphens/>
        <w:ind w:right="-180"/>
        <w:jc w:val="both"/>
        <w:rPr>
          <w:shd w:val="clear" w:color="auto" w:fill="FFFFFF"/>
          <w:lang w:eastAsia="zh-CN"/>
        </w:rPr>
      </w:pPr>
      <w:r w:rsidRPr="00750707">
        <w:rPr>
          <w:shd w:val="clear" w:color="auto" w:fill="FFFFFF"/>
          <w:lang w:eastAsia="zh-CN"/>
        </w:rPr>
        <w:t xml:space="preserve">             The Committee may </w:t>
      </w:r>
      <w:r w:rsidRPr="00750707">
        <w:rPr>
          <w:b/>
          <w:bCs/>
          <w:shd w:val="clear" w:color="auto" w:fill="FFFFFF"/>
          <w:lang w:eastAsia="zh-CN"/>
        </w:rPr>
        <w:t>NOTE</w:t>
      </w:r>
      <w:r w:rsidRPr="00750707">
        <w:rPr>
          <w:shd w:val="clear" w:color="auto" w:fill="FFFFFF"/>
          <w:lang w:eastAsia="zh-CN"/>
        </w:rPr>
        <w:t>.</w:t>
      </w:r>
    </w:p>
    <w:p w14:paraId="681305B9" w14:textId="77777777" w:rsidR="00344B26" w:rsidRPr="00750707" w:rsidRDefault="00344B26" w:rsidP="00344B26">
      <w:pPr>
        <w:suppressAutoHyphens/>
        <w:ind w:right="-180"/>
        <w:jc w:val="both"/>
        <w:rPr>
          <w:b/>
          <w:bCs/>
          <w:shd w:val="clear" w:color="auto" w:fill="FFFFFF"/>
          <w:lang w:eastAsia="zh-CN"/>
        </w:rPr>
      </w:pPr>
    </w:p>
    <w:p w14:paraId="0C6CCF17" w14:textId="2834D591" w:rsidR="008D60D0" w:rsidRPr="00750707" w:rsidRDefault="008A65AB" w:rsidP="008D60D0">
      <w:pPr>
        <w:suppressAutoHyphens/>
        <w:ind w:right="-180"/>
        <w:jc w:val="both"/>
        <w:rPr>
          <w:b/>
          <w:bCs/>
          <w:shd w:val="clear" w:color="auto" w:fill="FFFFFF"/>
          <w:lang w:eastAsia="zh-CN"/>
        </w:rPr>
      </w:pPr>
      <w:r w:rsidRPr="00750707">
        <w:rPr>
          <w:rFonts w:eastAsia="Calibri"/>
          <w:b/>
        </w:rPr>
        <w:t>ITEM</w:t>
      </w:r>
      <w:r w:rsidR="008D60D0" w:rsidRPr="00750707">
        <w:rPr>
          <w:b/>
          <w:bCs/>
          <w:shd w:val="clear" w:color="auto" w:fill="FFFFFF"/>
          <w:lang w:eastAsia="zh-CN"/>
        </w:rPr>
        <w:t xml:space="preserve"> 1</w:t>
      </w:r>
      <w:r w:rsidRPr="00750707">
        <w:rPr>
          <w:b/>
          <w:bCs/>
          <w:shd w:val="clear" w:color="auto" w:fill="FFFFFF"/>
          <w:lang w:eastAsia="zh-CN"/>
        </w:rPr>
        <w:t>5</w:t>
      </w:r>
      <w:r w:rsidR="008D60D0" w:rsidRPr="00750707">
        <w:rPr>
          <w:b/>
          <w:bCs/>
          <w:shd w:val="clear" w:color="auto" w:fill="FFFFFF"/>
          <w:lang w:eastAsia="zh-CN"/>
        </w:rPr>
        <w:t xml:space="preserve">   E-SALE OF INDIAN STANDARDS</w:t>
      </w:r>
    </w:p>
    <w:p w14:paraId="45514B1F" w14:textId="77777777" w:rsidR="008D60D0" w:rsidRPr="00750707" w:rsidRDefault="008D60D0" w:rsidP="008D60D0">
      <w:pPr>
        <w:suppressAutoHyphens/>
        <w:ind w:right="-180"/>
        <w:jc w:val="both"/>
        <w:rPr>
          <w:b/>
          <w:bCs/>
          <w:shd w:val="clear" w:color="auto" w:fill="FFFFFF"/>
          <w:lang w:eastAsia="zh-CN"/>
        </w:rPr>
      </w:pPr>
    </w:p>
    <w:p w14:paraId="2C5B15BF" w14:textId="0CD3082F" w:rsidR="00344B26" w:rsidRPr="00750707" w:rsidRDefault="00344B26" w:rsidP="00344B26">
      <w:pPr>
        <w:suppressAutoHyphens/>
        <w:ind w:right="-180"/>
        <w:jc w:val="both"/>
        <w:rPr>
          <w:bCs/>
          <w:shd w:val="clear" w:color="auto" w:fill="FFFFFF"/>
          <w:lang w:eastAsia="zh-CN"/>
        </w:rPr>
      </w:pPr>
      <w:r w:rsidRPr="00750707">
        <w:rPr>
          <w:bCs/>
          <w:shd w:val="clear" w:color="auto" w:fill="FFFFFF"/>
          <w:lang w:eastAsia="zh-CN"/>
        </w:rPr>
        <w:t>The Bureau has made all the indigenous standards free of cost. The adopted standards can be either purchased from the sales office</w:t>
      </w:r>
      <w:r w:rsidR="005C31B8" w:rsidRPr="00750707">
        <w:rPr>
          <w:bCs/>
          <w:shd w:val="clear" w:color="auto" w:fill="FFFFFF"/>
          <w:lang w:eastAsia="zh-CN"/>
        </w:rPr>
        <w:t xml:space="preserve"> of BIS or through BIS website. </w:t>
      </w:r>
      <w:r w:rsidRPr="00750707">
        <w:rPr>
          <w:bCs/>
          <w:shd w:val="clear" w:color="auto" w:fill="FFFFFF"/>
          <w:lang w:eastAsia="zh-CN"/>
        </w:rPr>
        <w:t>Please follow the link to </w:t>
      </w:r>
      <w:r w:rsidRPr="00750707">
        <w:rPr>
          <w:b/>
          <w:bCs/>
          <w:u w:val="single"/>
          <w:shd w:val="clear" w:color="auto" w:fill="FFFFFF"/>
          <w:lang w:eastAsia="zh-CN"/>
        </w:rPr>
        <w:t>register and download</w:t>
      </w:r>
      <w:r w:rsidR="005C31B8" w:rsidRPr="00750707">
        <w:rPr>
          <w:bCs/>
          <w:shd w:val="clear" w:color="auto" w:fill="FFFFFF"/>
          <w:lang w:eastAsia="zh-CN"/>
        </w:rPr>
        <w:t xml:space="preserve"> the indigenous standards: </w:t>
      </w:r>
      <w:hyperlink r:id="rId74" w:history="1">
        <w:r w:rsidRPr="00750707">
          <w:rPr>
            <w:rStyle w:val="Hyperlink"/>
            <w:bCs/>
            <w:shd w:val="clear" w:color="auto" w:fill="FFFFFF"/>
            <w:lang w:eastAsia="zh-CN"/>
          </w:rPr>
          <w:t>https://standardsbis.bsbedge.com/</w:t>
        </w:r>
      </w:hyperlink>
    </w:p>
    <w:p w14:paraId="3D5E0B9D" w14:textId="77777777" w:rsidR="00344B26" w:rsidRPr="00750707" w:rsidRDefault="00344B26" w:rsidP="00344B26">
      <w:pPr>
        <w:suppressAutoHyphens/>
        <w:ind w:right="-180"/>
        <w:jc w:val="both"/>
        <w:rPr>
          <w:bCs/>
          <w:shd w:val="clear" w:color="auto" w:fill="FFFFFF"/>
          <w:lang w:eastAsia="zh-CN"/>
        </w:rPr>
      </w:pPr>
    </w:p>
    <w:p w14:paraId="5BF06DF6" w14:textId="77777777" w:rsidR="00344B26" w:rsidRPr="00750707" w:rsidRDefault="00344B26" w:rsidP="00344B26">
      <w:pPr>
        <w:suppressAutoHyphens/>
        <w:ind w:right="-180"/>
        <w:jc w:val="both"/>
        <w:rPr>
          <w:bCs/>
          <w:shd w:val="clear" w:color="auto" w:fill="FFFFFF"/>
          <w:lang w:eastAsia="zh-CN"/>
        </w:rPr>
      </w:pPr>
      <w:r w:rsidRPr="00750707">
        <w:rPr>
          <w:bCs/>
          <w:shd w:val="clear" w:color="auto" w:fill="FFFFFF"/>
          <w:lang w:eastAsia="zh-CN"/>
        </w:rPr>
        <w:t xml:space="preserve">Please visit our website </w:t>
      </w:r>
      <w:hyperlink r:id="rId75" w:history="1">
        <w:r w:rsidRPr="00750707">
          <w:rPr>
            <w:rStyle w:val="Hyperlink"/>
            <w:bCs/>
            <w:shd w:val="clear" w:color="auto" w:fill="FFFFFF"/>
            <w:lang w:eastAsia="zh-CN"/>
          </w:rPr>
          <w:t>www.bis.org.in</w:t>
        </w:r>
      </w:hyperlink>
      <w:r w:rsidRPr="00750707">
        <w:rPr>
          <w:bCs/>
          <w:shd w:val="clear" w:color="auto" w:fill="FFFFFF"/>
          <w:lang w:eastAsia="zh-CN"/>
        </w:rPr>
        <w:t xml:space="preserve"> for more details.</w:t>
      </w:r>
    </w:p>
    <w:p w14:paraId="31B74DBC" w14:textId="77777777" w:rsidR="00344B26" w:rsidRPr="00750707" w:rsidRDefault="00344B26" w:rsidP="00344B26">
      <w:pPr>
        <w:suppressAutoHyphens/>
        <w:ind w:right="-180"/>
        <w:jc w:val="both"/>
        <w:rPr>
          <w:bCs/>
          <w:shd w:val="clear" w:color="auto" w:fill="FFFFFF"/>
          <w:lang w:eastAsia="zh-CN"/>
        </w:rPr>
      </w:pPr>
    </w:p>
    <w:p w14:paraId="602DF731" w14:textId="77777777" w:rsidR="00344B26" w:rsidRPr="00750707" w:rsidRDefault="00344B26" w:rsidP="00344B26">
      <w:pPr>
        <w:suppressAutoHyphens/>
        <w:ind w:right="-180"/>
        <w:jc w:val="both"/>
        <w:rPr>
          <w:bCs/>
          <w:shd w:val="clear" w:color="auto" w:fill="FFFFFF"/>
          <w:lang w:val="en-US" w:eastAsia="zh-CN"/>
        </w:rPr>
      </w:pPr>
      <w:r w:rsidRPr="00750707">
        <w:rPr>
          <w:bCs/>
          <w:shd w:val="clear" w:color="auto" w:fill="FFFFFF"/>
          <w:lang w:eastAsia="zh-CN"/>
        </w:rPr>
        <w:t xml:space="preserve">              </w:t>
      </w:r>
      <w:r w:rsidRPr="00750707">
        <w:rPr>
          <w:bCs/>
          <w:shd w:val="clear" w:color="auto" w:fill="FFFFFF"/>
          <w:lang w:val="en-US" w:eastAsia="zh-CN"/>
        </w:rPr>
        <w:t xml:space="preserve">The Committee may </w:t>
      </w:r>
      <w:r w:rsidRPr="00750707">
        <w:rPr>
          <w:b/>
          <w:bCs/>
          <w:shd w:val="clear" w:color="auto" w:fill="FFFFFF"/>
          <w:lang w:val="en-US" w:eastAsia="zh-CN"/>
        </w:rPr>
        <w:t>NOTE</w:t>
      </w:r>
      <w:r w:rsidRPr="00750707">
        <w:rPr>
          <w:bCs/>
          <w:shd w:val="clear" w:color="auto" w:fill="FFFFFF"/>
          <w:lang w:val="en-US" w:eastAsia="zh-CN"/>
        </w:rPr>
        <w:t>.</w:t>
      </w:r>
    </w:p>
    <w:p w14:paraId="165F9AE5" w14:textId="6AD85172" w:rsidR="006C065D" w:rsidRPr="00750707" w:rsidRDefault="006C065D" w:rsidP="006C065D">
      <w:pPr>
        <w:tabs>
          <w:tab w:val="left" w:pos="540"/>
        </w:tabs>
        <w:suppressAutoHyphens/>
        <w:ind w:right="1980"/>
        <w:jc w:val="both"/>
        <w:rPr>
          <w:b/>
          <w:bCs/>
          <w:shd w:val="clear" w:color="auto" w:fill="FFFFFF"/>
          <w:lang w:eastAsia="zh-CN"/>
        </w:rPr>
      </w:pPr>
    </w:p>
    <w:p w14:paraId="06240A2A" w14:textId="79940CBC" w:rsidR="00206880" w:rsidRPr="00750707" w:rsidRDefault="008A65AB" w:rsidP="00FB68FA">
      <w:pPr>
        <w:tabs>
          <w:tab w:val="left" w:pos="540"/>
        </w:tabs>
        <w:suppressAutoHyphens/>
        <w:ind w:right="1980"/>
        <w:jc w:val="both"/>
        <w:rPr>
          <w:b/>
          <w:bCs/>
          <w:shd w:val="clear" w:color="auto" w:fill="FFFFFF"/>
          <w:lang w:eastAsia="zh-CN"/>
        </w:rPr>
      </w:pPr>
      <w:r w:rsidRPr="00750707">
        <w:rPr>
          <w:rFonts w:eastAsia="Calibri"/>
          <w:b/>
        </w:rPr>
        <w:t>ITEM</w:t>
      </w:r>
      <w:r w:rsidR="006C065D" w:rsidRPr="00750707">
        <w:rPr>
          <w:b/>
          <w:bCs/>
          <w:shd w:val="clear" w:color="auto" w:fill="FFFFFF"/>
          <w:lang w:eastAsia="zh-CN"/>
        </w:rPr>
        <w:t xml:space="preserve"> </w:t>
      </w:r>
      <w:r w:rsidR="00344B26" w:rsidRPr="00750707">
        <w:rPr>
          <w:b/>
          <w:bCs/>
          <w:shd w:val="clear" w:color="auto" w:fill="FFFFFF"/>
          <w:lang w:eastAsia="zh-CN"/>
        </w:rPr>
        <w:t>1</w:t>
      </w:r>
      <w:r w:rsidRPr="00750707">
        <w:rPr>
          <w:b/>
          <w:bCs/>
          <w:shd w:val="clear" w:color="auto" w:fill="FFFFFF"/>
          <w:lang w:eastAsia="zh-CN"/>
        </w:rPr>
        <w:t>6</w:t>
      </w:r>
      <w:r w:rsidR="006C065D" w:rsidRPr="00750707">
        <w:rPr>
          <w:b/>
          <w:bCs/>
          <w:shd w:val="clear" w:color="auto" w:fill="FFFFFF"/>
          <w:lang w:eastAsia="zh-CN"/>
        </w:rPr>
        <w:t xml:space="preserve">   DATE AND PLACE FOR THE NEXT MEETING</w:t>
      </w:r>
    </w:p>
    <w:p w14:paraId="0458C1DD" w14:textId="04798054" w:rsidR="00B31E24" w:rsidRPr="00750707" w:rsidRDefault="00B31E24" w:rsidP="00FB68FA">
      <w:pPr>
        <w:tabs>
          <w:tab w:val="left" w:pos="540"/>
        </w:tabs>
        <w:suppressAutoHyphens/>
        <w:ind w:right="1980"/>
        <w:jc w:val="both"/>
        <w:rPr>
          <w:b/>
          <w:bCs/>
          <w:shd w:val="clear" w:color="auto" w:fill="FFFFFF"/>
          <w:lang w:eastAsia="zh-CN"/>
        </w:rPr>
      </w:pPr>
    </w:p>
    <w:p w14:paraId="443CC63F" w14:textId="70303B7A" w:rsidR="00B31E24" w:rsidRPr="00750707" w:rsidRDefault="008A65AB" w:rsidP="00FB68FA">
      <w:pPr>
        <w:tabs>
          <w:tab w:val="left" w:pos="540"/>
        </w:tabs>
        <w:suppressAutoHyphens/>
        <w:ind w:right="1980"/>
        <w:jc w:val="both"/>
        <w:rPr>
          <w:b/>
          <w:bCs/>
          <w:shd w:val="clear" w:color="auto" w:fill="FFFFFF"/>
          <w:lang w:eastAsia="zh-CN"/>
        </w:rPr>
      </w:pPr>
      <w:r w:rsidRPr="00750707">
        <w:rPr>
          <w:rFonts w:eastAsia="Calibri"/>
          <w:b/>
        </w:rPr>
        <w:t>ITEM</w:t>
      </w:r>
      <w:r w:rsidRPr="00750707">
        <w:rPr>
          <w:b/>
          <w:bCs/>
          <w:shd w:val="clear" w:color="auto" w:fill="FFFFFF"/>
          <w:lang w:eastAsia="zh-CN"/>
        </w:rPr>
        <w:t xml:space="preserve"> 17</w:t>
      </w:r>
      <w:r w:rsidR="00B31E24" w:rsidRPr="00750707">
        <w:rPr>
          <w:b/>
          <w:bCs/>
          <w:shd w:val="clear" w:color="auto" w:fill="FFFFFF"/>
          <w:lang w:eastAsia="zh-CN"/>
        </w:rPr>
        <w:t xml:space="preserve"> </w:t>
      </w:r>
      <w:r w:rsidR="00FE3E2C" w:rsidRPr="00750707">
        <w:rPr>
          <w:b/>
          <w:bCs/>
          <w:shd w:val="clear" w:color="auto" w:fill="FFFFFF"/>
          <w:lang w:eastAsia="zh-CN"/>
        </w:rPr>
        <w:t>ANY OTHER BUSINESS</w:t>
      </w:r>
    </w:p>
    <w:p w14:paraId="60A8C5D4" w14:textId="2DCDBF90" w:rsidR="00475EB5" w:rsidRPr="00750707" w:rsidRDefault="00475EB5" w:rsidP="00475EB5">
      <w:pPr>
        <w:widowControl w:val="0"/>
        <w:tabs>
          <w:tab w:val="left" w:pos="90"/>
        </w:tabs>
        <w:autoSpaceDE w:val="0"/>
        <w:rPr>
          <w:rFonts w:eastAsiaTheme="minorEastAsia"/>
          <w:b/>
          <w:bCs/>
          <w:u w:val="single"/>
          <w:lang w:bidi="hi-IN"/>
        </w:rPr>
      </w:pPr>
    </w:p>
    <w:p w14:paraId="45BA3DCB" w14:textId="395E9958" w:rsidR="00475EB5" w:rsidRPr="00750707" w:rsidRDefault="008A65AB" w:rsidP="00475EB5">
      <w:pPr>
        <w:widowControl w:val="0"/>
        <w:tabs>
          <w:tab w:val="left" w:pos="90"/>
        </w:tabs>
        <w:autoSpaceDE w:val="0"/>
        <w:rPr>
          <w:rFonts w:eastAsiaTheme="minorEastAsia"/>
          <w:b/>
          <w:bCs/>
          <w:lang w:bidi="hi-IN"/>
        </w:rPr>
      </w:pPr>
      <w:r w:rsidRPr="00750707">
        <w:rPr>
          <w:rFonts w:eastAsiaTheme="minorEastAsia"/>
          <w:b/>
          <w:bCs/>
          <w:lang w:bidi="hi-IN"/>
        </w:rPr>
        <w:t>17</w:t>
      </w:r>
      <w:r w:rsidR="00E83928" w:rsidRPr="00750707">
        <w:rPr>
          <w:rFonts w:eastAsiaTheme="minorEastAsia"/>
          <w:b/>
          <w:bCs/>
          <w:lang w:bidi="hi-IN"/>
        </w:rPr>
        <w:t>.1</w:t>
      </w:r>
      <w:r w:rsidR="00475EB5" w:rsidRPr="00750707">
        <w:rPr>
          <w:rFonts w:eastAsiaTheme="minorEastAsia"/>
          <w:b/>
          <w:bCs/>
          <w:lang w:bidi="hi-IN"/>
        </w:rPr>
        <w:t xml:space="preserve"> Off-grid and weak-grid refrigerators</w:t>
      </w:r>
    </w:p>
    <w:p w14:paraId="14E15E2E" w14:textId="77777777" w:rsidR="00475EB5" w:rsidRPr="00750707" w:rsidRDefault="00475EB5" w:rsidP="00475EB5">
      <w:pPr>
        <w:widowControl w:val="0"/>
        <w:tabs>
          <w:tab w:val="left" w:pos="90"/>
        </w:tabs>
        <w:autoSpaceDE w:val="0"/>
        <w:rPr>
          <w:rFonts w:eastAsiaTheme="minorEastAsia"/>
          <w:b/>
          <w:bCs/>
          <w:lang w:bidi="hi-IN"/>
        </w:rPr>
      </w:pPr>
    </w:p>
    <w:p w14:paraId="24E6BE7D" w14:textId="3E2EBD00" w:rsidR="00475EB5" w:rsidRPr="00750707" w:rsidRDefault="00475EB5" w:rsidP="00475EB5">
      <w:pPr>
        <w:widowControl w:val="0"/>
        <w:tabs>
          <w:tab w:val="left" w:pos="90"/>
        </w:tabs>
        <w:autoSpaceDE w:val="0"/>
        <w:jc w:val="both"/>
        <w:rPr>
          <w:rFonts w:eastAsiaTheme="minorEastAsia"/>
          <w:lang w:bidi="hi-IN"/>
        </w:rPr>
      </w:pPr>
      <w:r w:rsidRPr="00750707">
        <w:rPr>
          <w:rFonts w:eastAsiaTheme="minorEastAsia"/>
          <w:lang w:bidi="hi-IN"/>
        </w:rPr>
        <w:t xml:space="preserve">The Committee </w:t>
      </w:r>
      <w:r w:rsidR="00E83928" w:rsidRPr="00750707">
        <w:rPr>
          <w:rFonts w:eastAsiaTheme="minorEastAsia"/>
          <w:lang w:bidi="hi-IN"/>
        </w:rPr>
        <w:t xml:space="preserve">had </w:t>
      </w:r>
      <w:r w:rsidRPr="00750707">
        <w:rPr>
          <w:rFonts w:eastAsiaTheme="minorEastAsia"/>
          <w:lang w:bidi="hi-IN"/>
        </w:rPr>
        <w:t xml:space="preserve">requested M/s Godrej to share information with the Committee </w:t>
      </w:r>
      <w:r w:rsidR="00E83928" w:rsidRPr="00750707">
        <w:rPr>
          <w:rFonts w:eastAsiaTheme="minorEastAsia"/>
          <w:lang w:bidi="hi-IN"/>
        </w:rPr>
        <w:t xml:space="preserve">regarding off-grid and weak-grid medical refrigerators and home &amp; small business fridges </w:t>
      </w:r>
      <w:r w:rsidRPr="00750707">
        <w:rPr>
          <w:rFonts w:eastAsiaTheme="minorEastAsia"/>
          <w:lang w:bidi="hi-IN"/>
        </w:rPr>
        <w:t>in the next meeting.</w:t>
      </w:r>
    </w:p>
    <w:p w14:paraId="43268898" w14:textId="77777777" w:rsidR="00475EB5" w:rsidRPr="00750707" w:rsidRDefault="00475EB5" w:rsidP="00475EB5">
      <w:pPr>
        <w:widowControl w:val="0"/>
        <w:tabs>
          <w:tab w:val="left" w:pos="90"/>
        </w:tabs>
        <w:autoSpaceDE w:val="0"/>
        <w:jc w:val="both"/>
        <w:rPr>
          <w:rFonts w:eastAsiaTheme="minorEastAsia"/>
          <w:lang w:bidi="hi-IN"/>
        </w:rPr>
      </w:pPr>
    </w:p>
    <w:p w14:paraId="0C2CD09A" w14:textId="733B9C41" w:rsidR="00382ED8" w:rsidRPr="00750707" w:rsidRDefault="00382ED8" w:rsidP="00DD7E8B">
      <w:pPr>
        <w:tabs>
          <w:tab w:val="left" w:pos="540"/>
        </w:tabs>
        <w:suppressAutoHyphens/>
        <w:ind w:right="75"/>
        <w:jc w:val="both"/>
        <w:rPr>
          <w:b/>
          <w:bCs/>
          <w:shd w:val="clear" w:color="auto" w:fill="FFFFFF"/>
          <w:lang w:eastAsia="zh-CN"/>
        </w:rPr>
      </w:pPr>
    </w:p>
    <w:p w14:paraId="2225E98F" w14:textId="33C81442" w:rsidR="000372D7" w:rsidRPr="00750707" w:rsidRDefault="00382ED8" w:rsidP="005C31B8">
      <w:r w:rsidRPr="00750707">
        <w:t xml:space="preserve">         The committee may </w:t>
      </w:r>
      <w:r w:rsidRPr="00750707">
        <w:rPr>
          <w:b/>
        </w:rPr>
        <w:t>DELIBERATE and DECIDE</w:t>
      </w:r>
      <w:r w:rsidRPr="00750707">
        <w:t>.</w:t>
      </w:r>
    </w:p>
    <w:p w14:paraId="7A2E931A" w14:textId="3C86CF0F" w:rsidR="008966AB" w:rsidRPr="00750707" w:rsidRDefault="008966AB" w:rsidP="00A83CA4">
      <w:pPr>
        <w:widowControl w:val="0"/>
        <w:tabs>
          <w:tab w:val="left" w:pos="90"/>
        </w:tabs>
        <w:autoSpaceDE w:val="0"/>
        <w:jc w:val="center"/>
        <w:rPr>
          <w:rFonts w:eastAsiaTheme="minorEastAsia"/>
          <w:b/>
          <w:bCs/>
          <w:u w:val="single"/>
          <w:lang w:bidi="hi-IN"/>
        </w:rPr>
      </w:pPr>
    </w:p>
    <w:p w14:paraId="1AC25488" w14:textId="3682F5FC" w:rsidR="00475EB5" w:rsidRPr="00750707" w:rsidRDefault="00475EB5" w:rsidP="00A83CA4">
      <w:pPr>
        <w:widowControl w:val="0"/>
        <w:tabs>
          <w:tab w:val="left" w:pos="90"/>
        </w:tabs>
        <w:autoSpaceDE w:val="0"/>
        <w:jc w:val="center"/>
        <w:rPr>
          <w:rFonts w:eastAsiaTheme="minorEastAsia"/>
          <w:b/>
          <w:bCs/>
          <w:u w:val="single"/>
          <w:lang w:bidi="hi-IN"/>
        </w:rPr>
      </w:pPr>
    </w:p>
    <w:p w14:paraId="59238FA0" w14:textId="24BE1465" w:rsidR="00475EB5" w:rsidRPr="00750707" w:rsidRDefault="00475EB5" w:rsidP="00A83CA4">
      <w:pPr>
        <w:widowControl w:val="0"/>
        <w:tabs>
          <w:tab w:val="left" w:pos="90"/>
        </w:tabs>
        <w:autoSpaceDE w:val="0"/>
        <w:jc w:val="center"/>
        <w:rPr>
          <w:rFonts w:eastAsiaTheme="minorEastAsia"/>
          <w:b/>
          <w:bCs/>
          <w:u w:val="single"/>
          <w:lang w:bidi="hi-IN"/>
        </w:rPr>
      </w:pPr>
    </w:p>
    <w:p w14:paraId="2B213C0A" w14:textId="0CFDE0BB" w:rsidR="00475EB5" w:rsidRPr="00750707" w:rsidRDefault="00475EB5" w:rsidP="00A83CA4">
      <w:pPr>
        <w:widowControl w:val="0"/>
        <w:tabs>
          <w:tab w:val="left" w:pos="90"/>
        </w:tabs>
        <w:autoSpaceDE w:val="0"/>
        <w:jc w:val="center"/>
        <w:rPr>
          <w:rFonts w:eastAsiaTheme="minorEastAsia"/>
          <w:b/>
          <w:bCs/>
          <w:u w:val="single"/>
          <w:lang w:bidi="hi-IN"/>
        </w:rPr>
      </w:pPr>
    </w:p>
    <w:p w14:paraId="02A326AD" w14:textId="1E094E1C" w:rsidR="00475EB5" w:rsidRPr="00750707" w:rsidRDefault="00475EB5" w:rsidP="00A83CA4">
      <w:pPr>
        <w:widowControl w:val="0"/>
        <w:tabs>
          <w:tab w:val="left" w:pos="90"/>
        </w:tabs>
        <w:autoSpaceDE w:val="0"/>
        <w:jc w:val="center"/>
        <w:rPr>
          <w:rFonts w:eastAsiaTheme="minorEastAsia"/>
          <w:b/>
          <w:bCs/>
          <w:u w:val="single"/>
          <w:lang w:bidi="hi-IN"/>
        </w:rPr>
      </w:pPr>
    </w:p>
    <w:p w14:paraId="66065B31" w14:textId="2A76C3F4" w:rsidR="00475EB5" w:rsidRPr="00750707" w:rsidRDefault="00475EB5" w:rsidP="00A83CA4">
      <w:pPr>
        <w:widowControl w:val="0"/>
        <w:tabs>
          <w:tab w:val="left" w:pos="90"/>
        </w:tabs>
        <w:autoSpaceDE w:val="0"/>
        <w:jc w:val="center"/>
        <w:rPr>
          <w:rFonts w:eastAsiaTheme="minorEastAsia"/>
          <w:b/>
          <w:bCs/>
          <w:u w:val="single"/>
          <w:lang w:bidi="hi-IN"/>
        </w:rPr>
      </w:pPr>
    </w:p>
    <w:p w14:paraId="2B947F88" w14:textId="77777777" w:rsidR="007B00FC" w:rsidRPr="00750707" w:rsidRDefault="007B00FC" w:rsidP="00A83CA4">
      <w:pPr>
        <w:widowControl w:val="0"/>
        <w:tabs>
          <w:tab w:val="left" w:pos="90"/>
        </w:tabs>
        <w:autoSpaceDE w:val="0"/>
        <w:jc w:val="center"/>
        <w:rPr>
          <w:rFonts w:eastAsiaTheme="minorEastAsia"/>
          <w:b/>
          <w:bCs/>
          <w:u w:val="single"/>
          <w:lang w:bidi="hi-IN"/>
        </w:rPr>
      </w:pPr>
    </w:p>
    <w:p w14:paraId="34E1399B" w14:textId="20A464EF" w:rsidR="00E83928" w:rsidRPr="00750707" w:rsidRDefault="00E83928" w:rsidP="00A576DF">
      <w:pPr>
        <w:widowControl w:val="0"/>
        <w:tabs>
          <w:tab w:val="left" w:pos="90"/>
        </w:tabs>
        <w:autoSpaceDE w:val="0"/>
        <w:rPr>
          <w:rFonts w:eastAsiaTheme="minorEastAsia"/>
          <w:b/>
          <w:bCs/>
          <w:u w:val="single"/>
          <w:lang w:bidi="hi-IN"/>
        </w:rPr>
      </w:pPr>
    </w:p>
    <w:p w14:paraId="66D2CA6F" w14:textId="77777777" w:rsidR="00E83928" w:rsidRPr="00750707" w:rsidRDefault="00E83928" w:rsidP="00A83CA4">
      <w:pPr>
        <w:widowControl w:val="0"/>
        <w:tabs>
          <w:tab w:val="left" w:pos="90"/>
        </w:tabs>
        <w:autoSpaceDE w:val="0"/>
        <w:jc w:val="center"/>
        <w:rPr>
          <w:rFonts w:eastAsiaTheme="minorEastAsia"/>
          <w:b/>
          <w:bCs/>
          <w:u w:val="single"/>
          <w:lang w:bidi="hi-IN"/>
        </w:rPr>
      </w:pPr>
    </w:p>
    <w:p w14:paraId="66369959" w14:textId="77777777" w:rsidR="00AF3AEC" w:rsidRPr="000B753A" w:rsidRDefault="00AF3AEC" w:rsidP="00AF3AEC">
      <w:pPr>
        <w:widowControl w:val="0"/>
        <w:tabs>
          <w:tab w:val="left" w:pos="90"/>
        </w:tabs>
        <w:autoSpaceDE w:val="0"/>
        <w:jc w:val="center"/>
        <w:rPr>
          <w:rFonts w:eastAsiaTheme="minorEastAsia"/>
          <w:b/>
          <w:bCs/>
          <w:u w:val="single"/>
          <w:lang w:bidi="hi-IN"/>
        </w:rPr>
      </w:pPr>
      <w:r w:rsidRPr="000B753A">
        <w:rPr>
          <w:rFonts w:eastAsiaTheme="minorEastAsia"/>
          <w:b/>
          <w:bCs/>
          <w:u w:val="single"/>
          <w:lang w:bidi="hi-IN"/>
        </w:rPr>
        <w:lastRenderedPageBreak/>
        <w:t>Annex 1</w:t>
      </w:r>
    </w:p>
    <w:p w14:paraId="57A5CD56" w14:textId="77777777" w:rsidR="00AF3AEC" w:rsidRPr="000B753A" w:rsidRDefault="00AF3AEC" w:rsidP="00AF3AEC">
      <w:pPr>
        <w:widowControl w:val="0"/>
        <w:tabs>
          <w:tab w:val="left" w:pos="90"/>
        </w:tabs>
        <w:autoSpaceDE w:val="0"/>
        <w:rPr>
          <w:rFonts w:eastAsiaTheme="minorEastAsia"/>
          <w:b/>
          <w:bCs/>
          <w:u w:val="single"/>
          <w:lang w:bidi="hi-IN"/>
        </w:rPr>
      </w:pPr>
    </w:p>
    <w:p w14:paraId="0EC34C90" w14:textId="77777777" w:rsidR="00AF3AEC" w:rsidRPr="000B753A" w:rsidRDefault="00AF3AEC" w:rsidP="00AF3AEC">
      <w:pPr>
        <w:widowControl w:val="0"/>
        <w:tabs>
          <w:tab w:val="center" w:pos="5520"/>
        </w:tabs>
        <w:autoSpaceDE w:val="0"/>
        <w:spacing w:before="120" w:after="200" w:line="276" w:lineRule="auto"/>
        <w:jc w:val="center"/>
        <w:rPr>
          <w:rFonts w:eastAsiaTheme="minorEastAsia"/>
          <w:b/>
          <w:bCs/>
          <w:lang w:bidi="hi-IN"/>
        </w:rPr>
      </w:pPr>
      <w:r w:rsidRPr="000B753A">
        <w:rPr>
          <w:rFonts w:eastAsiaTheme="minorEastAsia"/>
          <w:lang w:bidi="hi-IN"/>
        </w:rPr>
        <w:t>(</w:t>
      </w:r>
      <w:r w:rsidRPr="000B753A">
        <w:rPr>
          <w:rFonts w:eastAsiaTheme="minorEastAsia"/>
          <w:iCs/>
          <w:lang w:bidi="hi-IN"/>
        </w:rPr>
        <w:t>Item</w:t>
      </w:r>
      <w:r w:rsidRPr="000B753A">
        <w:rPr>
          <w:rFonts w:eastAsiaTheme="minorEastAsia"/>
          <w:b/>
          <w:bCs/>
          <w:i/>
          <w:iCs/>
          <w:lang w:bidi="hi-IN"/>
        </w:rPr>
        <w:t xml:space="preserve"> </w:t>
      </w:r>
      <w:r w:rsidRPr="000B753A">
        <w:rPr>
          <w:rFonts w:eastAsiaTheme="minorEastAsia"/>
          <w:b/>
          <w:bCs/>
          <w:lang w:bidi="hi-IN"/>
        </w:rPr>
        <w:t>2.2.1</w:t>
      </w:r>
      <w:r w:rsidRPr="000B753A">
        <w:rPr>
          <w:rFonts w:eastAsiaTheme="minorEastAsia"/>
          <w:lang w:bidi="hi-IN"/>
        </w:rPr>
        <w:t>)</w:t>
      </w:r>
    </w:p>
    <w:p w14:paraId="755CEE80" w14:textId="77777777" w:rsidR="00AF3AEC" w:rsidRPr="000B753A" w:rsidRDefault="00AF3AEC" w:rsidP="00AF3AEC">
      <w:pPr>
        <w:widowControl w:val="0"/>
        <w:tabs>
          <w:tab w:val="left" w:pos="90"/>
        </w:tabs>
        <w:autoSpaceDE w:val="0"/>
        <w:spacing w:before="120" w:after="200" w:line="276" w:lineRule="auto"/>
        <w:jc w:val="center"/>
        <w:rPr>
          <w:rFonts w:eastAsiaTheme="minorEastAsia"/>
          <w:b/>
          <w:bCs/>
          <w:sz w:val="20"/>
          <w:szCs w:val="20"/>
          <w:lang w:bidi="hi-IN"/>
        </w:rPr>
      </w:pPr>
      <w:r w:rsidRPr="000B753A">
        <w:rPr>
          <w:rFonts w:eastAsiaTheme="minorEastAsia"/>
          <w:b/>
          <w:bCs/>
          <w:sz w:val="20"/>
          <w:szCs w:val="20"/>
          <w:lang w:bidi="hi-IN"/>
        </w:rPr>
        <w:t>COMPOSITION OF REFRIGERATION AND AIR CONDITIONING SECTIONAL COMMITTE, MED 03</w:t>
      </w:r>
    </w:p>
    <w:tbl>
      <w:tblPr>
        <w:tblStyle w:val="TableGrid37"/>
        <w:tblW w:w="0" w:type="auto"/>
        <w:jc w:val="center"/>
        <w:tblLook w:val="04A0" w:firstRow="1" w:lastRow="0" w:firstColumn="1" w:lastColumn="0" w:noHBand="0" w:noVBand="1"/>
      </w:tblPr>
      <w:tblGrid>
        <w:gridCol w:w="2187"/>
        <w:gridCol w:w="2578"/>
        <w:gridCol w:w="1796"/>
      </w:tblGrid>
      <w:tr w:rsidR="00AF3AEC" w:rsidRPr="000B753A" w14:paraId="412F4445" w14:textId="77777777" w:rsidTr="00EF0405">
        <w:trPr>
          <w:trHeight w:val="255"/>
          <w:jc w:val="center"/>
        </w:trPr>
        <w:tc>
          <w:tcPr>
            <w:tcW w:w="2187" w:type="dxa"/>
          </w:tcPr>
          <w:p w14:paraId="09369B91" w14:textId="77777777" w:rsidR="00AF3AEC" w:rsidRPr="000B753A" w:rsidRDefault="00AF3AEC" w:rsidP="00EF0405">
            <w:pPr>
              <w:widowControl w:val="0"/>
              <w:tabs>
                <w:tab w:val="left" w:pos="180"/>
                <w:tab w:val="left" w:pos="7800"/>
                <w:tab w:val="left" w:pos="8280"/>
                <w:tab w:val="left" w:pos="9090"/>
              </w:tabs>
              <w:autoSpaceDE w:val="0"/>
              <w:ind w:right="-154"/>
              <w:jc w:val="center"/>
              <w:rPr>
                <w:b/>
                <w:bCs/>
              </w:rPr>
            </w:pPr>
            <w:r w:rsidRPr="000B753A">
              <w:rPr>
                <w:b/>
                <w:bCs/>
              </w:rPr>
              <w:t>Meeting</w:t>
            </w:r>
          </w:p>
        </w:tc>
        <w:tc>
          <w:tcPr>
            <w:tcW w:w="2578" w:type="dxa"/>
          </w:tcPr>
          <w:p w14:paraId="0EFAAEEB" w14:textId="77777777" w:rsidR="00AF3AEC" w:rsidRPr="000B753A" w:rsidRDefault="00AF3AEC" w:rsidP="00EF0405">
            <w:pPr>
              <w:widowControl w:val="0"/>
              <w:tabs>
                <w:tab w:val="left" w:pos="180"/>
                <w:tab w:val="left" w:pos="7800"/>
                <w:tab w:val="left" w:pos="8280"/>
                <w:tab w:val="left" w:pos="9090"/>
              </w:tabs>
              <w:autoSpaceDE w:val="0"/>
              <w:ind w:right="-154"/>
              <w:jc w:val="center"/>
              <w:rPr>
                <w:b/>
                <w:bCs/>
              </w:rPr>
            </w:pPr>
            <w:r w:rsidRPr="000B753A">
              <w:rPr>
                <w:b/>
                <w:bCs/>
              </w:rPr>
              <w:t>Date</w:t>
            </w:r>
          </w:p>
        </w:tc>
        <w:tc>
          <w:tcPr>
            <w:tcW w:w="1796" w:type="dxa"/>
          </w:tcPr>
          <w:p w14:paraId="42152B69" w14:textId="77777777" w:rsidR="00AF3AEC" w:rsidRPr="000B753A" w:rsidRDefault="00AF3AEC" w:rsidP="00EF0405">
            <w:pPr>
              <w:widowControl w:val="0"/>
              <w:tabs>
                <w:tab w:val="left" w:pos="180"/>
                <w:tab w:val="left" w:pos="7800"/>
                <w:tab w:val="left" w:pos="8280"/>
                <w:tab w:val="left" w:pos="9090"/>
              </w:tabs>
              <w:autoSpaceDE w:val="0"/>
              <w:ind w:right="-154"/>
              <w:jc w:val="center"/>
            </w:pPr>
            <w:r w:rsidRPr="000B753A">
              <w:rPr>
                <w:b/>
                <w:bCs/>
              </w:rPr>
              <w:t>Place</w:t>
            </w:r>
          </w:p>
        </w:tc>
      </w:tr>
      <w:tr w:rsidR="00AF3AEC" w:rsidRPr="000B753A" w14:paraId="78CDF662" w14:textId="77777777" w:rsidTr="00EF0405">
        <w:trPr>
          <w:trHeight w:val="255"/>
          <w:jc w:val="center"/>
        </w:trPr>
        <w:tc>
          <w:tcPr>
            <w:tcW w:w="2187" w:type="dxa"/>
          </w:tcPr>
          <w:p w14:paraId="3C9BC4C8" w14:textId="77777777" w:rsidR="00AF3AEC" w:rsidRPr="000B753A" w:rsidRDefault="00AF3AEC" w:rsidP="00EF0405">
            <w:pPr>
              <w:jc w:val="center"/>
            </w:pPr>
            <w:r w:rsidRPr="000B753A">
              <w:t>35</w:t>
            </w:r>
            <w:r w:rsidRPr="000B753A">
              <w:rPr>
                <w:vertAlign w:val="superscript"/>
              </w:rPr>
              <w:t>th</w:t>
            </w:r>
            <w:r w:rsidRPr="000B753A">
              <w:t xml:space="preserve"> </w:t>
            </w:r>
          </w:p>
        </w:tc>
        <w:tc>
          <w:tcPr>
            <w:tcW w:w="2578" w:type="dxa"/>
          </w:tcPr>
          <w:p w14:paraId="3ED90752" w14:textId="77777777" w:rsidR="00AF3AEC" w:rsidRPr="000B753A" w:rsidRDefault="00AF3AEC" w:rsidP="00EF0405">
            <w:pPr>
              <w:jc w:val="center"/>
            </w:pPr>
            <w:r w:rsidRPr="000B753A">
              <w:t>22 12 2022</w:t>
            </w:r>
          </w:p>
        </w:tc>
        <w:tc>
          <w:tcPr>
            <w:tcW w:w="1796" w:type="dxa"/>
          </w:tcPr>
          <w:p w14:paraId="26FAA663" w14:textId="77777777" w:rsidR="00AF3AEC" w:rsidRPr="000B753A" w:rsidRDefault="00AF3AEC" w:rsidP="00EF0405">
            <w:pPr>
              <w:jc w:val="center"/>
            </w:pPr>
            <w:r w:rsidRPr="000B753A">
              <w:t>WebEx</w:t>
            </w:r>
          </w:p>
        </w:tc>
      </w:tr>
      <w:tr w:rsidR="007B516D" w:rsidRPr="000B753A" w14:paraId="069C01FB" w14:textId="77777777" w:rsidTr="00EF0405">
        <w:trPr>
          <w:trHeight w:val="255"/>
          <w:jc w:val="center"/>
        </w:trPr>
        <w:tc>
          <w:tcPr>
            <w:tcW w:w="2187" w:type="dxa"/>
          </w:tcPr>
          <w:p w14:paraId="2E9E81EF" w14:textId="2B1A6B8E" w:rsidR="007B516D" w:rsidRPr="000B753A" w:rsidRDefault="007B516D" w:rsidP="00EF0405">
            <w:pPr>
              <w:jc w:val="center"/>
            </w:pPr>
            <w:r w:rsidRPr="000B753A">
              <w:t>36</w:t>
            </w:r>
            <w:r w:rsidRPr="000B753A">
              <w:rPr>
                <w:vertAlign w:val="superscript"/>
              </w:rPr>
              <w:t>th</w:t>
            </w:r>
            <w:r w:rsidRPr="000B753A">
              <w:t xml:space="preserve"> </w:t>
            </w:r>
          </w:p>
        </w:tc>
        <w:tc>
          <w:tcPr>
            <w:tcW w:w="2578" w:type="dxa"/>
          </w:tcPr>
          <w:p w14:paraId="11EB6E91" w14:textId="284A4E26" w:rsidR="007B516D" w:rsidRPr="000B753A" w:rsidRDefault="007B516D" w:rsidP="00EF0405">
            <w:pPr>
              <w:jc w:val="center"/>
            </w:pPr>
            <w:r w:rsidRPr="000B753A">
              <w:t>22 03 2023</w:t>
            </w:r>
          </w:p>
        </w:tc>
        <w:tc>
          <w:tcPr>
            <w:tcW w:w="1796" w:type="dxa"/>
          </w:tcPr>
          <w:p w14:paraId="0FFD61C2" w14:textId="16C293FD" w:rsidR="007B516D" w:rsidRPr="000B753A" w:rsidRDefault="007B516D" w:rsidP="00EF0405">
            <w:pPr>
              <w:jc w:val="center"/>
            </w:pPr>
            <w:r w:rsidRPr="000B753A">
              <w:t>WebEx</w:t>
            </w:r>
          </w:p>
        </w:tc>
      </w:tr>
      <w:tr w:rsidR="00213791" w:rsidRPr="00750707" w14:paraId="47FE0A54" w14:textId="77777777" w:rsidTr="00EF0405">
        <w:trPr>
          <w:trHeight w:val="255"/>
          <w:jc w:val="center"/>
        </w:trPr>
        <w:tc>
          <w:tcPr>
            <w:tcW w:w="2187" w:type="dxa"/>
          </w:tcPr>
          <w:p w14:paraId="70ABF077" w14:textId="7DE68142" w:rsidR="00213791" w:rsidRPr="00750707" w:rsidRDefault="00213791" w:rsidP="00EF0405">
            <w:pPr>
              <w:jc w:val="center"/>
            </w:pPr>
            <w:r w:rsidRPr="00750707">
              <w:t>37</w:t>
            </w:r>
            <w:r w:rsidRPr="00750707">
              <w:rPr>
                <w:vertAlign w:val="superscript"/>
              </w:rPr>
              <w:t>th</w:t>
            </w:r>
            <w:r w:rsidRPr="00750707">
              <w:t xml:space="preserve"> </w:t>
            </w:r>
          </w:p>
        </w:tc>
        <w:tc>
          <w:tcPr>
            <w:tcW w:w="2578" w:type="dxa"/>
          </w:tcPr>
          <w:p w14:paraId="0F34FB8C" w14:textId="5A192535" w:rsidR="00213791" w:rsidRPr="00750707" w:rsidRDefault="00213791" w:rsidP="00EF0405">
            <w:pPr>
              <w:jc w:val="center"/>
            </w:pPr>
            <w:r w:rsidRPr="00750707">
              <w:t>17 04 2023</w:t>
            </w:r>
          </w:p>
        </w:tc>
        <w:tc>
          <w:tcPr>
            <w:tcW w:w="1796" w:type="dxa"/>
          </w:tcPr>
          <w:p w14:paraId="7EA2D623" w14:textId="5CA4D3D5" w:rsidR="00213791" w:rsidRPr="00750707" w:rsidRDefault="00213791" w:rsidP="00EF0405">
            <w:pPr>
              <w:jc w:val="center"/>
            </w:pPr>
            <w:r w:rsidRPr="00750707">
              <w:t>BIS HQ</w:t>
            </w:r>
          </w:p>
        </w:tc>
      </w:tr>
      <w:tr w:rsidR="002070AB" w:rsidRPr="00750707" w14:paraId="6927C20D" w14:textId="77777777" w:rsidTr="00EF0405">
        <w:trPr>
          <w:trHeight w:val="255"/>
          <w:jc w:val="center"/>
        </w:trPr>
        <w:tc>
          <w:tcPr>
            <w:tcW w:w="2187" w:type="dxa"/>
          </w:tcPr>
          <w:p w14:paraId="16424316" w14:textId="4E4FFCA4" w:rsidR="002070AB" w:rsidRPr="00750707" w:rsidRDefault="002070AB" w:rsidP="00EF0405">
            <w:pPr>
              <w:jc w:val="center"/>
            </w:pPr>
            <w:r>
              <w:t>38</w:t>
            </w:r>
            <w:r w:rsidRPr="002070AB">
              <w:rPr>
                <w:vertAlign w:val="superscript"/>
              </w:rPr>
              <w:t>th</w:t>
            </w:r>
            <w:r>
              <w:t xml:space="preserve"> </w:t>
            </w:r>
          </w:p>
        </w:tc>
        <w:tc>
          <w:tcPr>
            <w:tcW w:w="2578" w:type="dxa"/>
          </w:tcPr>
          <w:p w14:paraId="071467A1" w14:textId="63A89A84" w:rsidR="002070AB" w:rsidRPr="00750707" w:rsidRDefault="002070AB" w:rsidP="00EF0405">
            <w:pPr>
              <w:jc w:val="center"/>
            </w:pPr>
            <w:r>
              <w:t>17 July 2023</w:t>
            </w:r>
          </w:p>
        </w:tc>
        <w:tc>
          <w:tcPr>
            <w:tcW w:w="1796" w:type="dxa"/>
          </w:tcPr>
          <w:p w14:paraId="34D84DA7" w14:textId="1D76BC14" w:rsidR="002070AB" w:rsidRPr="00750707" w:rsidRDefault="002070AB" w:rsidP="00EF0405">
            <w:pPr>
              <w:jc w:val="center"/>
            </w:pPr>
            <w:r w:rsidRPr="000B753A">
              <w:t>WebEx</w:t>
            </w:r>
          </w:p>
        </w:tc>
      </w:tr>
    </w:tbl>
    <w:p w14:paraId="10720650" w14:textId="77777777" w:rsidR="00AF3AEC" w:rsidRPr="00750707" w:rsidRDefault="00AF3AEC" w:rsidP="00AF3AEC"/>
    <w:p w14:paraId="0168F685" w14:textId="77777777" w:rsidR="00AF3AEC" w:rsidRPr="00750707" w:rsidRDefault="00AF3AEC" w:rsidP="00AF3AEC"/>
    <w:tbl>
      <w:tblPr>
        <w:tblW w:w="5179" w:type="pct"/>
        <w:jc w:val="center"/>
        <w:tblLayout w:type="fixed"/>
        <w:tblLook w:val="0000" w:firstRow="0" w:lastRow="0" w:firstColumn="0" w:lastColumn="0" w:noHBand="0" w:noVBand="0"/>
      </w:tblPr>
      <w:tblGrid>
        <w:gridCol w:w="678"/>
        <w:gridCol w:w="3108"/>
        <w:gridCol w:w="3197"/>
        <w:gridCol w:w="864"/>
        <w:gridCol w:w="862"/>
        <w:gridCol w:w="860"/>
        <w:gridCol w:w="846"/>
      </w:tblGrid>
      <w:tr w:rsidR="002434C4" w:rsidRPr="00750707" w14:paraId="5518FD64"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769A6382" w14:textId="77777777" w:rsidR="002434C4" w:rsidRPr="00750707" w:rsidRDefault="002434C4" w:rsidP="002434C4">
            <w:pPr>
              <w:widowControl w:val="0"/>
              <w:autoSpaceDE w:val="0"/>
              <w:jc w:val="center"/>
              <w:rPr>
                <w:rFonts w:eastAsiaTheme="minorEastAsia"/>
                <w:b/>
                <w:bCs/>
                <w:lang w:bidi="hi-IN"/>
              </w:rPr>
            </w:pPr>
            <w:r w:rsidRPr="00750707">
              <w:rPr>
                <w:rFonts w:eastAsiaTheme="minorEastAsia"/>
                <w:b/>
                <w:bCs/>
                <w:lang w:bidi="hi-IN"/>
              </w:rPr>
              <w:t>Sl No</w:t>
            </w:r>
          </w:p>
        </w:tc>
        <w:tc>
          <w:tcPr>
            <w:tcW w:w="1492" w:type="pct"/>
            <w:tcBorders>
              <w:top w:val="single" w:sz="4" w:space="0" w:color="000000"/>
              <w:left w:val="single" w:sz="4" w:space="0" w:color="000000"/>
              <w:bottom w:val="single" w:sz="4" w:space="0" w:color="000000"/>
            </w:tcBorders>
            <w:shd w:val="clear" w:color="auto" w:fill="auto"/>
          </w:tcPr>
          <w:p w14:paraId="1BE87A39" w14:textId="77777777"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Organisation Represented</w:t>
            </w:r>
          </w:p>
        </w:tc>
        <w:tc>
          <w:tcPr>
            <w:tcW w:w="1535" w:type="pct"/>
            <w:tcBorders>
              <w:top w:val="single" w:sz="4" w:space="0" w:color="000000"/>
              <w:left w:val="single" w:sz="4" w:space="0" w:color="000000"/>
              <w:bottom w:val="single" w:sz="4" w:space="0" w:color="000000"/>
            </w:tcBorders>
            <w:shd w:val="clear" w:color="auto" w:fill="auto"/>
          </w:tcPr>
          <w:p w14:paraId="40A5AA42" w14:textId="77777777"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Principal Member/</w:t>
            </w:r>
          </w:p>
          <w:p w14:paraId="2E817FBE" w14:textId="77777777"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Alternate Member</w:t>
            </w:r>
          </w:p>
          <w:p w14:paraId="390E66BA" w14:textId="77777777" w:rsidR="002434C4" w:rsidRPr="00750707" w:rsidRDefault="002434C4" w:rsidP="002434C4">
            <w:pPr>
              <w:widowControl w:val="0"/>
              <w:tabs>
                <w:tab w:val="left" w:pos="90"/>
              </w:tabs>
              <w:autoSpaceDE w:val="0"/>
              <w:jc w:val="center"/>
              <w:rPr>
                <w:rFonts w:eastAsiaTheme="minorEastAsia"/>
                <w:b/>
                <w:bCs/>
                <w:lang w:bidi="hi-IN"/>
              </w:rPr>
            </w:pPr>
          </w:p>
        </w:tc>
        <w:tc>
          <w:tcPr>
            <w:tcW w:w="415" w:type="pct"/>
            <w:tcBorders>
              <w:top w:val="single" w:sz="4" w:space="0" w:color="000000"/>
              <w:left w:val="single" w:sz="4" w:space="0" w:color="000000"/>
              <w:bottom w:val="single" w:sz="4" w:space="0" w:color="000000"/>
            </w:tcBorders>
          </w:tcPr>
          <w:p w14:paraId="7887CB14" w14:textId="06B6579B"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3</w:t>
            </w:r>
            <w:r w:rsidR="0091640D">
              <w:rPr>
                <w:rFonts w:eastAsiaTheme="minorEastAsia"/>
                <w:b/>
                <w:bCs/>
                <w:lang w:bidi="hi-IN"/>
              </w:rPr>
              <w:t>6</w:t>
            </w:r>
            <w:r w:rsidRPr="00750707">
              <w:rPr>
                <w:rFonts w:eastAsiaTheme="minorEastAsia"/>
                <w:b/>
                <w:bCs/>
                <w:vertAlign w:val="superscript"/>
                <w:lang w:bidi="hi-IN"/>
              </w:rPr>
              <w:t>th</w:t>
            </w:r>
          </w:p>
        </w:tc>
        <w:tc>
          <w:tcPr>
            <w:tcW w:w="414" w:type="pct"/>
            <w:tcBorders>
              <w:top w:val="single" w:sz="4" w:space="0" w:color="000000"/>
              <w:left w:val="single" w:sz="4" w:space="0" w:color="000000"/>
              <w:bottom w:val="single" w:sz="4" w:space="0" w:color="000000"/>
            </w:tcBorders>
          </w:tcPr>
          <w:p w14:paraId="0C86B27C" w14:textId="19864748"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3</w:t>
            </w:r>
            <w:r w:rsidR="0091640D">
              <w:rPr>
                <w:rFonts w:eastAsiaTheme="minorEastAsia"/>
                <w:b/>
                <w:bCs/>
                <w:lang w:bidi="hi-IN"/>
              </w:rPr>
              <w:t>7</w:t>
            </w:r>
            <w:r w:rsidRPr="00750707">
              <w:rPr>
                <w:rFonts w:eastAsiaTheme="minorEastAsia"/>
                <w:b/>
                <w:bCs/>
                <w:vertAlign w:val="superscript"/>
                <w:lang w:bidi="hi-IN"/>
              </w:rPr>
              <w:t>th</w:t>
            </w:r>
          </w:p>
        </w:tc>
        <w:tc>
          <w:tcPr>
            <w:tcW w:w="413" w:type="pct"/>
            <w:tcBorders>
              <w:top w:val="single" w:sz="4" w:space="0" w:color="000000"/>
              <w:left w:val="single" w:sz="4" w:space="0" w:color="000000"/>
              <w:bottom w:val="single" w:sz="4" w:space="0" w:color="000000"/>
            </w:tcBorders>
          </w:tcPr>
          <w:p w14:paraId="2679E809" w14:textId="1737D7E4" w:rsidR="002434C4" w:rsidRPr="00750707" w:rsidRDefault="002434C4" w:rsidP="002434C4">
            <w:pPr>
              <w:widowControl w:val="0"/>
              <w:tabs>
                <w:tab w:val="left" w:pos="90"/>
              </w:tabs>
              <w:autoSpaceDE w:val="0"/>
              <w:jc w:val="center"/>
              <w:rPr>
                <w:rFonts w:eastAsiaTheme="minorEastAsia"/>
                <w:b/>
                <w:bCs/>
                <w:lang w:bidi="hi-IN"/>
              </w:rPr>
            </w:pPr>
            <w:r w:rsidRPr="00750707">
              <w:rPr>
                <w:rFonts w:eastAsiaTheme="minorEastAsia"/>
                <w:b/>
                <w:bCs/>
                <w:lang w:bidi="hi-IN"/>
              </w:rPr>
              <w:t>3</w:t>
            </w:r>
            <w:r w:rsidR="0091640D">
              <w:rPr>
                <w:rFonts w:eastAsiaTheme="minorEastAsia"/>
                <w:b/>
                <w:bCs/>
                <w:lang w:bidi="hi-IN"/>
              </w:rPr>
              <w:t>8</w:t>
            </w:r>
            <w:r w:rsidRPr="00750707">
              <w:rPr>
                <w:rFonts w:eastAsiaTheme="minorEastAsia"/>
                <w:b/>
                <w:bCs/>
                <w:vertAlign w:val="superscript"/>
                <w:lang w:bidi="hi-IN"/>
              </w:rPr>
              <w:t>th</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DC76275" w14:textId="77777777" w:rsidR="002434C4" w:rsidRPr="00750707" w:rsidRDefault="002434C4" w:rsidP="002434C4">
            <w:pPr>
              <w:widowControl w:val="0"/>
              <w:tabs>
                <w:tab w:val="left" w:pos="90"/>
              </w:tabs>
              <w:autoSpaceDE w:val="0"/>
              <w:jc w:val="center"/>
              <w:rPr>
                <w:rFonts w:eastAsiaTheme="minorEastAsia"/>
                <w:lang w:bidi="hi-IN"/>
              </w:rPr>
            </w:pPr>
            <w:r w:rsidRPr="00750707">
              <w:rPr>
                <w:rFonts w:eastAsiaTheme="minorEastAsia"/>
                <w:b/>
                <w:bCs/>
                <w:lang w:bidi="hi-IN"/>
              </w:rPr>
              <w:t>Total</w:t>
            </w:r>
          </w:p>
        </w:tc>
      </w:tr>
      <w:tr w:rsidR="0091640D" w:rsidRPr="00750707" w14:paraId="38F2FA4D" w14:textId="77777777" w:rsidTr="0091640D">
        <w:trPr>
          <w:trHeight w:val="510"/>
          <w:jc w:val="center"/>
        </w:trPr>
        <w:tc>
          <w:tcPr>
            <w:tcW w:w="325" w:type="pct"/>
            <w:tcBorders>
              <w:top w:val="single" w:sz="4" w:space="0" w:color="000000"/>
              <w:left w:val="single" w:sz="4" w:space="0" w:color="000000"/>
              <w:bottom w:val="single" w:sz="4" w:space="0" w:color="000000"/>
            </w:tcBorders>
            <w:shd w:val="clear" w:color="auto" w:fill="auto"/>
          </w:tcPr>
          <w:p w14:paraId="3ABDCBD5" w14:textId="77777777" w:rsidR="0091640D" w:rsidRPr="00750707" w:rsidRDefault="0091640D" w:rsidP="0091640D">
            <w:pPr>
              <w:widowControl w:val="0"/>
              <w:numPr>
                <w:ilvl w:val="0"/>
                <w:numId w:val="24"/>
              </w:numPr>
              <w:suppressAutoHyphens/>
              <w:autoSpaceDE w:val="0"/>
              <w:snapToGrid w:val="0"/>
              <w:ind w:right="72"/>
              <w:contextualSpacing/>
              <w:rPr>
                <w:rFonts w:eastAsiaTheme="minorEastAsia"/>
                <w:b/>
                <w:bCs/>
                <w:lang w:bidi="hi-IN"/>
              </w:rPr>
            </w:pPr>
          </w:p>
        </w:tc>
        <w:tc>
          <w:tcPr>
            <w:tcW w:w="1492" w:type="pct"/>
            <w:tcBorders>
              <w:top w:val="single" w:sz="4" w:space="0" w:color="000000"/>
              <w:left w:val="single" w:sz="4" w:space="0" w:color="000000"/>
              <w:bottom w:val="single" w:sz="4" w:space="0" w:color="000000"/>
            </w:tcBorders>
            <w:shd w:val="clear" w:color="auto" w:fill="auto"/>
          </w:tcPr>
          <w:p w14:paraId="1E417070"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Indian  Institute of Technology, Roorkee</w:t>
            </w:r>
          </w:p>
        </w:tc>
        <w:tc>
          <w:tcPr>
            <w:tcW w:w="1535" w:type="pct"/>
            <w:tcBorders>
              <w:top w:val="single" w:sz="4" w:space="0" w:color="000000"/>
              <w:left w:val="single" w:sz="4" w:space="0" w:color="000000"/>
              <w:bottom w:val="single" w:sz="4" w:space="0" w:color="000000"/>
            </w:tcBorders>
            <w:shd w:val="clear" w:color="auto" w:fill="auto"/>
          </w:tcPr>
          <w:p w14:paraId="4F834C28"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Prof..(Dr.) Ravi Kumar</w:t>
            </w:r>
          </w:p>
          <w:p w14:paraId="7B0D81B4"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w:t>
            </w:r>
            <w:r w:rsidRPr="00750707">
              <w:rPr>
                <w:rFonts w:eastAsiaTheme="minorEastAsia"/>
                <w:i/>
                <w:iCs/>
                <w:color w:val="000000" w:themeColor="text1"/>
                <w:sz w:val="22"/>
                <w:szCs w:val="22"/>
                <w:lang w:bidi="hi-IN"/>
              </w:rPr>
              <w:t>Chairman</w:t>
            </w:r>
            <w:r w:rsidRPr="00750707">
              <w:rPr>
                <w:rFonts w:eastAsiaTheme="minorEastAsia"/>
                <w:color w:val="000000" w:themeColor="text1"/>
                <w:sz w:val="22"/>
                <w:szCs w:val="22"/>
                <w:lang w:bidi="hi-IN"/>
              </w:rPr>
              <w:t>)</w:t>
            </w:r>
          </w:p>
        </w:tc>
        <w:tc>
          <w:tcPr>
            <w:tcW w:w="415" w:type="pct"/>
            <w:tcBorders>
              <w:top w:val="single" w:sz="4" w:space="0" w:color="000000"/>
              <w:left w:val="single" w:sz="4" w:space="0" w:color="000000"/>
              <w:bottom w:val="single" w:sz="4" w:space="0" w:color="000000"/>
            </w:tcBorders>
          </w:tcPr>
          <w:p w14:paraId="5035DB2A" w14:textId="4D34E57C"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3D25AF01" w14:textId="0154958D"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69B77D8C" w14:textId="58B05D08" w:rsidR="0091640D" w:rsidRPr="00750707" w:rsidRDefault="0091640D" w:rsidP="0091640D">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F5848F0" w14:textId="77777777"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3/3</w:t>
            </w:r>
          </w:p>
        </w:tc>
      </w:tr>
      <w:tr w:rsidR="0091640D" w:rsidRPr="00750707" w14:paraId="0AD961BB" w14:textId="77777777" w:rsidTr="0091640D">
        <w:trPr>
          <w:trHeight w:val="766"/>
          <w:jc w:val="center"/>
        </w:trPr>
        <w:tc>
          <w:tcPr>
            <w:tcW w:w="325" w:type="pct"/>
            <w:tcBorders>
              <w:top w:val="single" w:sz="4" w:space="0" w:color="000000"/>
              <w:left w:val="single" w:sz="4" w:space="0" w:color="000000"/>
              <w:bottom w:val="single" w:sz="4" w:space="0" w:color="000000"/>
            </w:tcBorders>
            <w:shd w:val="clear" w:color="auto" w:fill="auto"/>
          </w:tcPr>
          <w:p w14:paraId="29C3A92D" w14:textId="77777777" w:rsidR="0091640D" w:rsidRPr="00750707" w:rsidRDefault="0091640D" w:rsidP="0091640D">
            <w:pPr>
              <w:widowControl w:val="0"/>
              <w:numPr>
                <w:ilvl w:val="0"/>
                <w:numId w:val="24"/>
              </w:numPr>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523DFCD0" w14:textId="77777777" w:rsidR="0091640D" w:rsidRPr="00750707" w:rsidRDefault="0091640D" w:rsidP="0091640D">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BSH Household Appliances Manufacturing Pvt Ltd., Chennai </w:t>
            </w:r>
          </w:p>
        </w:tc>
        <w:tc>
          <w:tcPr>
            <w:tcW w:w="1535" w:type="pct"/>
            <w:tcBorders>
              <w:top w:val="single" w:sz="4" w:space="0" w:color="000000"/>
              <w:left w:val="single" w:sz="4" w:space="0" w:color="000000"/>
              <w:bottom w:val="single" w:sz="4" w:space="0" w:color="000000"/>
            </w:tcBorders>
            <w:shd w:val="clear" w:color="auto" w:fill="auto"/>
          </w:tcPr>
          <w:p w14:paraId="2F188CC2"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V.K. Loganathan</w:t>
            </w:r>
          </w:p>
          <w:p w14:paraId="5BDCB61B"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A. Balasubramanian (Alt)</w:t>
            </w:r>
          </w:p>
        </w:tc>
        <w:tc>
          <w:tcPr>
            <w:tcW w:w="415" w:type="pct"/>
            <w:tcBorders>
              <w:top w:val="single" w:sz="4" w:space="0" w:color="000000"/>
              <w:left w:val="single" w:sz="4" w:space="0" w:color="000000"/>
              <w:bottom w:val="single" w:sz="4" w:space="0" w:color="000000"/>
            </w:tcBorders>
          </w:tcPr>
          <w:p w14:paraId="3D431C86" w14:textId="1EB3828E" w:rsidR="0091640D" w:rsidRPr="00750707" w:rsidRDefault="0091640D" w:rsidP="0091640D">
            <w:pPr>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52AA1E0A" w14:textId="67A44F3F" w:rsidR="0091640D" w:rsidRPr="00750707" w:rsidRDefault="0091640D" w:rsidP="0091640D">
            <w:pPr>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634F4BE8" w14:textId="42E8271F" w:rsidR="0091640D" w:rsidRPr="00750707" w:rsidRDefault="0091640D" w:rsidP="0091640D">
            <w:pPr>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74200128" w14:textId="77777777" w:rsidR="0091640D" w:rsidRPr="00750707" w:rsidRDefault="0091640D" w:rsidP="0091640D">
            <w:pPr>
              <w:jc w:val="center"/>
              <w:rPr>
                <w:rFonts w:eastAsiaTheme="minorEastAsia"/>
                <w:lang w:bidi="hi-IN"/>
              </w:rPr>
            </w:pPr>
            <w:r w:rsidRPr="00750707">
              <w:rPr>
                <w:rFonts w:eastAsiaTheme="minorEastAsia"/>
                <w:lang w:bidi="hi-IN"/>
              </w:rPr>
              <w:t>3/3</w:t>
            </w:r>
          </w:p>
        </w:tc>
      </w:tr>
      <w:tr w:rsidR="0091640D" w:rsidRPr="00750707" w14:paraId="7324DB81" w14:textId="77777777" w:rsidTr="0091640D">
        <w:trPr>
          <w:trHeight w:val="766"/>
          <w:jc w:val="center"/>
        </w:trPr>
        <w:tc>
          <w:tcPr>
            <w:tcW w:w="325" w:type="pct"/>
            <w:tcBorders>
              <w:top w:val="single" w:sz="4" w:space="0" w:color="000000"/>
              <w:left w:val="single" w:sz="4" w:space="0" w:color="000000"/>
              <w:bottom w:val="single" w:sz="4" w:space="0" w:color="000000"/>
            </w:tcBorders>
            <w:shd w:val="clear" w:color="auto" w:fill="auto"/>
          </w:tcPr>
          <w:p w14:paraId="508702B2" w14:textId="77777777" w:rsidR="0091640D" w:rsidRPr="00750707" w:rsidRDefault="0091640D" w:rsidP="0091640D">
            <w:pPr>
              <w:widowControl w:val="0"/>
              <w:numPr>
                <w:ilvl w:val="0"/>
                <w:numId w:val="24"/>
              </w:numPr>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67F569B" w14:textId="77777777" w:rsidR="0091640D" w:rsidRPr="00750707" w:rsidRDefault="00000000" w:rsidP="0091640D">
            <w:pPr>
              <w:widowControl w:val="0"/>
              <w:tabs>
                <w:tab w:val="left" w:pos="360"/>
              </w:tabs>
              <w:autoSpaceDE w:val="0"/>
              <w:rPr>
                <w:rFonts w:eastAsiaTheme="minorEastAsia"/>
                <w:color w:val="000000" w:themeColor="text1"/>
                <w:sz w:val="22"/>
                <w:szCs w:val="22"/>
                <w:lang w:bidi="hi-IN"/>
              </w:rPr>
            </w:pPr>
            <w:hyperlink r:id="rId76" w:history="1">
              <w:r w:rsidR="0091640D" w:rsidRPr="00750707">
                <w:rPr>
                  <w:rStyle w:val="Hyperlink"/>
                  <w:color w:val="000000" w:themeColor="text1"/>
                  <w:sz w:val="22"/>
                  <w:szCs w:val="22"/>
                  <w:u w:val="none"/>
                  <w:shd w:val="clear" w:color="auto" w:fill="FFFFFF"/>
                </w:rPr>
                <w:t>Bharat Heavy Electricals Limited, Project Engineering Management, Noida</w:t>
              </w:r>
            </w:hyperlink>
          </w:p>
        </w:tc>
        <w:tc>
          <w:tcPr>
            <w:tcW w:w="1535" w:type="pct"/>
            <w:tcBorders>
              <w:top w:val="single" w:sz="4" w:space="0" w:color="000000"/>
              <w:left w:val="single" w:sz="4" w:space="0" w:color="000000"/>
              <w:bottom w:val="single" w:sz="4" w:space="0" w:color="000000"/>
            </w:tcBorders>
            <w:shd w:val="clear" w:color="auto" w:fill="auto"/>
          </w:tcPr>
          <w:p w14:paraId="3E2A6062" w14:textId="77777777" w:rsidR="0091640D" w:rsidRPr="00750707" w:rsidRDefault="0091640D" w:rsidP="0091640D">
            <w:pPr>
              <w:widowControl w:val="0"/>
              <w:tabs>
                <w:tab w:val="left" w:pos="90"/>
              </w:tabs>
              <w:autoSpaceDE w:val="0"/>
              <w:rPr>
                <w:color w:val="000000" w:themeColor="text1"/>
                <w:sz w:val="22"/>
                <w:szCs w:val="22"/>
              </w:rPr>
            </w:pPr>
            <w:r w:rsidRPr="00750707">
              <w:rPr>
                <w:color w:val="000000" w:themeColor="text1"/>
                <w:sz w:val="22"/>
                <w:szCs w:val="22"/>
              </w:rPr>
              <w:t>Shri Lalit Jindal</w:t>
            </w:r>
          </w:p>
          <w:p w14:paraId="7AC074E7"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Shri Subhashish Gupta (Alt)</w:t>
            </w:r>
          </w:p>
        </w:tc>
        <w:tc>
          <w:tcPr>
            <w:tcW w:w="415" w:type="pct"/>
            <w:tcBorders>
              <w:top w:val="single" w:sz="4" w:space="0" w:color="000000"/>
              <w:left w:val="single" w:sz="4" w:space="0" w:color="000000"/>
              <w:bottom w:val="single" w:sz="4" w:space="0" w:color="000000"/>
            </w:tcBorders>
          </w:tcPr>
          <w:p w14:paraId="4451B1F0" w14:textId="25811B49" w:rsidR="0091640D" w:rsidRPr="00750707" w:rsidRDefault="0091640D" w:rsidP="0091640D">
            <w:pPr>
              <w:jc w:val="center"/>
              <w:rPr>
                <w:rFonts w:eastAsiaTheme="minorEastAsia"/>
                <w:lang w:bidi="hi-IN"/>
              </w:rPr>
            </w:pPr>
            <w:r w:rsidRPr="00750707">
              <w:rPr>
                <w:rFonts w:eastAsiaTheme="minorEastAsia"/>
                <w:lang w:bidi="hi-IN"/>
              </w:rPr>
              <w:t>NA</w:t>
            </w:r>
          </w:p>
        </w:tc>
        <w:tc>
          <w:tcPr>
            <w:tcW w:w="414" w:type="pct"/>
            <w:tcBorders>
              <w:top w:val="single" w:sz="4" w:space="0" w:color="000000"/>
              <w:left w:val="single" w:sz="4" w:space="0" w:color="000000"/>
              <w:bottom w:val="single" w:sz="4" w:space="0" w:color="000000"/>
            </w:tcBorders>
          </w:tcPr>
          <w:p w14:paraId="0D240CF2" w14:textId="6500972F" w:rsidR="0091640D" w:rsidRPr="00750707" w:rsidRDefault="0091640D" w:rsidP="0091640D">
            <w:pPr>
              <w:jc w:val="center"/>
              <w:rPr>
                <w:rFonts w:eastAsiaTheme="minorEastAsia"/>
                <w:lang w:bidi="hi-IN"/>
              </w:rPr>
            </w:pPr>
            <w:r w:rsidRPr="00750707">
              <w:rPr>
                <w:rFonts w:eastAsiaTheme="minorEastAsia"/>
                <w:lang w:bidi="hi-IN"/>
              </w:rPr>
              <w:t>NA</w:t>
            </w:r>
          </w:p>
        </w:tc>
        <w:tc>
          <w:tcPr>
            <w:tcW w:w="413" w:type="pct"/>
            <w:tcBorders>
              <w:top w:val="single" w:sz="4" w:space="0" w:color="000000"/>
              <w:left w:val="single" w:sz="4" w:space="0" w:color="000000"/>
              <w:bottom w:val="single" w:sz="4" w:space="0" w:color="000000"/>
            </w:tcBorders>
          </w:tcPr>
          <w:p w14:paraId="3B1161B4" w14:textId="5F31B68A" w:rsidR="0091640D" w:rsidRPr="00750707" w:rsidRDefault="0091640D" w:rsidP="0091640D">
            <w:pPr>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4DDFC4D" w14:textId="1750E2CA" w:rsidR="0091640D" w:rsidRPr="00750707" w:rsidRDefault="00B67F77" w:rsidP="0091640D">
            <w:pPr>
              <w:jc w:val="center"/>
              <w:rPr>
                <w:rFonts w:eastAsiaTheme="minorEastAsia"/>
                <w:lang w:bidi="hi-IN"/>
              </w:rPr>
            </w:pPr>
            <w:r>
              <w:rPr>
                <w:rFonts w:eastAsiaTheme="minorEastAsia"/>
                <w:lang w:bidi="hi-IN"/>
              </w:rPr>
              <w:t>1/1</w:t>
            </w:r>
          </w:p>
        </w:tc>
      </w:tr>
      <w:tr w:rsidR="0091640D" w:rsidRPr="00750707" w14:paraId="492BFFCA" w14:textId="77777777" w:rsidTr="0091640D">
        <w:trPr>
          <w:trHeight w:val="575"/>
          <w:jc w:val="center"/>
        </w:trPr>
        <w:tc>
          <w:tcPr>
            <w:tcW w:w="325" w:type="pct"/>
            <w:tcBorders>
              <w:top w:val="single" w:sz="4" w:space="0" w:color="000000"/>
              <w:left w:val="single" w:sz="4" w:space="0" w:color="000000"/>
              <w:bottom w:val="single" w:sz="4" w:space="0" w:color="000000"/>
            </w:tcBorders>
            <w:shd w:val="clear" w:color="auto" w:fill="auto"/>
          </w:tcPr>
          <w:p w14:paraId="6805D348" w14:textId="77777777" w:rsidR="0091640D" w:rsidRPr="00750707" w:rsidRDefault="0091640D" w:rsidP="0091640D">
            <w:pPr>
              <w:widowControl w:val="0"/>
              <w:numPr>
                <w:ilvl w:val="0"/>
                <w:numId w:val="24"/>
              </w:numPr>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42874EE4" w14:textId="77777777" w:rsidR="0091640D" w:rsidRPr="00750707" w:rsidRDefault="0091640D" w:rsidP="0091640D">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Blue Star Limited, Mumbai</w:t>
            </w:r>
          </w:p>
        </w:tc>
        <w:tc>
          <w:tcPr>
            <w:tcW w:w="1535" w:type="pct"/>
            <w:tcBorders>
              <w:top w:val="single" w:sz="4" w:space="0" w:color="000000"/>
              <w:left w:val="single" w:sz="4" w:space="0" w:color="000000"/>
              <w:bottom w:val="single" w:sz="4" w:space="0" w:color="000000"/>
            </w:tcBorders>
            <w:shd w:val="clear" w:color="auto" w:fill="auto"/>
          </w:tcPr>
          <w:p w14:paraId="5BEA6395"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Jitendra Bhambure</w:t>
            </w:r>
          </w:p>
          <w:p w14:paraId="49FB3467"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Sunil Kumar Jain (Alt)</w:t>
            </w:r>
          </w:p>
          <w:p w14:paraId="45163520"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Ms. Sneha Harsora (YP)</w:t>
            </w:r>
          </w:p>
          <w:p w14:paraId="0000E113"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3CC73E37" w14:textId="62B4D3D8" w:rsidR="0091640D" w:rsidRPr="00750707" w:rsidRDefault="0091640D" w:rsidP="0091640D">
            <w:pPr>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42AA932E" w14:textId="4E2FE347" w:rsidR="0091640D" w:rsidRPr="00750707" w:rsidRDefault="0091640D" w:rsidP="0091640D">
            <w:pPr>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24DD331D" w14:textId="44B54495" w:rsidR="0091640D" w:rsidRPr="00750707" w:rsidRDefault="0091640D" w:rsidP="0091640D">
            <w:pPr>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4FEAC7C" w14:textId="77777777" w:rsidR="0091640D" w:rsidRPr="00750707" w:rsidRDefault="0091640D" w:rsidP="0091640D">
            <w:pPr>
              <w:jc w:val="center"/>
              <w:rPr>
                <w:rFonts w:eastAsiaTheme="minorEastAsia"/>
                <w:lang w:bidi="hi-IN"/>
              </w:rPr>
            </w:pPr>
            <w:r w:rsidRPr="00750707">
              <w:rPr>
                <w:rFonts w:eastAsiaTheme="minorEastAsia"/>
                <w:lang w:bidi="hi-IN"/>
              </w:rPr>
              <w:t>3/3</w:t>
            </w:r>
          </w:p>
        </w:tc>
      </w:tr>
      <w:tr w:rsidR="0091640D" w:rsidRPr="00750707" w14:paraId="135646FA" w14:textId="77777777" w:rsidTr="0091640D">
        <w:trPr>
          <w:trHeight w:val="1262"/>
          <w:jc w:val="center"/>
        </w:trPr>
        <w:tc>
          <w:tcPr>
            <w:tcW w:w="325" w:type="pct"/>
            <w:tcBorders>
              <w:top w:val="single" w:sz="4" w:space="0" w:color="000000"/>
              <w:left w:val="single" w:sz="4" w:space="0" w:color="000000"/>
              <w:bottom w:val="single" w:sz="4" w:space="0" w:color="000000"/>
            </w:tcBorders>
            <w:shd w:val="clear" w:color="auto" w:fill="auto"/>
          </w:tcPr>
          <w:p w14:paraId="3800D40E" w14:textId="77777777" w:rsidR="0091640D" w:rsidRPr="00750707" w:rsidRDefault="0091640D" w:rsidP="0091640D">
            <w:pPr>
              <w:widowControl w:val="0"/>
              <w:numPr>
                <w:ilvl w:val="0"/>
                <w:numId w:val="24"/>
              </w:numPr>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12D3F79A"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Bureau of Energy Efficiency,  New Delhi         </w:t>
            </w:r>
          </w:p>
        </w:tc>
        <w:tc>
          <w:tcPr>
            <w:tcW w:w="1535" w:type="pct"/>
            <w:tcBorders>
              <w:top w:val="single" w:sz="4" w:space="0" w:color="000000"/>
              <w:left w:val="single" w:sz="4" w:space="0" w:color="000000"/>
              <w:bottom w:val="single" w:sz="4" w:space="0" w:color="000000"/>
            </w:tcBorders>
            <w:shd w:val="clear" w:color="auto" w:fill="auto"/>
          </w:tcPr>
          <w:p w14:paraId="68CE929A"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Ms P. Samal</w:t>
            </w:r>
            <w:r w:rsidRPr="00750707">
              <w:rPr>
                <w:rFonts w:eastAsiaTheme="minorEastAsia"/>
                <w:color w:val="000000" w:themeColor="text1"/>
                <w:sz w:val="22"/>
                <w:szCs w:val="22"/>
                <w:lang w:bidi="hi-IN"/>
              </w:rPr>
              <w:t xml:space="preserve">                              </w:t>
            </w:r>
          </w:p>
          <w:p w14:paraId="57DB1EF8"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Kamran Shaikh (Alt)    </w:t>
            </w:r>
          </w:p>
          <w:p w14:paraId="0C40080F"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Ms D. Wadhwa (Alt)</w:t>
            </w:r>
          </w:p>
          <w:p w14:paraId="0F81D383" w14:textId="77777777" w:rsidR="0091640D" w:rsidRPr="00750707" w:rsidRDefault="0091640D" w:rsidP="0091640D">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Shri Dheeraj Pandey</w:t>
            </w:r>
          </w:p>
        </w:tc>
        <w:tc>
          <w:tcPr>
            <w:tcW w:w="415" w:type="pct"/>
            <w:tcBorders>
              <w:top w:val="single" w:sz="4" w:space="0" w:color="000000"/>
              <w:left w:val="single" w:sz="4" w:space="0" w:color="000000"/>
              <w:bottom w:val="single" w:sz="4" w:space="0" w:color="000000"/>
            </w:tcBorders>
          </w:tcPr>
          <w:p w14:paraId="029BF494" w14:textId="1E2F0485"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340276C8" w14:textId="0CCD211C"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N</w:t>
            </w:r>
          </w:p>
        </w:tc>
        <w:tc>
          <w:tcPr>
            <w:tcW w:w="413" w:type="pct"/>
            <w:tcBorders>
              <w:top w:val="single" w:sz="4" w:space="0" w:color="000000"/>
              <w:left w:val="single" w:sz="4" w:space="0" w:color="000000"/>
              <w:bottom w:val="single" w:sz="4" w:space="0" w:color="000000"/>
            </w:tcBorders>
          </w:tcPr>
          <w:p w14:paraId="5D93A628" w14:textId="7914E9E8" w:rsidR="0091640D" w:rsidRPr="00750707" w:rsidRDefault="0091640D" w:rsidP="0091640D">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045A32AA" w14:textId="77777777" w:rsidR="0091640D" w:rsidRPr="00750707" w:rsidRDefault="0091640D" w:rsidP="0091640D">
            <w:pPr>
              <w:widowControl w:val="0"/>
              <w:tabs>
                <w:tab w:val="left" w:pos="90"/>
              </w:tabs>
              <w:autoSpaceDE w:val="0"/>
              <w:jc w:val="center"/>
              <w:rPr>
                <w:rFonts w:eastAsiaTheme="minorEastAsia"/>
                <w:lang w:bidi="hi-IN"/>
              </w:rPr>
            </w:pPr>
            <w:r w:rsidRPr="00750707">
              <w:rPr>
                <w:rFonts w:eastAsiaTheme="minorEastAsia"/>
                <w:lang w:bidi="hi-IN"/>
              </w:rPr>
              <w:t>1/3</w:t>
            </w:r>
          </w:p>
        </w:tc>
      </w:tr>
      <w:tr w:rsidR="00B67F77" w:rsidRPr="00750707" w14:paraId="2F92E180" w14:textId="77777777" w:rsidTr="0091640D">
        <w:trPr>
          <w:trHeight w:val="1262"/>
          <w:jc w:val="center"/>
        </w:trPr>
        <w:tc>
          <w:tcPr>
            <w:tcW w:w="325" w:type="pct"/>
            <w:tcBorders>
              <w:top w:val="single" w:sz="4" w:space="0" w:color="000000"/>
              <w:left w:val="single" w:sz="4" w:space="0" w:color="000000"/>
              <w:bottom w:val="single" w:sz="4" w:space="0" w:color="000000"/>
            </w:tcBorders>
            <w:shd w:val="clear" w:color="auto" w:fill="auto"/>
          </w:tcPr>
          <w:p w14:paraId="49648958" w14:textId="3A96203A" w:rsidR="00B67F77" w:rsidRPr="00750707" w:rsidRDefault="00B67F77" w:rsidP="00B67F77">
            <w:pPr>
              <w:widowControl w:val="0"/>
              <w:numPr>
                <w:ilvl w:val="0"/>
                <w:numId w:val="24"/>
              </w:numPr>
              <w:suppressAutoHyphens/>
              <w:autoSpaceDE w:val="0"/>
              <w:snapToGrid w:val="0"/>
              <w:rPr>
                <w:rFonts w:eastAsiaTheme="minorEastAsia"/>
                <w:lang w:bidi="hi-IN"/>
              </w:rPr>
            </w:pPr>
            <w:r>
              <w:rPr>
                <w:rFonts w:eastAsiaTheme="minorEastAsia"/>
                <w:lang w:bidi="hi-IN"/>
              </w:rPr>
              <w:t xml:space="preserve"> </w:t>
            </w:r>
          </w:p>
        </w:tc>
        <w:tc>
          <w:tcPr>
            <w:tcW w:w="1492" w:type="pct"/>
            <w:tcBorders>
              <w:top w:val="single" w:sz="4" w:space="0" w:color="000000"/>
              <w:left w:val="single" w:sz="4" w:space="0" w:color="000000"/>
              <w:bottom w:val="single" w:sz="4" w:space="0" w:color="000000"/>
            </w:tcBorders>
            <w:shd w:val="clear" w:color="auto" w:fill="auto"/>
          </w:tcPr>
          <w:p w14:paraId="30F5DA0C" w14:textId="6F7D990A" w:rsidR="00B67F77" w:rsidRPr="00750707" w:rsidRDefault="00B67F77" w:rsidP="00B67F77">
            <w:pPr>
              <w:widowControl w:val="0"/>
              <w:tabs>
                <w:tab w:val="left" w:pos="90"/>
              </w:tabs>
              <w:autoSpaceDE w:val="0"/>
              <w:rPr>
                <w:rFonts w:eastAsiaTheme="minorEastAsia"/>
                <w:color w:val="000000" w:themeColor="text1"/>
                <w:sz w:val="22"/>
                <w:szCs w:val="22"/>
                <w:lang w:bidi="hi-IN"/>
              </w:rPr>
            </w:pPr>
            <w:r>
              <w:rPr>
                <w:rFonts w:eastAsiaTheme="minorEastAsia"/>
                <w:color w:val="000000" w:themeColor="text1"/>
                <w:sz w:val="22"/>
                <w:szCs w:val="22"/>
                <w:lang w:bidi="hi-IN"/>
              </w:rPr>
              <w:t xml:space="preserve">CEPT University </w:t>
            </w:r>
          </w:p>
        </w:tc>
        <w:tc>
          <w:tcPr>
            <w:tcW w:w="1535" w:type="pct"/>
            <w:tcBorders>
              <w:top w:val="single" w:sz="4" w:space="0" w:color="000000"/>
              <w:left w:val="single" w:sz="4" w:space="0" w:color="000000"/>
              <w:bottom w:val="single" w:sz="4" w:space="0" w:color="000000"/>
            </w:tcBorders>
            <w:shd w:val="clear" w:color="auto" w:fill="auto"/>
          </w:tcPr>
          <w:p w14:paraId="62BAD978" w14:textId="1EB40EF7" w:rsidR="00B67F77" w:rsidRPr="00750707" w:rsidRDefault="00B67F77" w:rsidP="00B67F77">
            <w:pPr>
              <w:widowControl w:val="0"/>
              <w:tabs>
                <w:tab w:val="left" w:pos="90"/>
              </w:tabs>
              <w:autoSpaceDE w:val="0"/>
              <w:rPr>
                <w:color w:val="000000" w:themeColor="text1"/>
                <w:sz w:val="22"/>
                <w:szCs w:val="22"/>
                <w:shd w:val="clear" w:color="auto" w:fill="FFFFFF"/>
              </w:rPr>
            </w:pPr>
            <w:r>
              <w:rPr>
                <w:color w:val="000000" w:themeColor="text1"/>
                <w:sz w:val="22"/>
                <w:szCs w:val="22"/>
                <w:shd w:val="clear" w:color="auto" w:fill="FFFFFF"/>
              </w:rPr>
              <w:t>Dr Yash Shukla</w:t>
            </w:r>
          </w:p>
        </w:tc>
        <w:tc>
          <w:tcPr>
            <w:tcW w:w="415" w:type="pct"/>
            <w:tcBorders>
              <w:top w:val="single" w:sz="4" w:space="0" w:color="000000"/>
              <w:left w:val="single" w:sz="4" w:space="0" w:color="000000"/>
              <w:bottom w:val="single" w:sz="4" w:space="0" w:color="000000"/>
            </w:tcBorders>
          </w:tcPr>
          <w:p w14:paraId="3535CC00" w14:textId="24AA76F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NA</w:t>
            </w:r>
          </w:p>
        </w:tc>
        <w:tc>
          <w:tcPr>
            <w:tcW w:w="414" w:type="pct"/>
            <w:tcBorders>
              <w:top w:val="single" w:sz="4" w:space="0" w:color="000000"/>
              <w:left w:val="single" w:sz="4" w:space="0" w:color="000000"/>
              <w:bottom w:val="single" w:sz="4" w:space="0" w:color="000000"/>
            </w:tcBorders>
          </w:tcPr>
          <w:p w14:paraId="6BDFFC0E" w14:textId="3AA29F2C"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NA</w:t>
            </w:r>
          </w:p>
        </w:tc>
        <w:tc>
          <w:tcPr>
            <w:tcW w:w="413" w:type="pct"/>
            <w:tcBorders>
              <w:top w:val="single" w:sz="4" w:space="0" w:color="000000"/>
              <w:left w:val="single" w:sz="4" w:space="0" w:color="000000"/>
              <w:bottom w:val="single" w:sz="4" w:space="0" w:color="000000"/>
            </w:tcBorders>
          </w:tcPr>
          <w:p w14:paraId="0AD5A00C" w14:textId="0DC3D7F3" w:rsidR="00B67F77" w:rsidRDefault="00B67F77" w:rsidP="00B67F77">
            <w:pPr>
              <w:widowControl w:val="0"/>
              <w:tabs>
                <w:tab w:val="left" w:pos="90"/>
              </w:tabs>
              <w:autoSpaceDE w:val="0"/>
              <w:jc w:val="center"/>
              <w:rPr>
                <w:rFonts w:eastAsiaTheme="minorEastAsia"/>
                <w:lang w:bidi="hi-IN"/>
              </w:rPr>
            </w:pPr>
            <w:r>
              <w:rPr>
                <w:rFonts w:eastAsiaTheme="minorEastAsia"/>
                <w:lang w:bidi="hi-IN"/>
              </w:rPr>
              <w:t>NA</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4069A2AF" w14:textId="13C8560C"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NA</w:t>
            </w:r>
          </w:p>
        </w:tc>
      </w:tr>
      <w:tr w:rsidR="00B67F77" w:rsidRPr="00750707" w14:paraId="25E2F52D" w14:textId="77777777" w:rsidTr="0091640D">
        <w:trPr>
          <w:trHeight w:val="495"/>
          <w:jc w:val="center"/>
        </w:trPr>
        <w:tc>
          <w:tcPr>
            <w:tcW w:w="325" w:type="pct"/>
            <w:tcBorders>
              <w:top w:val="single" w:sz="4" w:space="0" w:color="000000"/>
              <w:left w:val="single" w:sz="4" w:space="0" w:color="000000"/>
              <w:bottom w:val="single" w:sz="4" w:space="0" w:color="000000"/>
            </w:tcBorders>
            <w:shd w:val="clear" w:color="auto" w:fill="auto"/>
          </w:tcPr>
          <w:p w14:paraId="6FEDA688"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0B1A94B6" w14:textId="77777777" w:rsidR="00B67F77" w:rsidRPr="00750707" w:rsidRDefault="00000000" w:rsidP="00B67F77">
            <w:pPr>
              <w:widowControl w:val="0"/>
              <w:tabs>
                <w:tab w:val="left" w:pos="90"/>
              </w:tabs>
              <w:autoSpaceDE w:val="0"/>
              <w:rPr>
                <w:rFonts w:eastAsiaTheme="minorEastAsia"/>
                <w:color w:val="000000" w:themeColor="text1"/>
                <w:sz w:val="22"/>
                <w:szCs w:val="22"/>
                <w:lang w:bidi="hi-IN"/>
              </w:rPr>
            </w:pPr>
            <w:hyperlink r:id="rId77" w:history="1">
              <w:r w:rsidR="00B67F77" w:rsidRPr="00750707">
                <w:rPr>
                  <w:rStyle w:val="Hyperlink"/>
                  <w:color w:val="000000" w:themeColor="text1"/>
                  <w:sz w:val="22"/>
                  <w:szCs w:val="22"/>
                </w:rPr>
                <w:t>Carrier Air Conditioning and Refrigeration Limited, Gurugram</w:t>
              </w:r>
            </w:hyperlink>
          </w:p>
        </w:tc>
        <w:tc>
          <w:tcPr>
            <w:tcW w:w="1535" w:type="pct"/>
            <w:tcBorders>
              <w:top w:val="single" w:sz="4" w:space="0" w:color="000000"/>
              <w:left w:val="single" w:sz="4" w:space="0" w:color="000000"/>
              <w:bottom w:val="single" w:sz="4" w:space="0" w:color="000000"/>
            </w:tcBorders>
            <w:shd w:val="clear" w:color="auto" w:fill="auto"/>
          </w:tcPr>
          <w:p w14:paraId="15C7D3C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Bimal Tandon  </w:t>
            </w:r>
          </w:p>
          <w:p w14:paraId="2E141B9D" w14:textId="77777777" w:rsidR="00B67F77" w:rsidRPr="00750707" w:rsidRDefault="00B67F77" w:rsidP="00B67F77">
            <w:pPr>
              <w:widowControl w:val="0"/>
              <w:tabs>
                <w:tab w:val="left" w:pos="90"/>
              </w:tabs>
              <w:autoSpaceDE w:val="0"/>
              <w:rPr>
                <w:color w:val="000000" w:themeColor="text1"/>
                <w:sz w:val="22"/>
                <w:szCs w:val="22"/>
                <w:shd w:val="clear" w:color="auto" w:fill="FFFFFF"/>
              </w:rPr>
            </w:pPr>
            <w:r w:rsidRPr="00750707">
              <w:rPr>
                <w:color w:val="000000" w:themeColor="text1"/>
                <w:sz w:val="22"/>
                <w:szCs w:val="22"/>
                <w:shd w:val="clear" w:color="auto" w:fill="FFFFFF"/>
              </w:rPr>
              <w:t>Shri Manmohan Kulashri (Alt)</w:t>
            </w:r>
          </w:p>
          <w:p w14:paraId="547410DA" w14:textId="77777777" w:rsidR="00B67F77" w:rsidRPr="00750707" w:rsidRDefault="00B67F77" w:rsidP="00B67F77">
            <w:pPr>
              <w:widowControl w:val="0"/>
              <w:tabs>
                <w:tab w:val="left" w:pos="90"/>
              </w:tabs>
              <w:autoSpaceDE w:val="0"/>
              <w:rPr>
                <w:color w:val="000000" w:themeColor="text1"/>
                <w:sz w:val="22"/>
                <w:szCs w:val="22"/>
                <w:shd w:val="clear" w:color="auto" w:fill="FFFFFF"/>
              </w:rPr>
            </w:pPr>
            <w:r w:rsidRPr="00750707">
              <w:rPr>
                <w:color w:val="000000" w:themeColor="text1"/>
                <w:sz w:val="22"/>
                <w:szCs w:val="22"/>
              </w:rPr>
              <w:t>Shri Jatinder Sharma (Alt)</w:t>
            </w:r>
          </w:p>
          <w:p w14:paraId="03B76B9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2EA74504" w14:textId="347BEAE4"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620F7707" w14:textId="10EEFDC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65639D0" w14:textId="325E6B0F"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4F4941D"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5CEFE70D" w14:textId="77777777" w:rsidTr="0091640D">
        <w:trPr>
          <w:trHeight w:val="729"/>
          <w:jc w:val="center"/>
        </w:trPr>
        <w:tc>
          <w:tcPr>
            <w:tcW w:w="325" w:type="pct"/>
            <w:tcBorders>
              <w:top w:val="single" w:sz="4" w:space="0" w:color="000000"/>
              <w:left w:val="single" w:sz="4" w:space="0" w:color="000000"/>
              <w:bottom w:val="single" w:sz="4" w:space="0" w:color="000000"/>
            </w:tcBorders>
            <w:shd w:val="clear" w:color="auto" w:fill="auto"/>
          </w:tcPr>
          <w:p w14:paraId="0EE4949F"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72263FFF" w14:textId="77777777" w:rsidR="00B67F77" w:rsidRPr="00750707" w:rsidRDefault="00B67F77" w:rsidP="00B67F77">
            <w:pPr>
              <w:widowControl w:val="0"/>
              <w:tabs>
                <w:tab w:val="left" w:pos="90"/>
              </w:tabs>
              <w:autoSpaceDE w:val="0"/>
              <w:rPr>
                <w:rFonts w:eastAsiaTheme="minorEastAsia"/>
                <w:color w:val="000000" w:themeColor="text1"/>
                <w:sz w:val="22"/>
                <w:szCs w:val="22"/>
                <w:lang w:val="pt-BR" w:bidi="hi-IN"/>
              </w:rPr>
            </w:pPr>
            <w:r w:rsidRPr="00750707">
              <w:rPr>
                <w:rFonts w:eastAsiaTheme="minorEastAsia"/>
                <w:color w:val="000000" w:themeColor="text1"/>
                <w:sz w:val="22"/>
                <w:szCs w:val="22"/>
                <w:lang w:bidi="hi-IN"/>
              </w:rPr>
              <w:t xml:space="preserve">Central Power Research </w:t>
            </w:r>
          </w:p>
          <w:p w14:paraId="4072083B"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val="pt-BR" w:bidi="hi-IN"/>
              </w:rPr>
              <w:t>Institute, Bengaluru</w:t>
            </w:r>
          </w:p>
        </w:tc>
        <w:tc>
          <w:tcPr>
            <w:tcW w:w="1535" w:type="pct"/>
            <w:tcBorders>
              <w:top w:val="single" w:sz="4" w:space="0" w:color="000000"/>
              <w:left w:val="single" w:sz="4" w:space="0" w:color="000000"/>
              <w:bottom w:val="single" w:sz="4" w:space="0" w:color="000000"/>
            </w:tcBorders>
            <w:shd w:val="clear" w:color="auto" w:fill="auto"/>
          </w:tcPr>
          <w:p w14:paraId="71B29D2B" w14:textId="77777777" w:rsidR="00B67F77" w:rsidRPr="00750707" w:rsidRDefault="00B67F77" w:rsidP="00B67F77">
            <w:pPr>
              <w:widowControl w:val="0"/>
              <w:tabs>
                <w:tab w:val="left" w:pos="90"/>
              </w:tabs>
              <w:autoSpaceDE w:val="0"/>
              <w:rPr>
                <w:color w:val="000000" w:themeColor="text1"/>
                <w:sz w:val="22"/>
                <w:szCs w:val="22"/>
              </w:rPr>
            </w:pPr>
            <w:r w:rsidRPr="00750707">
              <w:rPr>
                <w:color w:val="000000" w:themeColor="text1"/>
                <w:sz w:val="22"/>
                <w:szCs w:val="22"/>
              </w:rPr>
              <w:t>Dr P. Chandra Sekhar</w:t>
            </w:r>
          </w:p>
          <w:p w14:paraId="6C445D60"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val="pt-BR" w:bidi="hi-IN"/>
              </w:rPr>
              <w:t>Shri Gujjala B.Balaraja (Alt)</w:t>
            </w:r>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15BF154D" w14:textId="3B898F2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5EA0F453" w14:textId="2746CF26"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5FCA0DAF" w14:textId="6B3DE900"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657BE43D"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0AD2996E" w14:textId="77777777" w:rsidTr="0091640D">
        <w:trPr>
          <w:trHeight w:val="729"/>
          <w:jc w:val="center"/>
        </w:trPr>
        <w:tc>
          <w:tcPr>
            <w:tcW w:w="325" w:type="pct"/>
            <w:tcBorders>
              <w:top w:val="single" w:sz="4" w:space="0" w:color="000000"/>
              <w:left w:val="single" w:sz="4" w:space="0" w:color="000000"/>
              <w:bottom w:val="single" w:sz="4" w:space="0" w:color="000000"/>
            </w:tcBorders>
            <w:shd w:val="clear" w:color="auto" w:fill="auto"/>
          </w:tcPr>
          <w:p w14:paraId="7A7FD75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1574AA2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Daikin Air Conditioning India Private Limited, Gurugram</w:t>
            </w:r>
          </w:p>
        </w:tc>
        <w:tc>
          <w:tcPr>
            <w:tcW w:w="1535" w:type="pct"/>
            <w:tcBorders>
              <w:top w:val="single" w:sz="4" w:space="0" w:color="000000"/>
              <w:left w:val="single" w:sz="4" w:space="0" w:color="000000"/>
              <w:bottom w:val="single" w:sz="4" w:space="0" w:color="000000"/>
            </w:tcBorders>
            <w:shd w:val="clear" w:color="auto" w:fill="auto"/>
          </w:tcPr>
          <w:p w14:paraId="37B05EBA" w14:textId="77777777" w:rsidR="00B67F77" w:rsidRPr="00750707" w:rsidRDefault="00B67F77" w:rsidP="00B67F77">
            <w:pPr>
              <w:widowControl w:val="0"/>
              <w:tabs>
                <w:tab w:val="left" w:pos="90"/>
              </w:tabs>
              <w:autoSpaceDE w:val="0"/>
              <w:rPr>
                <w:color w:val="000000" w:themeColor="text1"/>
                <w:sz w:val="22"/>
                <w:szCs w:val="22"/>
              </w:rPr>
            </w:pPr>
            <w:r w:rsidRPr="00750707">
              <w:rPr>
                <w:color w:val="000000" w:themeColor="text1"/>
                <w:sz w:val="22"/>
                <w:szCs w:val="22"/>
              </w:rPr>
              <w:t>Shri Gaurav Mehtani</w:t>
            </w:r>
          </w:p>
        </w:tc>
        <w:tc>
          <w:tcPr>
            <w:tcW w:w="415" w:type="pct"/>
            <w:tcBorders>
              <w:top w:val="single" w:sz="4" w:space="0" w:color="000000"/>
              <w:left w:val="single" w:sz="4" w:space="0" w:color="000000"/>
              <w:bottom w:val="single" w:sz="4" w:space="0" w:color="000000"/>
            </w:tcBorders>
          </w:tcPr>
          <w:p w14:paraId="042EE722" w14:textId="6285ACC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1665A380" w14:textId="3D43706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543E160D" w14:textId="09787902"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6CE0E589"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70D87D7C" w14:textId="77777777" w:rsidTr="0091640D">
        <w:trPr>
          <w:trHeight w:val="757"/>
          <w:jc w:val="center"/>
        </w:trPr>
        <w:tc>
          <w:tcPr>
            <w:tcW w:w="325" w:type="pct"/>
            <w:tcBorders>
              <w:top w:val="single" w:sz="4" w:space="0" w:color="000000"/>
              <w:left w:val="single" w:sz="4" w:space="0" w:color="000000"/>
              <w:bottom w:val="single" w:sz="4" w:space="0" w:color="000000"/>
            </w:tcBorders>
            <w:shd w:val="clear" w:color="auto" w:fill="auto"/>
          </w:tcPr>
          <w:p w14:paraId="4C54D0B9"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CD8392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Danfoss Industries Pvt Ltd, Gurugram</w:t>
            </w:r>
          </w:p>
        </w:tc>
        <w:tc>
          <w:tcPr>
            <w:tcW w:w="1535" w:type="pct"/>
            <w:tcBorders>
              <w:top w:val="single" w:sz="4" w:space="0" w:color="000000"/>
              <w:left w:val="single" w:sz="4" w:space="0" w:color="000000"/>
              <w:bottom w:val="single" w:sz="4" w:space="0" w:color="000000"/>
            </w:tcBorders>
            <w:shd w:val="clear" w:color="auto" w:fill="auto"/>
          </w:tcPr>
          <w:p w14:paraId="3E154EE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Shri Madhur Sehgal</w:t>
            </w:r>
          </w:p>
          <w:p w14:paraId="527FF31E"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K.L. Nagahari   (Alt) </w:t>
            </w:r>
          </w:p>
          <w:p w14:paraId="119E968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M.N.S.V Kiran Kumar (Alt)</w:t>
            </w:r>
          </w:p>
        </w:tc>
        <w:tc>
          <w:tcPr>
            <w:tcW w:w="415" w:type="pct"/>
            <w:tcBorders>
              <w:top w:val="single" w:sz="4" w:space="0" w:color="000000"/>
              <w:left w:val="single" w:sz="4" w:space="0" w:color="000000"/>
              <w:bottom w:val="single" w:sz="4" w:space="0" w:color="000000"/>
            </w:tcBorders>
          </w:tcPr>
          <w:p w14:paraId="0C01573E" w14:textId="5F3B9B72"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2A7CA0B8" w14:textId="0CC74C9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A2E795B" w14:textId="6DC6F6B3"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3F2489D"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684A8C73" w14:textId="77777777" w:rsidTr="0091640D">
        <w:trPr>
          <w:trHeight w:val="757"/>
          <w:jc w:val="center"/>
        </w:trPr>
        <w:tc>
          <w:tcPr>
            <w:tcW w:w="325" w:type="pct"/>
            <w:tcBorders>
              <w:top w:val="single" w:sz="4" w:space="0" w:color="000000"/>
              <w:left w:val="single" w:sz="4" w:space="0" w:color="000000"/>
              <w:bottom w:val="single" w:sz="4" w:space="0" w:color="000000"/>
            </w:tcBorders>
            <w:shd w:val="clear" w:color="auto" w:fill="auto"/>
          </w:tcPr>
          <w:p w14:paraId="3C52DEB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52368584" w14:textId="77777777" w:rsidR="00B67F77" w:rsidRPr="00750707" w:rsidRDefault="00B67F77" w:rsidP="00B67F77">
            <w:pPr>
              <w:rPr>
                <w:color w:val="000000" w:themeColor="text1"/>
                <w:sz w:val="22"/>
                <w:szCs w:val="22"/>
                <w:lang w:val="en-US" w:eastAsia="en-US" w:bidi="hi-IN"/>
              </w:rPr>
            </w:pPr>
            <w:r w:rsidRPr="00750707">
              <w:rPr>
                <w:color w:val="000000" w:themeColor="text1"/>
                <w:sz w:val="22"/>
                <w:szCs w:val="22"/>
              </w:rPr>
              <w:t>Directorate General of Quality Assurance, Ministry of Defence, New Delhi</w:t>
            </w:r>
          </w:p>
          <w:p w14:paraId="10AD08E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1535" w:type="pct"/>
            <w:tcBorders>
              <w:top w:val="single" w:sz="4" w:space="0" w:color="000000"/>
              <w:left w:val="single" w:sz="4" w:space="0" w:color="000000"/>
              <w:bottom w:val="single" w:sz="4" w:space="0" w:color="000000"/>
            </w:tcBorders>
            <w:shd w:val="clear" w:color="auto" w:fill="auto"/>
          </w:tcPr>
          <w:p w14:paraId="593B2144" w14:textId="77777777" w:rsidR="00B67F77" w:rsidRPr="00750707" w:rsidRDefault="00B67F77" w:rsidP="00B67F77">
            <w:pPr>
              <w:rPr>
                <w:color w:val="000000" w:themeColor="text1"/>
                <w:sz w:val="22"/>
                <w:szCs w:val="22"/>
                <w:lang w:val="en-US" w:eastAsia="en-US" w:bidi="hi-IN"/>
              </w:rPr>
            </w:pPr>
            <w:r w:rsidRPr="00750707">
              <w:rPr>
                <w:color w:val="000000" w:themeColor="text1"/>
                <w:sz w:val="22"/>
                <w:szCs w:val="22"/>
              </w:rPr>
              <w:t>Lt. Col. Deepak Sharma</w:t>
            </w:r>
          </w:p>
          <w:p w14:paraId="4C781301" w14:textId="77777777" w:rsidR="00B67F77" w:rsidRPr="00750707" w:rsidRDefault="00B67F77" w:rsidP="00B67F77">
            <w:pPr>
              <w:rPr>
                <w:color w:val="000000" w:themeColor="text1"/>
                <w:sz w:val="22"/>
                <w:szCs w:val="22"/>
                <w:lang w:val="en-US" w:eastAsia="en-US" w:bidi="hi-IN"/>
              </w:rPr>
            </w:pPr>
            <w:r w:rsidRPr="00750707">
              <w:rPr>
                <w:color w:val="000000" w:themeColor="text1"/>
                <w:sz w:val="22"/>
                <w:szCs w:val="22"/>
              </w:rPr>
              <w:t>Shri S.S. Nikam (Alt)</w:t>
            </w:r>
          </w:p>
          <w:p w14:paraId="357DFD62" w14:textId="77777777" w:rsidR="00B67F77" w:rsidRPr="00750707" w:rsidRDefault="00B67F77" w:rsidP="00B67F77">
            <w:pPr>
              <w:widowControl w:val="0"/>
              <w:tabs>
                <w:tab w:val="left" w:pos="90"/>
              </w:tabs>
              <w:autoSpaceDE w:val="0"/>
              <w:rPr>
                <w:color w:val="000000" w:themeColor="text1"/>
                <w:sz w:val="22"/>
                <w:szCs w:val="22"/>
                <w:shd w:val="clear" w:color="auto" w:fill="FFFFFF"/>
              </w:rPr>
            </w:pPr>
          </w:p>
        </w:tc>
        <w:tc>
          <w:tcPr>
            <w:tcW w:w="415" w:type="pct"/>
            <w:tcBorders>
              <w:top w:val="single" w:sz="4" w:space="0" w:color="000000"/>
              <w:left w:val="single" w:sz="4" w:space="0" w:color="000000"/>
              <w:bottom w:val="single" w:sz="4" w:space="0" w:color="000000"/>
            </w:tcBorders>
          </w:tcPr>
          <w:p w14:paraId="3D6E6148" w14:textId="6D2A0576"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4E96E856" w14:textId="002070B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E5C1BA3" w14:textId="04F31AFB"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7E9D015F"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6332A4BA"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0EFB0A32"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4FC2E1A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Electrical Research and Development Association., Vadodara</w:t>
            </w:r>
          </w:p>
        </w:tc>
        <w:tc>
          <w:tcPr>
            <w:tcW w:w="1535" w:type="pct"/>
            <w:tcBorders>
              <w:top w:val="single" w:sz="4" w:space="0" w:color="000000"/>
              <w:left w:val="single" w:sz="4" w:space="0" w:color="000000"/>
              <w:bottom w:val="single" w:sz="4" w:space="0" w:color="000000"/>
            </w:tcBorders>
            <w:shd w:val="clear" w:color="auto" w:fill="auto"/>
          </w:tcPr>
          <w:p w14:paraId="02579412"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Guatam Brahmbhatt</w:t>
            </w:r>
          </w:p>
          <w:p w14:paraId="74D8263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Rakesh Patel (Alt)</w:t>
            </w:r>
          </w:p>
        </w:tc>
        <w:tc>
          <w:tcPr>
            <w:tcW w:w="415" w:type="pct"/>
            <w:tcBorders>
              <w:top w:val="single" w:sz="4" w:space="0" w:color="000000"/>
              <w:left w:val="single" w:sz="4" w:space="0" w:color="000000"/>
              <w:bottom w:val="single" w:sz="4" w:space="0" w:color="000000"/>
            </w:tcBorders>
          </w:tcPr>
          <w:p w14:paraId="233E13BA" w14:textId="7790BED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1F877C99" w14:textId="06F7592B"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3" w:type="pct"/>
            <w:tcBorders>
              <w:top w:val="single" w:sz="4" w:space="0" w:color="000000"/>
              <w:left w:val="single" w:sz="4" w:space="0" w:color="000000"/>
              <w:bottom w:val="single" w:sz="4" w:space="0" w:color="000000"/>
            </w:tcBorders>
          </w:tcPr>
          <w:p w14:paraId="2BC3ABA3" w14:textId="7D5EBCA9"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0C9C4C95"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07C63A7F" w14:textId="77777777" w:rsidTr="0091640D">
        <w:trPr>
          <w:trHeight w:val="766"/>
          <w:jc w:val="center"/>
        </w:trPr>
        <w:tc>
          <w:tcPr>
            <w:tcW w:w="325" w:type="pct"/>
            <w:tcBorders>
              <w:top w:val="single" w:sz="4" w:space="0" w:color="000000"/>
              <w:left w:val="single" w:sz="4" w:space="0" w:color="000000"/>
              <w:bottom w:val="single" w:sz="4" w:space="0" w:color="000000"/>
            </w:tcBorders>
            <w:shd w:val="clear" w:color="auto" w:fill="auto"/>
          </w:tcPr>
          <w:p w14:paraId="28E6610B"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925A4EF"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Emerson Climate Technologies (India) Pvt  Ltd, New Delhi</w:t>
            </w:r>
          </w:p>
        </w:tc>
        <w:tc>
          <w:tcPr>
            <w:tcW w:w="1535" w:type="pct"/>
            <w:tcBorders>
              <w:top w:val="single" w:sz="4" w:space="0" w:color="000000"/>
              <w:left w:val="single" w:sz="4" w:space="0" w:color="000000"/>
              <w:bottom w:val="single" w:sz="4" w:space="0" w:color="000000"/>
            </w:tcBorders>
            <w:shd w:val="clear" w:color="auto" w:fill="auto"/>
          </w:tcPr>
          <w:p w14:paraId="243538A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Chetan Tholpady      </w:t>
            </w:r>
          </w:p>
          <w:p w14:paraId="28CBDBC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D.P. Deshpande (Alt)</w:t>
            </w:r>
          </w:p>
        </w:tc>
        <w:tc>
          <w:tcPr>
            <w:tcW w:w="415" w:type="pct"/>
            <w:tcBorders>
              <w:top w:val="single" w:sz="4" w:space="0" w:color="000000"/>
              <w:left w:val="single" w:sz="4" w:space="0" w:color="000000"/>
              <w:bottom w:val="single" w:sz="4" w:space="0" w:color="000000"/>
            </w:tcBorders>
          </w:tcPr>
          <w:p w14:paraId="2FBB2B19" w14:textId="5A24748D"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3A7134B3" w14:textId="43982C53"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23FF8FF8" w14:textId="238BFF5B"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1E42E7E0"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2A443820" w14:textId="77777777" w:rsidTr="0091640D">
        <w:trPr>
          <w:trHeight w:val="766"/>
          <w:jc w:val="center"/>
        </w:trPr>
        <w:tc>
          <w:tcPr>
            <w:tcW w:w="325" w:type="pct"/>
            <w:tcBorders>
              <w:top w:val="single" w:sz="4" w:space="0" w:color="000000"/>
              <w:left w:val="single" w:sz="4" w:space="0" w:color="000000"/>
              <w:bottom w:val="single" w:sz="4" w:space="0" w:color="000000"/>
            </w:tcBorders>
            <w:shd w:val="clear" w:color="auto" w:fill="auto"/>
          </w:tcPr>
          <w:p w14:paraId="5ABEBD80"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278CD83" w14:textId="77777777" w:rsidR="00B67F77" w:rsidRPr="00750707" w:rsidRDefault="00000000" w:rsidP="00B67F77">
            <w:pPr>
              <w:widowControl w:val="0"/>
              <w:tabs>
                <w:tab w:val="left" w:pos="360"/>
              </w:tabs>
              <w:autoSpaceDE w:val="0"/>
              <w:rPr>
                <w:rFonts w:eastAsiaTheme="minorEastAsia"/>
                <w:color w:val="000000" w:themeColor="text1"/>
                <w:sz w:val="22"/>
                <w:szCs w:val="22"/>
                <w:lang w:bidi="hi-IN"/>
              </w:rPr>
            </w:pPr>
            <w:hyperlink r:id="rId78" w:history="1">
              <w:r w:rsidR="00B67F77" w:rsidRPr="00750707">
                <w:rPr>
                  <w:rStyle w:val="Hyperlink"/>
                  <w:color w:val="000000" w:themeColor="text1"/>
                  <w:sz w:val="22"/>
                  <w:szCs w:val="22"/>
                  <w:shd w:val="clear" w:color="auto" w:fill="FFFFFF"/>
                </w:rPr>
                <w:t>Frigoglass India Private Limited, Gurugram</w:t>
              </w:r>
            </w:hyperlink>
          </w:p>
        </w:tc>
        <w:tc>
          <w:tcPr>
            <w:tcW w:w="1535" w:type="pct"/>
            <w:tcBorders>
              <w:top w:val="single" w:sz="4" w:space="0" w:color="000000"/>
              <w:left w:val="single" w:sz="4" w:space="0" w:color="000000"/>
              <w:bottom w:val="single" w:sz="4" w:space="0" w:color="000000"/>
            </w:tcBorders>
            <w:shd w:val="clear" w:color="auto" w:fill="auto"/>
          </w:tcPr>
          <w:p w14:paraId="4F70F7A6" w14:textId="77777777" w:rsidR="00B67F77" w:rsidRPr="00750707" w:rsidRDefault="00B67F77" w:rsidP="00B67F77">
            <w:pPr>
              <w:widowControl w:val="0"/>
              <w:tabs>
                <w:tab w:val="left" w:pos="90"/>
              </w:tabs>
              <w:autoSpaceDE w:val="0"/>
              <w:rPr>
                <w:color w:val="000000" w:themeColor="text1"/>
                <w:sz w:val="22"/>
                <w:szCs w:val="22"/>
                <w:shd w:val="clear" w:color="auto" w:fill="FFFFFF"/>
              </w:rPr>
            </w:pPr>
            <w:r w:rsidRPr="00750707">
              <w:rPr>
                <w:color w:val="000000" w:themeColor="text1"/>
                <w:sz w:val="22"/>
                <w:szCs w:val="22"/>
                <w:shd w:val="clear" w:color="auto" w:fill="FFFFFF"/>
              </w:rPr>
              <w:t>Shri Mahesh Kumar Mawai</w:t>
            </w:r>
          </w:p>
          <w:p w14:paraId="3BD98C13" w14:textId="77777777" w:rsidR="00B67F77" w:rsidRPr="00750707" w:rsidRDefault="00B67F77" w:rsidP="00B67F77">
            <w:pPr>
              <w:widowControl w:val="0"/>
              <w:tabs>
                <w:tab w:val="left" w:pos="90"/>
              </w:tabs>
              <w:autoSpaceDE w:val="0"/>
              <w:rPr>
                <w:color w:val="000000" w:themeColor="text1"/>
                <w:sz w:val="22"/>
                <w:szCs w:val="22"/>
              </w:rPr>
            </w:pPr>
            <w:r w:rsidRPr="00750707">
              <w:rPr>
                <w:color w:val="000000" w:themeColor="text1"/>
                <w:sz w:val="22"/>
                <w:szCs w:val="22"/>
              </w:rPr>
              <w:t xml:space="preserve">Shri Mandeep Singh </w:t>
            </w:r>
            <w:r w:rsidRPr="00750707">
              <w:rPr>
                <w:rFonts w:eastAsiaTheme="minorEastAsia"/>
                <w:color w:val="000000" w:themeColor="text1"/>
                <w:sz w:val="22"/>
                <w:szCs w:val="22"/>
                <w:lang w:bidi="hi-IN"/>
              </w:rPr>
              <w:t>(Alt)</w:t>
            </w:r>
          </w:p>
          <w:p w14:paraId="23DF768B"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 xml:space="preserve">Ms. Ritu Chouhan </w:t>
            </w:r>
            <w:r w:rsidRPr="00750707">
              <w:rPr>
                <w:rFonts w:eastAsiaTheme="minorEastAsia"/>
                <w:color w:val="000000" w:themeColor="text1"/>
                <w:sz w:val="22"/>
                <w:szCs w:val="22"/>
                <w:lang w:bidi="hi-IN"/>
              </w:rPr>
              <w:t>(Alt)</w:t>
            </w:r>
          </w:p>
        </w:tc>
        <w:tc>
          <w:tcPr>
            <w:tcW w:w="415" w:type="pct"/>
            <w:tcBorders>
              <w:top w:val="single" w:sz="4" w:space="0" w:color="000000"/>
              <w:left w:val="single" w:sz="4" w:space="0" w:color="000000"/>
              <w:bottom w:val="single" w:sz="4" w:space="0" w:color="000000"/>
            </w:tcBorders>
          </w:tcPr>
          <w:p w14:paraId="4ED36A78" w14:textId="3FE94398"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NA</w:t>
            </w:r>
          </w:p>
        </w:tc>
        <w:tc>
          <w:tcPr>
            <w:tcW w:w="414" w:type="pct"/>
            <w:tcBorders>
              <w:top w:val="single" w:sz="4" w:space="0" w:color="000000"/>
              <w:left w:val="single" w:sz="4" w:space="0" w:color="000000"/>
              <w:bottom w:val="single" w:sz="4" w:space="0" w:color="000000"/>
            </w:tcBorders>
          </w:tcPr>
          <w:p w14:paraId="1FA84B5F" w14:textId="72D2F71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NA</w:t>
            </w:r>
          </w:p>
        </w:tc>
        <w:tc>
          <w:tcPr>
            <w:tcW w:w="413" w:type="pct"/>
            <w:tcBorders>
              <w:top w:val="single" w:sz="4" w:space="0" w:color="000000"/>
              <w:left w:val="single" w:sz="4" w:space="0" w:color="000000"/>
              <w:bottom w:val="single" w:sz="4" w:space="0" w:color="000000"/>
            </w:tcBorders>
          </w:tcPr>
          <w:p w14:paraId="166043D2" w14:textId="4CCFFD21"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06168DA2" w14:textId="40576343"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1/1</w:t>
            </w:r>
          </w:p>
        </w:tc>
      </w:tr>
      <w:tr w:rsidR="00B67F77" w:rsidRPr="00750707" w14:paraId="34ED9AF7" w14:textId="77777777" w:rsidTr="0091640D">
        <w:trPr>
          <w:trHeight w:val="495"/>
          <w:jc w:val="center"/>
        </w:trPr>
        <w:tc>
          <w:tcPr>
            <w:tcW w:w="325" w:type="pct"/>
            <w:tcBorders>
              <w:top w:val="single" w:sz="4" w:space="0" w:color="000000"/>
              <w:left w:val="single" w:sz="4" w:space="0" w:color="000000"/>
              <w:bottom w:val="single" w:sz="4" w:space="0" w:color="000000"/>
            </w:tcBorders>
            <w:shd w:val="clear" w:color="auto" w:fill="auto"/>
          </w:tcPr>
          <w:p w14:paraId="1629E6EA"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08C56D4"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Godrej &amp; Boyce Mfg. Co. Ltd (Appliance Division)</w:t>
            </w:r>
          </w:p>
        </w:tc>
        <w:tc>
          <w:tcPr>
            <w:tcW w:w="1535" w:type="pct"/>
            <w:tcBorders>
              <w:top w:val="single" w:sz="4" w:space="0" w:color="000000"/>
              <w:left w:val="single" w:sz="4" w:space="0" w:color="000000"/>
              <w:bottom w:val="single" w:sz="4" w:space="0" w:color="000000"/>
            </w:tcBorders>
            <w:shd w:val="clear" w:color="auto" w:fill="auto"/>
          </w:tcPr>
          <w:p w14:paraId="02EBE939"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Burzin J. Wadia</w:t>
            </w:r>
          </w:p>
          <w:p w14:paraId="2F5ED9E5" w14:textId="77777777" w:rsidR="00B67F77" w:rsidRPr="00750707" w:rsidRDefault="00B67F77" w:rsidP="00B67F77">
            <w:pPr>
              <w:widowControl w:val="0"/>
              <w:tabs>
                <w:tab w:val="left" w:pos="90"/>
              </w:tabs>
              <w:autoSpaceDE w:val="0"/>
              <w:rPr>
                <w:color w:val="000000" w:themeColor="text1"/>
                <w:sz w:val="22"/>
                <w:szCs w:val="22"/>
                <w:shd w:val="clear" w:color="auto" w:fill="FFFFFF"/>
              </w:rPr>
            </w:pPr>
            <w:r w:rsidRPr="00750707">
              <w:rPr>
                <w:color w:val="000000" w:themeColor="text1"/>
                <w:sz w:val="22"/>
                <w:szCs w:val="22"/>
                <w:shd w:val="clear" w:color="auto" w:fill="FFFFFF"/>
              </w:rPr>
              <w:t xml:space="preserve">Shri Jasvir Singh </w:t>
            </w:r>
            <w:r w:rsidRPr="00750707">
              <w:rPr>
                <w:rFonts w:eastAsiaTheme="minorEastAsia"/>
                <w:color w:val="000000" w:themeColor="text1"/>
                <w:sz w:val="22"/>
                <w:szCs w:val="22"/>
                <w:lang w:bidi="hi-IN"/>
              </w:rPr>
              <w:t>(Alt)</w:t>
            </w:r>
          </w:p>
          <w:p w14:paraId="64D9E3C8"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rPr>
              <w:t xml:space="preserve">Shri Narendra Shedge </w:t>
            </w:r>
            <w:r w:rsidRPr="00750707">
              <w:rPr>
                <w:rFonts w:eastAsiaTheme="minorEastAsia"/>
                <w:color w:val="000000" w:themeColor="text1"/>
                <w:sz w:val="22"/>
                <w:szCs w:val="22"/>
                <w:lang w:bidi="hi-IN"/>
              </w:rPr>
              <w:t>(Alt)</w:t>
            </w:r>
          </w:p>
        </w:tc>
        <w:tc>
          <w:tcPr>
            <w:tcW w:w="415" w:type="pct"/>
            <w:tcBorders>
              <w:top w:val="single" w:sz="4" w:space="0" w:color="000000"/>
              <w:left w:val="single" w:sz="4" w:space="0" w:color="000000"/>
              <w:bottom w:val="single" w:sz="4" w:space="0" w:color="000000"/>
            </w:tcBorders>
          </w:tcPr>
          <w:p w14:paraId="16046C57" w14:textId="225DCACE"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42BD02AC" w14:textId="033A032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681C5BBF" w14:textId="622EC83B"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2F8915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24CAA360" w14:textId="77777777" w:rsidTr="0091640D">
        <w:trPr>
          <w:trHeight w:val="602"/>
          <w:jc w:val="center"/>
        </w:trPr>
        <w:tc>
          <w:tcPr>
            <w:tcW w:w="325" w:type="pct"/>
            <w:tcBorders>
              <w:top w:val="single" w:sz="4" w:space="0" w:color="000000"/>
              <w:left w:val="single" w:sz="4" w:space="0" w:color="000000"/>
              <w:bottom w:val="single" w:sz="4" w:space="0" w:color="000000"/>
            </w:tcBorders>
            <w:shd w:val="clear" w:color="auto" w:fill="auto"/>
          </w:tcPr>
          <w:p w14:paraId="1A5ECB1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r w:rsidRPr="00750707">
              <w:rPr>
                <w:rFonts w:eastAsiaTheme="minorEastAsia"/>
                <w:lang w:bidi="hi-IN"/>
              </w:rPr>
              <w:t>h</w:t>
            </w:r>
          </w:p>
        </w:tc>
        <w:tc>
          <w:tcPr>
            <w:tcW w:w="1492" w:type="pct"/>
            <w:tcBorders>
              <w:top w:val="single" w:sz="4" w:space="0" w:color="000000"/>
              <w:left w:val="single" w:sz="4" w:space="0" w:color="000000"/>
              <w:bottom w:val="single" w:sz="4" w:space="0" w:color="000000"/>
            </w:tcBorders>
            <w:shd w:val="clear" w:color="auto" w:fill="auto"/>
          </w:tcPr>
          <w:p w14:paraId="41A16D78"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Honeywell International India Pvt Ltd </w:t>
            </w:r>
          </w:p>
        </w:tc>
        <w:tc>
          <w:tcPr>
            <w:tcW w:w="1535" w:type="pct"/>
            <w:tcBorders>
              <w:top w:val="single" w:sz="4" w:space="0" w:color="000000"/>
              <w:left w:val="single" w:sz="4" w:space="0" w:color="000000"/>
              <w:bottom w:val="single" w:sz="4" w:space="0" w:color="000000"/>
            </w:tcBorders>
            <w:shd w:val="clear" w:color="auto" w:fill="auto"/>
          </w:tcPr>
          <w:p w14:paraId="68F17F11" w14:textId="77777777" w:rsidR="00B67F77" w:rsidRPr="00750707" w:rsidRDefault="00B67F77" w:rsidP="00B67F77">
            <w:pPr>
              <w:widowControl w:val="0"/>
              <w:tabs>
                <w:tab w:val="left" w:pos="3720"/>
              </w:tabs>
              <w:autoSpaceDE w:val="0"/>
              <w:rPr>
                <w:color w:val="000000" w:themeColor="text1"/>
                <w:sz w:val="22"/>
                <w:szCs w:val="22"/>
                <w:shd w:val="clear" w:color="auto" w:fill="FFFFFF"/>
              </w:rPr>
            </w:pPr>
            <w:r w:rsidRPr="00750707">
              <w:rPr>
                <w:color w:val="000000" w:themeColor="text1"/>
                <w:sz w:val="22"/>
                <w:szCs w:val="22"/>
                <w:shd w:val="clear" w:color="auto" w:fill="FFFFFF"/>
              </w:rPr>
              <w:t>Shri Aaditya Pegallapati</w:t>
            </w:r>
          </w:p>
          <w:p w14:paraId="13A48D4A" w14:textId="77777777" w:rsidR="00B67F77" w:rsidRPr="00750707" w:rsidRDefault="00B67F77" w:rsidP="00B67F77">
            <w:pPr>
              <w:widowControl w:val="0"/>
              <w:tabs>
                <w:tab w:val="left" w:pos="3720"/>
              </w:tabs>
              <w:autoSpaceDE w:val="0"/>
              <w:rPr>
                <w:rFonts w:eastAsiaTheme="minorEastAsia"/>
                <w:color w:val="000000" w:themeColor="text1"/>
                <w:sz w:val="22"/>
                <w:szCs w:val="22"/>
                <w:lang w:bidi="hi-IN"/>
              </w:rPr>
            </w:pPr>
            <w:r w:rsidRPr="00750707">
              <w:rPr>
                <w:color w:val="000000" w:themeColor="text1"/>
                <w:sz w:val="22"/>
                <w:szCs w:val="22"/>
              </w:rPr>
              <w:t xml:space="preserve">Shri Avinash Kumar </w:t>
            </w:r>
            <w:r w:rsidRPr="00750707">
              <w:rPr>
                <w:rFonts w:eastAsiaTheme="minorEastAsia"/>
                <w:color w:val="000000" w:themeColor="text1"/>
                <w:sz w:val="22"/>
                <w:szCs w:val="22"/>
                <w:lang w:bidi="hi-IN"/>
              </w:rPr>
              <w:t>(Alt)</w:t>
            </w:r>
          </w:p>
        </w:tc>
        <w:tc>
          <w:tcPr>
            <w:tcW w:w="415" w:type="pct"/>
            <w:tcBorders>
              <w:top w:val="single" w:sz="4" w:space="0" w:color="000000"/>
              <w:left w:val="single" w:sz="4" w:space="0" w:color="000000"/>
              <w:bottom w:val="single" w:sz="4" w:space="0" w:color="000000"/>
            </w:tcBorders>
          </w:tcPr>
          <w:p w14:paraId="2ACD08C1" w14:textId="63979920"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16D5A8C9" w14:textId="49DA560A"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1DB8E43D" w14:textId="37C47931"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918BAFF"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4DE37C81" w14:textId="77777777" w:rsidTr="0091640D">
        <w:trPr>
          <w:trHeight w:val="602"/>
          <w:jc w:val="center"/>
        </w:trPr>
        <w:tc>
          <w:tcPr>
            <w:tcW w:w="325" w:type="pct"/>
            <w:tcBorders>
              <w:top w:val="single" w:sz="4" w:space="0" w:color="000000"/>
              <w:left w:val="single" w:sz="4" w:space="0" w:color="000000"/>
              <w:bottom w:val="single" w:sz="4" w:space="0" w:color="000000"/>
            </w:tcBorders>
            <w:shd w:val="clear" w:color="auto" w:fill="auto"/>
          </w:tcPr>
          <w:p w14:paraId="0CEA7272"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1935275B"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In Personal Capacity</w:t>
            </w:r>
          </w:p>
        </w:tc>
        <w:tc>
          <w:tcPr>
            <w:tcW w:w="1535" w:type="pct"/>
            <w:tcBorders>
              <w:top w:val="single" w:sz="4" w:space="0" w:color="000000"/>
              <w:left w:val="single" w:sz="4" w:space="0" w:color="000000"/>
              <w:bottom w:val="single" w:sz="4" w:space="0" w:color="000000"/>
            </w:tcBorders>
            <w:shd w:val="clear" w:color="auto" w:fill="auto"/>
          </w:tcPr>
          <w:p w14:paraId="27337A6B"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J. K. Agrawal</w:t>
            </w:r>
          </w:p>
        </w:tc>
        <w:tc>
          <w:tcPr>
            <w:tcW w:w="415" w:type="pct"/>
            <w:tcBorders>
              <w:top w:val="single" w:sz="4" w:space="0" w:color="000000"/>
              <w:left w:val="single" w:sz="4" w:space="0" w:color="000000"/>
              <w:bottom w:val="single" w:sz="4" w:space="0" w:color="000000"/>
            </w:tcBorders>
          </w:tcPr>
          <w:p w14:paraId="7CEC22B9" w14:textId="5823A050"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09FD1AD5" w14:textId="69C9FF5E"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4DFB082A" w14:textId="1D7158F5"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275023C" w14:textId="49DE20C8" w:rsidR="00B67F77" w:rsidRPr="00750707" w:rsidRDefault="00C179F0" w:rsidP="00B67F77">
            <w:pPr>
              <w:widowControl w:val="0"/>
              <w:tabs>
                <w:tab w:val="left" w:pos="90"/>
              </w:tabs>
              <w:autoSpaceDE w:val="0"/>
              <w:jc w:val="center"/>
              <w:rPr>
                <w:rFonts w:eastAsiaTheme="minorEastAsia"/>
                <w:lang w:bidi="hi-IN"/>
              </w:rPr>
            </w:pPr>
            <w:r>
              <w:rPr>
                <w:rFonts w:eastAsiaTheme="minorEastAsia"/>
                <w:lang w:bidi="hi-IN"/>
              </w:rPr>
              <w:t>3</w:t>
            </w:r>
            <w:r w:rsidR="00B67F77" w:rsidRPr="00750707">
              <w:rPr>
                <w:rFonts w:eastAsiaTheme="minorEastAsia"/>
                <w:lang w:bidi="hi-IN"/>
              </w:rPr>
              <w:t>/3</w:t>
            </w:r>
          </w:p>
        </w:tc>
      </w:tr>
      <w:tr w:rsidR="00B67F77" w:rsidRPr="00750707" w14:paraId="7560C0F2" w14:textId="77777777" w:rsidTr="0091640D">
        <w:trPr>
          <w:trHeight w:val="602"/>
          <w:jc w:val="center"/>
        </w:trPr>
        <w:tc>
          <w:tcPr>
            <w:tcW w:w="325" w:type="pct"/>
            <w:tcBorders>
              <w:top w:val="single" w:sz="4" w:space="0" w:color="000000"/>
              <w:left w:val="single" w:sz="4" w:space="0" w:color="000000"/>
              <w:bottom w:val="single" w:sz="4" w:space="0" w:color="000000"/>
            </w:tcBorders>
            <w:shd w:val="clear" w:color="auto" w:fill="auto"/>
          </w:tcPr>
          <w:p w14:paraId="2B2C505C"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5E1397B0"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In Personal Capacity</w:t>
            </w:r>
          </w:p>
        </w:tc>
        <w:tc>
          <w:tcPr>
            <w:tcW w:w="1535" w:type="pct"/>
            <w:tcBorders>
              <w:top w:val="single" w:sz="4" w:space="0" w:color="000000"/>
              <w:left w:val="single" w:sz="4" w:space="0" w:color="000000"/>
              <w:bottom w:val="single" w:sz="4" w:space="0" w:color="000000"/>
            </w:tcBorders>
            <w:shd w:val="clear" w:color="auto" w:fill="auto"/>
          </w:tcPr>
          <w:p w14:paraId="30AF129B"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P.K. Mukherjee</w:t>
            </w:r>
          </w:p>
        </w:tc>
        <w:tc>
          <w:tcPr>
            <w:tcW w:w="415" w:type="pct"/>
            <w:tcBorders>
              <w:top w:val="single" w:sz="4" w:space="0" w:color="000000"/>
              <w:left w:val="single" w:sz="4" w:space="0" w:color="000000"/>
              <w:bottom w:val="single" w:sz="4" w:space="0" w:color="000000"/>
            </w:tcBorders>
          </w:tcPr>
          <w:p w14:paraId="47698BB7" w14:textId="05569EFB"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3721C94B" w14:textId="671DB0E3"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2634059C" w14:textId="206E61E2"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4C7F076"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372DFAB2"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1BD6FB3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16FB3F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Indian Institute of Chemical Engineering,   Kolkata </w:t>
            </w:r>
          </w:p>
        </w:tc>
        <w:tc>
          <w:tcPr>
            <w:tcW w:w="1535" w:type="pct"/>
            <w:tcBorders>
              <w:top w:val="single" w:sz="4" w:space="0" w:color="000000"/>
              <w:left w:val="single" w:sz="4" w:space="0" w:color="000000"/>
              <w:bottom w:val="single" w:sz="4" w:space="0" w:color="000000"/>
            </w:tcBorders>
            <w:shd w:val="clear" w:color="auto" w:fill="auto"/>
          </w:tcPr>
          <w:p w14:paraId="5557B570"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Dr D Sathiyamoorthy</w:t>
            </w:r>
          </w:p>
          <w:p w14:paraId="20D8780F" w14:textId="77777777" w:rsidR="00B67F77" w:rsidRPr="00750707" w:rsidRDefault="00B67F77" w:rsidP="00B67F77">
            <w:pPr>
              <w:widowControl w:val="0"/>
              <w:tabs>
                <w:tab w:val="left" w:pos="372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Prof Sudip K Das (Alt)</w:t>
            </w:r>
          </w:p>
          <w:p w14:paraId="2B82A048"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4D4BB2E9" w14:textId="7917ED0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6C1B7CCB" w14:textId="25ECE2FC"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3" w:type="pct"/>
            <w:tcBorders>
              <w:top w:val="single" w:sz="4" w:space="0" w:color="000000"/>
              <w:left w:val="single" w:sz="4" w:space="0" w:color="000000"/>
              <w:bottom w:val="single" w:sz="4" w:space="0" w:color="000000"/>
            </w:tcBorders>
          </w:tcPr>
          <w:p w14:paraId="758F6404" w14:textId="45ADDB64"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18FCD96D" w14:textId="30ADB1A6" w:rsidR="00B67F77" w:rsidRPr="00750707" w:rsidRDefault="00C179F0" w:rsidP="00B67F77">
            <w:pPr>
              <w:widowControl w:val="0"/>
              <w:tabs>
                <w:tab w:val="left" w:pos="90"/>
              </w:tabs>
              <w:autoSpaceDE w:val="0"/>
              <w:jc w:val="center"/>
              <w:rPr>
                <w:rFonts w:eastAsiaTheme="minorEastAsia"/>
                <w:lang w:bidi="hi-IN"/>
              </w:rPr>
            </w:pPr>
            <w:r>
              <w:rPr>
                <w:rFonts w:eastAsiaTheme="minorEastAsia"/>
                <w:lang w:bidi="hi-IN"/>
              </w:rPr>
              <w:t>1</w:t>
            </w:r>
            <w:r w:rsidR="00B67F77" w:rsidRPr="00750707">
              <w:rPr>
                <w:rFonts w:eastAsiaTheme="minorEastAsia"/>
                <w:lang w:bidi="hi-IN"/>
              </w:rPr>
              <w:t>/3</w:t>
            </w:r>
          </w:p>
        </w:tc>
      </w:tr>
      <w:tr w:rsidR="00B67F77" w:rsidRPr="00750707" w14:paraId="79E3A00C"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79F75F2B"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20AF30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Indian Institute of Technology Madras</w:t>
            </w:r>
          </w:p>
        </w:tc>
        <w:tc>
          <w:tcPr>
            <w:tcW w:w="1535" w:type="pct"/>
            <w:tcBorders>
              <w:top w:val="single" w:sz="4" w:space="0" w:color="000000"/>
              <w:left w:val="single" w:sz="4" w:space="0" w:color="000000"/>
              <w:bottom w:val="single" w:sz="4" w:space="0" w:color="000000"/>
            </w:tcBorders>
            <w:shd w:val="clear" w:color="auto" w:fill="auto"/>
          </w:tcPr>
          <w:p w14:paraId="191A178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Dr. G. Venkatarathnam</w:t>
            </w:r>
          </w:p>
        </w:tc>
        <w:tc>
          <w:tcPr>
            <w:tcW w:w="415" w:type="pct"/>
            <w:tcBorders>
              <w:top w:val="single" w:sz="4" w:space="0" w:color="000000"/>
              <w:left w:val="single" w:sz="4" w:space="0" w:color="000000"/>
              <w:bottom w:val="single" w:sz="4" w:space="0" w:color="000000"/>
            </w:tcBorders>
          </w:tcPr>
          <w:p w14:paraId="1904800A" w14:textId="0BCCB54B"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5CB0C0BE" w14:textId="4753A642"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3" w:type="pct"/>
            <w:tcBorders>
              <w:top w:val="single" w:sz="4" w:space="0" w:color="000000"/>
              <w:left w:val="single" w:sz="4" w:space="0" w:color="000000"/>
              <w:bottom w:val="single" w:sz="4" w:space="0" w:color="000000"/>
            </w:tcBorders>
          </w:tcPr>
          <w:p w14:paraId="03DF334F" w14:textId="39C65F53"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4C021F6" w14:textId="11762A63" w:rsidR="00B67F77" w:rsidRPr="00750707" w:rsidRDefault="00C179F0" w:rsidP="00B67F77">
            <w:pPr>
              <w:widowControl w:val="0"/>
              <w:tabs>
                <w:tab w:val="left" w:pos="90"/>
              </w:tabs>
              <w:autoSpaceDE w:val="0"/>
              <w:jc w:val="center"/>
              <w:rPr>
                <w:rFonts w:eastAsiaTheme="minorEastAsia"/>
                <w:lang w:bidi="hi-IN"/>
              </w:rPr>
            </w:pPr>
            <w:r>
              <w:rPr>
                <w:rFonts w:eastAsiaTheme="minorEastAsia"/>
                <w:lang w:bidi="hi-IN"/>
              </w:rPr>
              <w:t>1</w:t>
            </w:r>
            <w:r w:rsidR="00B67F77" w:rsidRPr="00750707">
              <w:rPr>
                <w:rFonts w:eastAsiaTheme="minorEastAsia"/>
                <w:lang w:bidi="hi-IN"/>
              </w:rPr>
              <w:t>/3</w:t>
            </w:r>
          </w:p>
        </w:tc>
      </w:tr>
      <w:tr w:rsidR="00B67F77" w:rsidRPr="00750707" w14:paraId="42649824" w14:textId="77777777" w:rsidTr="0091640D">
        <w:trPr>
          <w:trHeight w:val="1006"/>
          <w:jc w:val="center"/>
        </w:trPr>
        <w:tc>
          <w:tcPr>
            <w:tcW w:w="325" w:type="pct"/>
            <w:tcBorders>
              <w:top w:val="single" w:sz="4" w:space="0" w:color="000000"/>
              <w:left w:val="single" w:sz="4" w:space="0" w:color="000000"/>
              <w:bottom w:val="single" w:sz="4" w:space="0" w:color="000000"/>
            </w:tcBorders>
            <w:shd w:val="clear" w:color="auto" w:fill="auto"/>
          </w:tcPr>
          <w:p w14:paraId="2C7FE9B7"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4235E6F9"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Indian Society of Heating, Refrigerating And Air Conditioning Engineers  (ISHRAE)</w:t>
            </w:r>
          </w:p>
        </w:tc>
        <w:tc>
          <w:tcPr>
            <w:tcW w:w="1535" w:type="pct"/>
            <w:tcBorders>
              <w:top w:val="single" w:sz="4" w:space="0" w:color="000000"/>
              <w:left w:val="single" w:sz="4" w:space="0" w:color="000000"/>
              <w:bottom w:val="single" w:sz="4" w:space="0" w:color="000000"/>
            </w:tcBorders>
            <w:shd w:val="clear" w:color="auto" w:fill="auto"/>
          </w:tcPr>
          <w:p w14:paraId="28EAC1F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Dr Jyotirmay Mathur </w:t>
            </w:r>
          </w:p>
          <w:p w14:paraId="511FDC99"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Ashish Rakheja (Alt)</w:t>
            </w:r>
          </w:p>
          <w:p w14:paraId="4E5EB87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rPr>
              <w:t>Shri V. Manjunath (Alt)</w:t>
            </w:r>
          </w:p>
          <w:p w14:paraId="22D69F3E"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1EA7DF59" w14:textId="6F1E0BAA"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29301A4C" w14:textId="6EB262DB"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356D9B98" w14:textId="2B64CF1D"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48F6E2B8"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78645DCD" w14:textId="77777777" w:rsidTr="0091640D">
        <w:trPr>
          <w:trHeight w:val="510"/>
          <w:jc w:val="center"/>
        </w:trPr>
        <w:tc>
          <w:tcPr>
            <w:tcW w:w="325" w:type="pct"/>
            <w:tcBorders>
              <w:top w:val="single" w:sz="4" w:space="0" w:color="000000"/>
              <w:left w:val="single" w:sz="4" w:space="0" w:color="000000"/>
              <w:bottom w:val="single" w:sz="4" w:space="0" w:color="000000"/>
            </w:tcBorders>
            <w:shd w:val="clear" w:color="auto" w:fill="auto"/>
          </w:tcPr>
          <w:p w14:paraId="282D7B1D"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73D8DFCC" w14:textId="77777777" w:rsidR="00B67F77" w:rsidRPr="00750707" w:rsidRDefault="00000000" w:rsidP="00B67F77">
            <w:pPr>
              <w:widowControl w:val="0"/>
              <w:tabs>
                <w:tab w:val="left" w:pos="90"/>
              </w:tabs>
              <w:autoSpaceDE w:val="0"/>
              <w:rPr>
                <w:rFonts w:eastAsiaTheme="minorEastAsia"/>
                <w:color w:val="000000" w:themeColor="text1"/>
                <w:sz w:val="22"/>
                <w:szCs w:val="22"/>
                <w:lang w:bidi="hi-IN"/>
              </w:rPr>
            </w:pPr>
            <w:hyperlink r:id="rId79" w:history="1">
              <w:r w:rsidR="00B67F77" w:rsidRPr="00750707">
                <w:rPr>
                  <w:rStyle w:val="Hyperlink"/>
                  <w:color w:val="000000" w:themeColor="text1"/>
                  <w:sz w:val="22"/>
                  <w:szCs w:val="22"/>
                  <w:shd w:val="clear" w:color="auto" w:fill="FFFFFF"/>
                </w:rPr>
                <w:t>Ingersoll Rand India Limited, Bengaluru</w:t>
              </w:r>
            </w:hyperlink>
          </w:p>
        </w:tc>
        <w:tc>
          <w:tcPr>
            <w:tcW w:w="1535" w:type="pct"/>
            <w:tcBorders>
              <w:top w:val="single" w:sz="4" w:space="0" w:color="000000"/>
              <w:left w:val="single" w:sz="4" w:space="0" w:color="000000"/>
              <w:bottom w:val="single" w:sz="4" w:space="0" w:color="000000"/>
            </w:tcBorders>
            <w:shd w:val="clear" w:color="auto" w:fill="auto"/>
          </w:tcPr>
          <w:p w14:paraId="620E9443"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M. Venkanna</w:t>
            </w:r>
          </w:p>
          <w:p w14:paraId="645AB19E"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J. Gurusamy (Alt)</w:t>
            </w:r>
          </w:p>
        </w:tc>
        <w:tc>
          <w:tcPr>
            <w:tcW w:w="415" w:type="pct"/>
            <w:tcBorders>
              <w:top w:val="single" w:sz="4" w:space="0" w:color="000000"/>
              <w:left w:val="single" w:sz="4" w:space="0" w:color="000000"/>
              <w:bottom w:val="single" w:sz="4" w:space="0" w:color="000000"/>
            </w:tcBorders>
          </w:tcPr>
          <w:p w14:paraId="065CEE17" w14:textId="4C874D3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3626AD37" w14:textId="7DA91E59"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4CFEE0D" w14:textId="556A4D65"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7EC1EBF" w14:textId="7E7B96FD" w:rsidR="00B67F77" w:rsidRPr="00750707" w:rsidRDefault="00360F52" w:rsidP="00B67F77">
            <w:pPr>
              <w:widowControl w:val="0"/>
              <w:tabs>
                <w:tab w:val="left" w:pos="90"/>
              </w:tabs>
              <w:autoSpaceDE w:val="0"/>
              <w:jc w:val="center"/>
              <w:rPr>
                <w:rFonts w:eastAsiaTheme="minorEastAsia"/>
                <w:lang w:bidi="hi-IN"/>
              </w:rPr>
            </w:pPr>
            <w:r>
              <w:rPr>
                <w:rFonts w:eastAsiaTheme="minorEastAsia"/>
                <w:lang w:bidi="hi-IN"/>
              </w:rPr>
              <w:t>2</w:t>
            </w:r>
            <w:r w:rsidR="00B67F77" w:rsidRPr="00750707">
              <w:rPr>
                <w:rFonts w:eastAsiaTheme="minorEastAsia"/>
                <w:lang w:bidi="hi-IN"/>
              </w:rPr>
              <w:t>/3</w:t>
            </w:r>
          </w:p>
        </w:tc>
      </w:tr>
      <w:tr w:rsidR="00B67F77" w:rsidRPr="00750707" w14:paraId="2A59329E"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3D6F6833"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75FD4790"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International Copper Association India, Mumbai  </w:t>
            </w:r>
          </w:p>
        </w:tc>
        <w:tc>
          <w:tcPr>
            <w:tcW w:w="1535" w:type="pct"/>
            <w:tcBorders>
              <w:top w:val="single" w:sz="4" w:space="0" w:color="000000"/>
              <w:left w:val="single" w:sz="4" w:space="0" w:color="000000"/>
              <w:bottom w:val="single" w:sz="4" w:space="0" w:color="000000"/>
            </w:tcBorders>
            <w:shd w:val="clear" w:color="auto" w:fill="auto"/>
          </w:tcPr>
          <w:p w14:paraId="10AF53C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Mayur Karmakar </w:t>
            </w:r>
          </w:p>
          <w:p w14:paraId="312CD115"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Shankar Sapaliga (Alt)</w:t>
            </w:r>
          </w:p>
          <w:p w14:paraId="1F5DCE6D"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6CC4DD1F" w14:textId="5BFE3C7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5763F0F0" w14:textId="436245B8" w:rsidR="00B67F77" w:rsidRPr="00750707" w:rsidRDefault="00B67F77" w:rsidP="00B67F77">
            <w:pPr>
              <w:widowControl w:val="0"/>
              <w:tabs>
                <w:tab w:val="left" w:pos="90"/>
              </w:tabs>
              <w:autoSpaceDE w:val="0"/>
              <w:jc w:val="center"/>
              <w:rPr>
                <w:rFonts w:eastAsiaTheme="minorEastAsia"/>
                <w:lang w:bidi="hi-IN"/>
              </w:rPr>
            </w:pPr>
            <w:r w:rsidRPr="00360F52">
              <w:rPr>
                <w:rFonts w:eastAsiaTheme="minorEastAsia"/>
                <w:lang w:bidi="hi-IN"/>
              </w:rPr>
              <w:t>Y</w:t>
            </w:r>
          </w:p>
        </w:tc>
        <w:tc>
          <w:tcPr>
            <w:tcW w:w="413" w:type="pct"/>
            <w:tcBorders>
              <w:top w:val="single" w:sz="4" w:space="0" w:color="000000"/>
              <w:left w:val="single" w:sz="4" w:space="0" w:color="000000"/>
              <w:bottom w:val="single" w:sz="4" w:space="0" w:color="000000"/>
            </w:tcBorders>
          </w:tcPr>
          <w:p w14:paraId="301EF8A3" w14:textId="6A280EEE" w:rsidR="00B67F77" w:rsidRPr="00750707" w:rsidRDefault="00B67F77" w:rsidP="00B67F77">
            <w:pPr>
              <w:widowControl w:val="0"/>
              <w:tabs>
                <w:tab w:val="left" w:pos="90"/>
              </w:tabs>
              <w:autoSpaceDE w:val="0"/>
              <w:jc w:val="center"/>
              <w:rPr>
                <w:rFonts w:eastAsiaTheme="minorEastAsia"/>
                <w:color w:val="FF0000"/>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2F3549B3" w14:textId="5FC60BA7" w:rsidR="00B67F77" w:rsidRPr="00750707" w:rsidRDefault="00B67F77" w:rsidP="00B67F77">
            <w:pPr>
              <w:widowControl w:val="0"/>
              <w:tabs>
                <w:tab w:val="left" w:pos="90"/>
              </w:tabs>
              <w:autoSpaceDE w:val="0"/>
              <w:jc w:val="center"/>
              <w:rPr>
                <w:rFonts w:eastAsiaTheme="minorEastAsia"/>
                <w:color w:val="FF0000"/>
                <w:lang w:bidi="hi-IN"/>
              </w:rPr>
            </w:pPr>
            <w:r w:rsidRPr="00360F52">
              <w:rPr>
                <w:rFonts w:eastAsiaTheme="minorEastAsia"/>
                <w:lang w:bidi="hi-IN"/>
              </w:rPr>
              <w:t>3/3</w:t>
            </w:r>
          </w:p>
        </w:tc>
      </w:tr>
      <w:tr w:rsidR="00B67F77" w:rsidRPr="00750707" w14:paraId="37885233" w14:textId="77777777" w:rsidTr="0091640D">
        <w:trPr>
          <w:trHeight w:val="910"/>
          <w:jc w:val="center"/>
        </w:trPr>
        <w:tc>
          <w:tcPr>
            <w:tcW w:w="325" w:type="pct"/>
            <w:tcBorders>
              <w:top w:val="single" w:sz="4" w:space="0" w:color="000000"/>
              <w:left w:val="single" w:sz="4" w:space="0" w:color="000000"/>
            </w:tcBorders>
            <w:shd w:val="clear" w:color="auto" w:fill="auto"/>
          </w:tcPr>
          <w:p w14:paraId="3AF7A207"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tcBorders>
            <w:shd w:val="clear" w:color="auto" w:fill="auto"/>
          </w:tcPr>
          <w:p w14:paraId="490FBD1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Intertek  India Pvt Ltd,  New Delhi                                     </w:t>
            </w:r>
          </w:p>
        </w:tc>
        <w:tc>
          <w:tcPr>
            <w:tcW w:w="1535" w:type="pct"/>
            <w:tcBorders>
              <w:top w:val="single" w:sz="4" w:space="0" w:color="000000"/>
              <w:left w:val="single" w:sz="4" w:space="0" w:color="000000"/>
            </w:tcBorders>
            <w:shd w:val="clear" w:color="auto" w:fill="auto"/>
          </w:tcPr>
          <w:p w14:paraId="7BD5C6F6"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C.M. Pathak</w:t>
            </w:r>
          </w:p>
          <w:p w14:paraId="533EC0A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tcBorders>
          </w:tcPr>
          <w:p w14:paraId="2970C4AB" w14:textId="353E2A7D"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tcBorders>
          </w:tcPr>
          <w:p w14:paraId="6635A857" w14:textId="2CF0C45E"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tcBorders>
          </w:tcPr>
          <w:p w14:paraId="3387F1BD" w14:textId="1DD1A83D"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right w:val="single" w:sz="4" w:space="0" w:color="000000"/>
            </w:tcBorders>
            <w:shd w:val="clear" w:color="auto" w:fill="auto"/>
          </w:tcPr>
          <w:p w14:paraId="0151BB3A"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003838B8" w14:textId="77777777" w:rsidTr="0091640D">
        <w:trPr>
          <w:trHeight w:val="910"/>
          <w:jc w:val="center"/>
        </w:trPr>
        <w:tc>
          <w:tcPr>
            <w:tcW w:w="325" w:type="pct"/>
            <w:tcBorders>
              <w:top w:val="single" w:sz="4" w:space="0" w:color="000000"/>
              <w:left w:val="single" w:sz="4" w:space="0" w:color="000000"/>
            </w:tcBorders>
            <w:shd w:val="clear" w:color="auto" w:fill="auto"/>
          </w:tcPr>
          <w:p w14:paraId="03C635DD"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tcBorders>
            <w:shd w:val="clear" w:color="auto" w:fill="auto"/>
          </w:tcPr>
          <w:p w14:paraId="660D1B3A"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Johnson Controls-Hitachi, Ahmedabad</w:t>
            </w:r>
          </w:p>
        </w:tc>
        <w:tc>
          <w:tcPr>
            <w:tcW w:w="1535" w:type="pct"/>
            <w:tcBorders>
              <w:top w:val="single" w:sz="4" w:space="0" w:color="000000"/>
              <w:left w:val="single" w:sz="4" w:space="0" w:color="000000"/>
            </w:tcBorders>
            <w:shd w:val="clear" w:color="auto" w:fill="auto"/>
          </w:tcPr>
          <w:p w14:paraId="1FDA65E6" w14:textId="77777777" w:rsidR="00B67F77" w:rsidRPr="00750707" w:rsidRDefault="00B67F77" w:rsidP="00B67F77">
            <w:pPr>
              <w:widowControl w:val="0"/>
              <w:tabs>
                <w:tab w:val="left" w:pos="90"/>
              </w:tabs>
              <w:autoSpaceDE w:val="0"/>
              <w:rPr>
                <w:color w:val="000000" w:themeColor="text1"/>
                <w:sz w:val="22"/>
                <w:szCs w:val="22"/>
              </w:rPr>
            </w:pPr>
            <w:r w:rsidRPr="00750707">
              <w:rPr>
                <w:color w:val="000000" w:themeColor="text1"/>
                <w:sz w:val="22"/>
                <w:szCs w:val="22"/>
              </w:rPr>
              <w:t>Shri Rahul Ramtekkar</w:t>
            </w:r>
          </w:p>
          <w:p w14:paraId="1883FCA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shd w:val="clear" w:color="auto" w:fill="FFFFFF"/>
              </w:rPr>
              <w:t>Ms. Heena Ramsinghani</w:t>
            </w:r>
            <w:r w:rsidRPr="00750707">
              <w:rPr>
                <w:color w:val="000000" w:themeColor="text1"/>
                <w:sz w:val="22"/>
                <w:szCs w:val="22"/>
              </w:rPr>
              <w:t xml:space="preserve"> (YP)</w:t>
            </w:r>
          </w:p>
        </w:tc>
        <w:tc>
          <w:tcPr>
            <w:tcW w:w="415" w:type="pct"/>
            <w:tcBorders>
              <w:top w:val="single" w:sz="4" w:space="0" w:color="000000"/>
              <w:left w:val="single" w:sz="4" w:space="0" w:color="000000"/>
            </w:tcBorders>
          </w:tcPr>
          <w:p w14:paraId="1A7F5853" w14:textId="2BAA2483"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tcBorders>
          </w:tcPr>
          <w:p w14:paraId="226C2598" w14:textId="394791AD"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tcBorders>
          </w:tcPr>
          <w:p w14:paraId="29EB0FF6" w14:textId="6D5AF6E3"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right w:val="single" w:sz="4" w:space="0" w:color="000000"/>
            </w:tcBorders>
            <w:shd w:val="clear" w:color="auto" w:fill="auto"/>
          </w:tcPr>
          <w:p w14:paraId="39D01EB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3B84BB8D" w14:textId="77777777" w:rsidTr="0091640D">
        <w:trPr>
          <w:trHeight w:val="510"/>
          <w:jc w:val="center"/>
        </w:trPr>
        <w:tc>
          <w:tcPr>
            <w:tcW w:w="325" w:type="pct"/>
            <w:tcBorders>
              <w:top w:val="single" w:sz="4" w:space="0" w:color="000000"/>
              <w:left w:val="single" w:sz="4" w:space="0" w:color="000000"/>
              <w:bottom w:val="single" w:sz="4" w:space="0" w:color="000000"/>
            </w:tcBorders>
            <w:shd w:val="clear" w:color="auto" w:fill="auto"/>
          </w:tcPr>
          <w:p w14:paraId="07E48838"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54A879D"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LG Electronics India Pvt Ltd , New Delhi</w:t>
            </w:r>
          </w:p>
        </w:tc>
        <w:tc>
          <w:tcPr>
            <w:tcW w:w="1535" w:type="pct"/>
            <w:tcBorders>
              <w:top w:val="single" w:sz="4" w:space="0" w:color="000000"/>
              <w:left w:val="single" w:sz="4" w:space="0" w:color="000000"/>
              <w:bottom w:val="single" w:sz="4" w:space="0" w:color="000000"/>
            </w:tcBorders>
            <w:shd w:val="clear" w:color="auto" w:fill="auto"/>
          </w:tcPr>
          <w:p w14:paraId="77416DE3"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Aditya Anil</w:t>
            </w:r>
          </w:p>
          <w:p w14:paraId="2421828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p>
        </w:tc>
        <w:tc>
          <w:tcPr>
            <w:tcW w:w="415" w:type="pct"/>
            <w:tcBorders>
              <w:top w:val="single" w:sz="4" w:space="0" w:color="000000"/>
              <w:left w:val="single" w:sz="4" w:space="0" w:color="000000"/>
              <w:bottom w:val="single" w:sz="4" w:space="0" w:color="000000"/>
            </w:tcBorders>
          </w:tcPr>
          <w:p w14:paraId="3499E9AF" w14:textId="09AC7CC2"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0FA6BA97" w14:textId="393AC8F6"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A50E86F" w14:textId="55BE467E"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CF198E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50CBDD36" w14:textId="77777777" w:rsidTr="0091640D">
        <w:trPr>
          <w:trHeight w:val="891"/>
          <w:jc w:val="center"/>
        </w:trPr>
        <w:tc>
          <w:tcPr>
            <w:tcW w:w="325" w:type="pct"/>
            <w:tcBorders>
              <w:top w:val="single" w:sz="4" w:space="0" w:color="000000"/>
              <w:left w:val="single" w:sz="4" w:space="0" w:color="000000"/>
              <w:bottom w:val="single" w:sz="4" w:space="0" w:color="000000"/>
            </w:tcBorders>
            <w:shd w:val="clear" w:color="auto" w:fill="auto"/>
          </w:tcPr>
          <w:p w14:paraId="6097D05B"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3B2109FA"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Refrigeration &amp; Air-conditioning Manufacturers Association , New Delhi</w:t>
            </w:r>
          </w:p>
        </w:tc>
        <w:tc>
          <w:tcPr>
            <w:tcW w:w="1535" w:type="pct"/>
            <w:tcBorders>
              <w:top w:val="single" w:sz="4" w:space="0" w:color="000000"/>
              <w:left w:val="single" w:sz="4" w:space="0" w:color="000000"/>
              <w:bottom w:val="single" w:sz="4" w:space="0" w:color="000000"/>
            </w:tcBorders>
            <w:shd w:val="clear" w:color="auto" w:fill="auto"/>
          </w:tcPr>
          <w:p w14:paraId="7D888A44" w14:textId="77777777" w:rsidR="00B67F77" w:rsidRPr="00750707" w:rsidRDefault="00B67F77" w:rsidP="00B67F77">
            <w:pPr>
              <w:widowControl w:val="0"/>
              <w:tabs>
                <w:tab w:val="left" w:pos="360"/>
              </w:tabs>
              <w:autoSpaceDE w:val="0"/>
              <w:rPr>
                <w:color w:val="000000" w:themeColor="text1"/>
                <w:sz w:val="22"/>
                <w:szCs w:val="22"/>
                <w:shd w:val="clear" w:color="auto" w:fill="FFFFFF"/>
              </w:rPr>
            </w:pPr>
            <w:r w:rsidRPr="00750707">
              <w:rPr>
                <w:color w:val="000000" w:themeColor="text1"/>
                <w:sz w:val="22"/>
                <w:szCs w:val="22"/>
                <w:shd w:val="clear" w:color="auto" w:fill="FFFFFF"/>
              </w:rPr>
              <w:t xml:space="preserve">Shri Kanwaljeet Jawa  </w:t>
            </w:r>
          </w:p>
          <w:p w14:paraId="7A2D59B8" w14:textId="77777777" w:rsidR="00B67F77" w:rsidRPr="00750707" w:rsidRDefault="00B67F77" w:rsidP="00B67F77">
            <w:pPr>
              <w:widowControl w:val="0"/>
              <w:tabs>
                <w:tab w:val="left" w:pos="360"/>
              </w:tabs>
              <w:autoSpaceDE w:val="0"/>
              <w:rPr>
                <w:rFonts w:eastAsiaTheme="minorEastAsia"/>
                <w:color w:val="000000" w:themeColor="text1"/>
                <w:sz w:val="22"/>
                <w:szCs w:val="22"/>
                <w:lang w:bidi="hi-IN"/>
              </w:rPr>
            </w:pPr>
            <w:r w:rsidRPr="00750707">
              <w:rPr>
                <w:color w:val="000000" w:themeColor="text1"/>
                <w:sz w:val="22"/>
                <w:szCs w:val="22"/>
              </w:rPr>
              <w:t>Shri Harsh Vardhan Pant</w:t>
            </w:r>
            <w:r w:rsidRPr="00750707">
              <w:rPr>
                <w:rFonts w:eastAsiaTheme="minorEastAsia"/>
                <w:color w:val="000000" w:themeColor="text1"/>
                <w:sz w:val="22"/>
                <w:szCs w:val="22"/>
                <w:lang w:bidi="hi-IN"/>
              </w:rPr>
              <w:t xml:space="preserve"> (Alt)</w:t>
            </w:r>
          </w:p>
        </w:tc>
        <w:tc>
          <w:tcPr>
            <w:tcW w:w="415" w:type="pct"/>
            <w:tcBorders>
              <w:top w:val="single" w:sz="4" w:space="0" w:color="000000"/>
              <w:left w:val="single" w:sz="4" w:space="0" w:color="000000"/>
              <w:bottom w:val="single" w:sz="4" w:space="0" w:color="000000"/>
            </w:tcBorders>
          </w:tcPr>
          <w:p w14:paraId="38D7F456" w14:textId="561E1B3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4FC550E5" w14:textId="5C060A7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5FBD503C" w14:textId="34549D1E"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7CBBEEFA"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r w:rsidR="00B67F77" w:rsidRPr="00750707" w14:paraId="7205184B" w14:textId="77777777" w:rsidTr="0091640D">
        <w:trPr>
          <w:trHeight w:val="495"/>
          <w:jc w:val="center"/>
        </w:trPr>
        <w:tc>
          <w:tcPr>
            <w:tcW w:w="325" w:type="pct"/>
            <w:tcBorders>
              <w:top w:val="single" w:sz="4" w:space="0" w:color="000000"/>
              <w:left w:val="single" w:sz="4" w:space="0" w:color="000000"/>
              <w:bottom w:val="single" w:sz="4" w:space="0" w:color="000000"/>
            </w:tcBorders>
            <w:shd w:val="clear" w:color="auto" w:fill="auto"/>
          </w:tcPr>
          <w:p w14:paraId="37F24C2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55FCDA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Samsung India Electronics  Ltd., Noida</w:t>
            </w:r>
          </w:p>
        </w:tc>
        <w:tc>
          <w:tcPr>
            <w:tcW w:w="1535" w:type="pct"/>
            <w:tcBorders>
              <w:top w:val="single" w:sz="4" w:space="0" w:color="000000"/>
              <w:left w:val="single" w:sz="4" w:space="0" w:color="000000"/>
              <w:bottom w:val="single" w:sz="4" w:space="0" w:color="000000"/>
            </w:tcBorders>
            <w:shd w:val="clear" w:color="auto" w:fill="auto"/>
          </w:tcPr>
          <w:p w14:paraId="276171EF"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Kalicharan Sahu </w:t>
            </w:r>
          </w:p>
          <w:p w14:paraId="605CB7BD"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color w:val="000000" w:themeColor="text1"/>
                <w:sz w:val="22"/>
                <w:szCs w:val="22"/>
              </w:rPr>
              <w:t>Shri Amit Kumar Jha (Alt)</w:t>
            </w:r>
            <w:r w:rsidRPr="00750707">
              <w:rPr>
                <w:rFonts w:eastAsiaTheme="minorEastAsia"/>
                <w:color w:val="000000" w:themeColor="text1"/>
                <w:sz w:val="22"/>
                <w:szCs w:val="22"/>
                <w:lang w:bidi="hi-IN"/>
              </w:rPr>
              <w:t xml:space="preserve"> </w:t>
            </w:r>
          </w:p>
        </w:tc>
        <w:tc>
          <w:tcPr>
            <w:tcW w:w="415" w:type="pct"/>
            <w:tcBorders>
              <w:top w:val="single" w:sz="4" w:space="0" w:color="000000"/>
              <w:left w:val="single" w:sz="4" w:space="0" w:color="000000"/>
              <w:bottom w:val="single" w:sz="4" w:space="0" w:color="000000"/>
            </w:tcBorders>
          </w:tcPr>
          <w:p w14:paraId="6001A64C" w14:textId="6ECC0B4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3A55AD3E" w14:textId="24DAC99E"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03E3F221" w14:textId="24D17E3E"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ACC7DDB" w14:textId="14D99DEC" w:rsidR="00B67F77" w:rsidRPr="00750707" w:rsidRDefault="005F3A53" w:rsidP="00B67F77">
            <w:pPr>
              <w:widowControl w:val="0"/>
              <w:tabs>
                <w:tab w:val="left" w:pos="90"/>
              </w:tabs>
              <w:autoSpaceDE w:val="0"/>
              <w:jc w:val="center"/>
              <w:rPr>
                <w:rFonts w:eastAsiaTheme="minorEastAsia"/>
                <w:lang w:bidi="hi-IN"/>
              </w:rPr>
            </w:pPr>
            <w:r>
              <w:rPr>
                <w:rFonts w:eastAsiaTheme="minorEastAsia"/>
                <w:lang w:bidi="hi-IN"/>
              </w:rPr>
              <w:t>2</w:t>
            </w:r>
            <w:r w:rsidR="00B67F77" w:rsidRPr="00750707">
              <w:rPr>
                <w:rFonts w:eastAsiaTheme="minorEastAsia"/>
                <w:lang w:bidi="hi-IN"/>
              </w:rPr>
              <w:t>/3</w:t>
            </w:r>
          </w:p>
        </w:tc>
      </w:tr>
      <w:tr w:rsidR="00B67F77" w:rsidRPr="00750707" w14:paraId="205CBD0D" w14:textId="77777777" w:rsidTr="0091640D">
        <w:trPr>
          <w:trHeight w:val="510"/>
          <w:jc w:val="center"/>
        </w:trPr>
        <w:tc>
          <w:tcPr>
            <w:tcW w:w="325" w:type="pct"/>
            <w:tcBorders>
              <w:top w:val="single" w:sz="4" w:space="0" w:color="000000"/>
              <w:left w:val="single" w:sz="4" w:space="0" w:color="000000"/>
              <w:bottom w:val="single" w:sz="4" w:space="0" w:color="000000"/>
            </w:tcBorders>
            <w:shd w:val="clear" w:color="auto" w:fill="auto"/>
          </w:tcPr>
          <w:p w14:paraId="4881D800"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3848616D"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Sierra Aircon Pvt Ltd</w:t>
            </w:r>
          </w:p>
        </w:tc>
        <w:tc>
          <w:tcPr>
            <w:tcW w:w="1535" w:type="pct"/>
            <w:tcBorders>
              <w:top w:val="single" w:sz="4" w:space="0" w:color="000000"/>
              <w:left w:val="single" w:sz="4" w:space="0" w:color="000000"/>
              <w:bottom w:val="single" w:sz="4" w:space="0" w:color="000000"/>
            </w:tcBorders>
            <w:shd w:val="clear" w:color="auto" w:fill="auto"/>
          </w:tcPr>
          <w:p w14:paraId="4BCE5BE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D.K. Mudgal</w:t>
            </w:r>
          </w:p>
          <w:p w14:paraId="46A792F1"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S. Dhiman (Alt)     </w:t>
            </w:r>
          </w:p>
        </w:tc>
        <w:tc>
          <w:tcPr>
            <w:tcW w:w="415" w:type="pct"/>
            <w:tcBorders>
              <w:top w:val="single" w:sz="4" w:space="0" w:color="000000"/>
              <w:left w:val="single" w:sz="4" w:space="0" w:color="000000"/>
              <w:bottom w:val="single" w:sz="4" w:space="0" w:color="000000"/>
            </w:tcBorders>
          </w:tcPr>
          <w:p w14:paraId="25BCF6FA" w14:textId="787565D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5D5B9CFA" w14:textId="4AD2140C"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1EA1F997" w14:textId="13E4C8B9"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46F0D65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21D02F4F" w14:textId="77777777" w:rsidTr="0091640D">
        <w:trPr>
          <w:trHeight w:val="495"/>
          <w:jc w:val="center"/>
        </w:trPr>
        <w:tc>
          <w:tcPr>
            <w:tcW w:w="325" w:type="pct"/>
            <w:tcBorders>
              <w:top w:val="single" w:sz="4" w:space="0" w:color="000000"/>
              <w:left w:val="single" w:sz="4" w:space="0" w:color="000000"/>
              <w:bottom w:val="single" w:sz="4" w:space="0" w:color="000000"/>
            </w:tcBorders>
            <w:shd w:val="clear" w:color="auto" w:fill="auto"/>
          </w:tcPr>
          <w:p w14:paraId="20CD5A97"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0119158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The Chemours India Pvt Ltd., Gurgaon</w:t>
            </w:r>
          </w:p>
        </w:tc>
        <w:tc>
          <w:tcPr>
            <w:tcW w:w="1535" w:type="pct"/>
            <w:tcBorders>
              <w:top w:val="single" w:sz="4" w:space="0" w:color="000000"/>
              <w:left w:val="single" w:sz="4" w:space="0" w:color="000000"/>
              <w:bottom w:val="single" w:sz="4" w:space="0" w:color="000000"/>
            </w:tcBorders>
            <w:shd w:val="clear" w:color="auto" w:fill="auto"/>
          </w:tcPr>
          <w:p w14:paraId="3A5C424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Vikas Mehta</w:t>
            </w:r>
          </w:p>
          <w:p w14:paraId="00683E6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Nishit Shah (Alt)     </w:t>
            </w:r>
          </w:p>
        </w:tc>
        <w:tc>
          <w:tcPr>
            <w:tcW w:w="415" w:type="pct"/>
            <w:tcBorders>
              <w:top w:val="single" w:sz="4" w:space="0" w:color="000000"/>
              <w:left w:val="single" w:sz="4" w:space="0" w:color="000000"/>
              <w:bottom w:val="single" w:sz="4" w:space="0" w:color="000000"/>
            </w:tcBorders>
          </w:tcPr>
          <w:p w14:paraId="3A2F67E3" w14:textId="7857E9E5"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47B14137" w14:textId="5FB4F8B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761FA35C" w14:textId="4AF51D86"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36CAEC18"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334B31DD" w14:textId="77777777" w:rsidTr="0091640D">
        <w:trPr>
          <w:trHeight w:val="783"/>
          <w:jc w:val="center"/>
        </w:trPr>
        <w:tc>
          <w:tcPr>
            <w:tcW w:w="325" w:type="pct"/>
            <w:tcBorders>
              <w:top w:val="single" w:sz="4" w:space="0" w:color="000000"/>
              <w:left w:val="single" w:sz="4" w:space="0" w:color="000000"/>
              <w:bottom w:val="single" w:sz="4" w:space="0" w:color="000000"/>
            </w:tcBorders>
            <w:shd w:val="clear" w:color="auto" w:fill="auto"/>
          </w:tcPr>
          <w:p w14:paraId="4AB3B454"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6B19D10E" w14:textId="77777777" w:rsidR="00B67F77" w:rsidRPr="00750707" w:rsidRDefault="00B67F77" w:rsidP="00B67F77">
            <w:pPr>
              <w:widowControl w:val="0"/>
              <w:tabs>
                <w:tab w:val="left" w:pos="3720"/>
              </w:tabs>
              <w:autoSpaceDE w:val="0"/>
              <w:autoSpaceDN w:val="0"/>
              <w:adjustRightInd w:val="0"/>
              <w:spacing w:line="276" w:lineRule="auto"/>
              <w:rPr>
                <w:rFonts w:eastAsiaTheme="minorEastAsia"/>
                <w:color w:val="000000" w:themeColor="text1"/>
                <w:sz w:val="22"/>
                <w:szCs w:val="22"/>
                <w:lang w:bidi="hi-IN"/>
              </w:rPr>
            </w:pPr>
            <w:r w:rsidRPr="00750707">
              <w:rPr>
                <w:rFonts w:eastAsiaTheme="minorEastAsia"/>
                <w:color w:val="000000" w:themeColor="text1"/>
                <w:sz w:val="22"/>
                <w:szCs w:val="22"/>
                <w:lang w:bidi="hi-IN"/>
              </w:rPr>
              <w:t>UL India Pvt Ltd, Bengaluru</w:t>
            </w:r>
          </w:p>
          <w:p w14:paraId="5875FE6B" w14:textId="77777777" w:rsidR="00B67F77" w:rsidRPr="00750707" w:rsidRDefault="00B67F77" w:rsidP="00B67F77">
            <w:pPr>
              <w:widowControl w:val="0"/>
              <w:tabs>
                <w:tab w:val="left" w:pos="3720"/>
              </w:tabs>
              <w:autoSpaceDE w:val="0"/>
              <w:autoSpaceDN w:val="0"/>
              <w:adjustRightInd w:val="0"/>
              <w:spacing w:line="276" w:lineRule="auto"/>
              <w:rPr>
                <w:rFonts w:eastAsiaTheme="minorEastAsia"/>
                <w:color w:val="000000" w:themeColor="text1"/>
                <w:sz w:val="22"/>
                <w:szCs w:val="22"/>
                <w:lang w:val="fr-FR" w:bidi="hi-IN"/>
              </w:rPr>
            </w:pPr>
          </w:p>
        </w:tc>
        <w:tc>
          <w:tcPr>
            <w:tcW w:w="1535" w:type="pct"/>
            <w:tcBorders>
              <w:top w:val="single" w:sz="4" w:space="0" w:color="000000"/>
              <w:left w:val="single" w:sz="4" w:space="0" w:color="000000"/>
              <w:bottom w:val="single" w:sz="4" w:space="0" w:color="000000"/>
            </w:tcBorders>
            <w:shd w:val="clear" w:color="auto" w:fill="auto"/>
          </w:tcPr>
          <w:p w14:paraId="41AE4449" w14:textId="77777777" w:rsidR="00B67F77" w:rsidRPr="00750707" w:rsidRDefault="00B67F77" w:rsidP="00B67F77">
            <w:pPr>
              <w:widowControl w:val="0"/>
              <w:tabs>
                <w:tab w:val="left" w:pos="3720"/>
              </w:tabs>
              <w:autoSpaceDE w:val="0"/>
              <w:autoSpaceDN w:val="0"/>
              <w:adjustRightInd w:val="0"/>
              <w:spacing w:line="276" w:lineRule="auto"/>
              <w:rPr>
                <w:rFonts w:eastAsiaTheme="minorEastAsia"/>
                <w:color w:val="000000" w:themeColor="text1"/>
                <w:sz w:val="22"/>
                <w:szCs w:val="22"/>
                <w:lang w:bidi="hi-IN"/>
              </w:rPr>
            </w:pPr>
            <w:r w:rsidRPr="00750707">
              <w:rPr>
                <w:rFonts w:eastAsiaTheme="minorEastAsia"/>
                <w:color w:val="000000" w:themeColor="text1"/>
                <w:sz w:val="22"/>
                <w:szCs w:val="22"/>
                <w:lang w:bidi="hi-IN"/>
              </w:rPr>
              <w:t>Shri V. Manjunath</w:t>
            </w:r>
          </w:p>
          <w:p w14:paraId="557E7032" w14:textId="77777777" w:rsidR="00B67F77" w:rsidRPr="00750707" w:rsidRDefault="00B67F77" w:rsidP="00B67F77">
            <w:pPr>
              <w:widowControl w:val="0"/>
              <w:tabs>
                <w:tab w:val="left" w:pos="3720"/>
              </w:tabs>
              <w:autoSpaceDE w:val="0"/>
              <w:autoSpaceDN w:val="0"/>
              <w:adjustRightInd w:val="0"/>
              <w:spacing w:line="276" w:lineRule="auto"/>
              <w:rPr>
                <w:rFonts w:eastAsiaTheme="minorEastAsia"/>
                <w:color w:val="000000" w:themeColor="text1"/>
                <w:sz w:val="22"/>
                <w:szCs w:val="22"/>
                <w:lang w:bidi="hi-IN"/>
              </w:rPr>
            </w:pPr>
            <w:r w:rsidRPr="00750707">
              <w:rPr>
                <w:rFonts w:eastAsiaTheme="minorEastAsia"/>
                <w:color w:val="000000" w:themeColor="text1"/>
                <w:sz w:val="22"/>
                <w:szCs w:val="22"/>
                <w:lang w:bidi="hi-IN"/>
              </w:rPr>
              <w:t>Shri Satish Kumar (Alt)</w:t>
            </w:r>
          </w:p>
        </w:tc>
        <w:tc>
          <w:tcPr>
            <w:tcW w:w="415" w:type="pct"/>
            <w:tcBorders>
              <w:top w:val="single" w:sz="4" w:space="0" w:color="000000"/>
              <w:left w:val="single" w:sz="4" w:space="0" w:color="000000"/>
              <w:bottom w:val="single" w:sz="4" w:space="0" w:color="000000"/>
            </w:tcBorders>
          </w:tcPr>
          <w:p w14:paraId="6EA31989" w14:textId="3CB66E81"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021781C7" w14:textId="3DBA258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5ADA5D13" w14:textId="387A7FFD"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06317B13"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49FC7AA9" w14:textId="77777777" w:rsidTr="0091640D">
        <w:trPr>
          <w:trHeight w:val="620"/>
          <w:jc w:val="center"/>
        </w:trPr>
        <w:tc>
          <w:tcPr>
            <w:tcW w:w="325" w:type="pct"/>
            <w:tcBorders>
              <w:top w:val="single" w:sz="4" w:space="0" w:color="000000"/>
              <w:left w:val="single" w:sz="4" w:space="0" w:color="000000"/>
              <w:bottom w:val="single" w:sz="4" w:space="0" w:color="000000"/>
            </w:tcBorders>
            <w:shd w:val="clear" w:color="auto" w:fill="auto"/>
          </w:tcPr>
          <w:p w14:paraId="66C4BA55"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42D40EC"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Voltas Ltd,  Mumbai</w:t>
            </w:r>
          </w:p>
        </w:tc>
        <w:tc>
          <w:tcPr>
            <w:tcW w:w="1535" w:type="pct"/>
            <w:tcBorders>
              <w:top w:val="single" w:sz="4" w:space="0" w:color="000000"/>
              <w:left w:val="single" w:sz="4" w:space="0" w:color="000000"/>
              <w:bottom w:val="single" w:sz="4" w:space="0" w:color="000000"/>
            </w:tcBorders>
            <w:shd w:val="clear" w:color="auto" w:fill="auto"/>
          </w:tcPr>
          <w:p w14:paraId="772062BE"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Srinivasu Moturi</w:t>
            </w:r>
          </w:p>
          <w:p w14:paraId="3078F807"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 xml:space="preserve">Shri A.D. Kumbhar (Alt)          </w:t>
            </w:r>
          </w:p>
        </w:tc>
        <w:tc>
          <w:tcPr>
            <w:tcW w:w="415" w:type="pct"/>
            <w:tcBorders>
              <w:top w:val="single" w:sz="4" w:space="0" w:color="000000"/>
              <w:left w:val="single" w:sz="4" w:space="0" w:color="000000"/>
              <w:bottom w:val="single" w:sz="4" w:space="0" w:color="000000"/>
            </w:tcBorders>
          </w:tcPr>
          <w:p w14:paraId="2BCFF8B0" w14:textId="293E7DA4"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4" w:type="pct"/>
            <w:tcBorders>
              <w:top w:val="single" w:sz="4" w:space="0" w:color="000000"/>
              <w:left w:val="single" w:sz="4" w:space="0" w:color="000000"/>
              <w:bottom w:val="single" w:sz="4" w:space="0" w:color="000000"/>
            </w:tcBorders>
          </w:tcPr>
          <w:p w14:paraId="6484511A" w14:textId="5D66CEFF"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43283221" w14:textId="2EDBCD6D"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7817F41A"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3/3</w:t>
            </w:r>
          </w:p>
        </w:tc>
      </w:tr>
      <w:tr w:rsidR="00B67F77" w:rsidRPr="00750707" w14:paraId="6798C1C1" w14:textId="77777777" w:rsidTr="0091640D">
        <w:trPr>
          <w:trHeight w:val="751"/>
          <w:jc w:val="center"/>
        </w:trPr>
        <w:tc>
          <w:tcPr>
            <w:tcW w:w="325" w:type="pct"/>
            <w:tcBorders>
              <w:top w:val="single" w:sz="4" w:space="0" w:color="000000"/>
              <w:left w:val="single" w:sz="4" w:space="0" w:color="000000"/>
              <w:bottom w:val="single" w:sz="4" w:space="0" w:color="000000"/>
            </w:tcBorders>
            <w:shd w:val="clear" w:color="auto" w:fill="auto"/>
          </w:tcPr>
          <w:p w14:paraId="75FA90EA" w14:textId="77777777" w:rsidR="00B67F77" w:rsidRPr="00750707" w:rsidRDefault="00B67F77" w:rsidP="00B67F77">
            <w:pPr>
              <w:widowControl w:val="0"/>
              <w:numPr>
                <w:ilvl w:val="0"/>
                <w:numId w:val="24"/>
              </w:numPr>
              <w:tabs>
                <w:tab w:val="left" w:pos="90"/>
              </w:tabs>
              <w:suppressAutoHyphens/>
              <w:autoSpaceDE w:val="0"/>
              <w:snapToGrid w:val="0"/>
              <w:rPr>
                <w:rFonts w:eastAsiaTheme="minorEastAsia"/>
                <w:lang w:bidi="hi-IN"/>
              </w:rPr>
            </w:pPr>
          </w:p>
        </w:tc>
        <w:tc>
          <w:tcPr>
            <w:tcW w:w="1492" w:type="pct"/>
            <w:tcBorders>
              <w:top w:val="single" w:sz="4" w:space="0" w:color="000000"/>
              <w:left w:val="single" w:sz="4" w:space="0" w:color="000000"/>
              <w:bottom w:val="single" w:sz="4" w:space="0" w:color="000000"/>
            </w:tcBorders>
            <w:shd w:val="clear" w:color="auto" w:fill="auto"/>
          </w:tcPr>
          <w:p w14:paraId="289653F3" w14:textId="77777777" w:rsidR="00B67F77" w:rsidRPr="00750707" w:rsidRDefault="00B67F77" w:rsidP="00B67F77">
            <w:pPr>
              <w:widowControl w:val="0"/>
              <w:tabs>
                <w:tab w:val="left" w:pos="5"/>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Voluntary Orgn In Interest  of Cons Education  New Delhi</w:t>
            </w:r>
          </w:p>
        </w:tc>
        <w:tc>
          <w:tcPr>
            <w:tcW w:w="1535" w:type="pct"/>
            <w:tcBorders>
              <w:top w:val="single" w:sz="4" w:space="0" w:color="000000"/>
              <w:left w:val="single" w:sz="4" w:space="0" w:color="000000"/>
              <w:bottom w:val="single" w:sz="4" w:space="0" w:color="000000"/>
            </w:tcBorders>
            <w:shd w:val="clear" w:color="auto" w:fill="auto"/>
          </w:tcPr>
          <w:p w14:paraId="2A1F5D55"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H. S. Wadhwa</w:t>
            </w:r>
          </w:p>
          <w:p w14:paraId="104C475F" w14:textId="77777777" w:rsidR="00B67F77" w:rsidRPr="00750707" w:rsidRDefault="00B67F77" w:rsidP="00B67F77">
            <w:pPr>
              <w:widowControl w:val="0"/>
              <w:tabs>
                <w:tab w:val="left" w:pos="90"/>
              </w:tabs>
              <w:autoSpaceDE w:val="0"/>
              <w:rPr>
                <w:rFonts w:eastAsiaTheme="minorEastAsia"/>
                <w:color w:val="000000" w:themeColor="text1"/>
                <w:sz w:val="22"/>
                <w:szCs w:val="22"/>
                <w:lang w:bidi="hi-IN"/>
              </w:rPr>
            </w:pPr>
            <w:r w:rsidRPr="00750707">
              <w:rPr>
                <w:rFonts w:eastAsiaTheme="minorEastAsia"/>
                <w:color w:val="000000" w:themeColor="text1"/>
                <w:sz w:val="22"/>
                <w:szCs w:val="22"/>
                <w:lang w:bidi="hi-IN"/>
              </w:rPr>
              <w:t>Shri  B.K. Mukhopadhyay (Alt)</w:t>
            </w:r>
          </w:p>
        </w:tc>
        <w:tc>
          <w:tcPr>
            <w:tcW w:w="415" w:type="pct"/>
            <w:tcBorders>
              <w:top w:val="single" w:sz="4" w:space="0" w:color="000000"/>
              <w:left w:val="single" w:sz="4" w:space="0" w:color="000000"/>
              <w:bottom w:val="single" w:sz="4" w:space="0" w:color="000000"/>
            </w:tcBorders>
          </w:tcPr>
          <w:p w14:paraId="595AB18C" w14:textId="4C200559"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N</w:t>
            </w:r>
          </w:p>
        </w:tc>
        <w:tc>
          <w:tcPr>
            <w:tcW w:w="414" w:type="pct"/>
            <w:tcBorders>
              <w:top w:val="single" w:sz="4" w:space="0" w:color="000000"/>
              <w:left w:val="single" w:sz="4" w:space="0" w:color="000000"/>
              <w:bottom w:val="single" w:sz="4" w:space="0" w:color="000000"/>
            </w:tcBorders>
          </w:tcPr>
          <w:p w14:paraId="075A1DE1" w14:textId="0379F2B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Y</w:t>
            </w:r>
          </w:p>
        </w:tc>
        <w:tc>
          <w:tcPr>
            <w:tcW w:w="413" w:type="pct"/>
            <w:tcBorders>
              <w:top w:val="single" w:sz="4" w:space="0" w:color="000000"/>
              <w:left w:val="single" w:sz="4" w:space="0" w:color="000000"/>
              <w:bottom w:val="single" w:sz="4" w:space="0" w:color="000000"/>
            </w:tcBorders>
          </w:tcPr>
          <w:p w14:paraId="2739084C" w14:textId="41649D6C" w:rsidR="00B67F77" w:rsidRPr="00750707" w:rsidRDefault="00B67F77" w:rsidP="00B67F77">
            <w:pPr>
              <w:widowControl w:val="0"/>
              <w:tabs>
                <w:tab w:val="left" w:pos="90"/>
              </w:tabs>
              <w:autoSpaceDE w:val="0"/>
              <w:jc w:val="center"/>
              <w:rPr>
                <w:rFonts w:eastAsiaTheme="minorEastAsia"/>
                <w:lang w:bidi="hi-IN"/>
              </w:rPr>
            </w:pPr>
            <w:r>
              <w:rPr>
                <w:rFonts w:eastAsiaTheme="minorEastAsia"/>
                <w:lang w:bidi="hi-IN"/>
              </w:rPr>
              <w:t>Y</w:t>
            </w:r>
          </w:p>
        </w:tc>
        <w:tc>
          <w:tcPr>
            <w:tcW w:w="406" w:type="pct"/>
            <w:tcBorders>
              <w:top w:val="single" w:sz="4" w:space="0" w:color="000000"/>
              <w:left w:val="single" w:sz="4" w:space="0" w:color="000000"/>
              <w:bottom w:val="single" w:sz="4" w:space="0" w:color="000000"/>
              <w:right w:val="single" w:sz="4" w:space="0" w:color="000000"/>
            </w:tcBorders>
            <w:shd w:val="clear" w:color="auto" w:fill="auto"/>
          </w:tcPr>
          <w:p w14:paraId="520010FE" w14:textId="77777777" w:rsidR="00B67F77" w:rsidRPr="00750707" w:rsidRDefault="00B67F77" w:rsidP="00B67F77">
            <w:pPr>
              <w:widowControl w:val="0"/>
              <w:tabs>
                <w:tab w:val="left" w:pos="90"/>
              </w:tabs>
              <w:autoSpaceDE w:val="0"/>
              <w:jc w:val="center"/>
              <w:rPr>
                <w:rFonts w:eastAsiaTheme="minorEastAsia"/>
                <w:lang w:bidi="hi-IN"/>
              </w:rPr>
            </w:pPr>
            <w:r w:rsidRPr="00750707">
              <w:rPr>
                <w:rFonts w:eastAsiaTheme="minorEastAsia"/>
                <w:lang w:bidi="hi-IN"/>
              </w:rPr>
              <w:t>2/3</w:t>
            </w:r>
          </w:p>
        </w:tc>
      </w:tr>
    </w:tbl>
    <w:p w14:paraId="4DCCE2AD" w14:textId="77777777" w:rsidR="00AF3AEC" w:rsidRPr="00750707" w:rsidRDefault="00AF3AEC" w:rsidP="00AF3AEC"/>
    <w:p w14:paraId="4820F7B1" w14:textId="77777777" w:rsidR="00AF3AEC" w:rsidRPr="00750707" w:rsidRDefault="00AF3AEC" w:rsidP="00AF3AEC"/>
    <w:p w14:paraId="33CB09E8" w14:textId="77777777" w:rsidR="00AF3AEC" w:rsidRPr="00750707" w:rsidRDefault="00AF3AEC" w:rsidP="00AF3AEC"/>
    <w:p w14:paraId="0F47E380" w14:textId="77777777" w:rsidR="00AF3AEC" w:rsidRPr="00750707" w:rsidRDefault="00AF3AEC" w:rsidP="00AF3AEC"/>
    <w:p w14:paraId="405BEBA6" w14:textId="0A3227FB" w:rsidR="00C84CB0" w:rsidRPr="00750707" w:rsidRDefault="00C84CB0" w:rsidP="00AC057C"/>
    <w:p w14:paraId="413489F9" w14:textId="2AF1FAA6" w:rsidR="00215780" w:rsidRPr="00750707" w:rsidRDefault="00215780" w:rsidP="00AC057C"/>
    <w:p w14:paraId="20297152" w14:textId="71C0570E" w:rsidR="00215780" w:rsidRPr="00750707" w:rsidRDefault="00215780" w:rsidP="00AC057C"/>
    <w:p w14:paraId="7AD8B8EE" w14:textId="4C2E8CB7" w:rsidR="00215780" w:rsidRPr="00750707" w:rsidRDefault="00215780" w:rsidP="00AC057C"/>
    <w:p w14:paraId="30D93008" w14:textId="626FA784" w:rsidR="00215780" w:rsidRPr="00750707" w:rsidRDefault="00215780" w:rsidP="00AC057C"/>
    <w:p w14:paraId="707A6D03" w14:textId="30385E79" w:rsidR="00215780" w:rsidRPr="00750707" w:rsidRDefault="00215780" w:rsidP="00AC057C"/>
    <w:p w14:paraId="7D8D1162" w14:textId="5D07EF07" w:rsidR="00215780" w:rsidRPr="00750707" w:rsidRDefault="00215780" w:rsidP="00AC057C"/>
    <w:p w14:paraId="1469D4BC" w14:textId="450C15A1" w:rsidR="00215780" w:rsidRPr="00750707" w:rsidRDefault="00215780" w:rsidP="00AC057C"/>
    <w:p w14:paraId="7BA696AE" w14:textId="43D6663C" w:rsidR="00215780" w:rsidRPr="00750707" w:rsidRDefault="00215780" w:rsidP="00AC057C"/>
    <w:p w14:paraId="131CE557" w14:textId="5A25143A" w:rsidR="00215780" w:rsidRPr="00750707" w:rsidRDefault="00215780" w:rsidP="00AC057C"/>
    <w:p w14:paraId="5B85DE7E" w14:textId="3AECDA4B" w:rsidR="00215780" w:rsidRPr="00750707" w:rsidRDefault="00215780" w:rsidP="00AC057C"/>
    <w:p w14:paraId="2B7F4318" w14:textId="795804C3" w:rsidR="00215780" w:rsidRPr="00750707" w:rsidRDefault="00215780" w:rsidP="00AC057C"/>
    <w:p w14:paraId="40BBB8E2" w14:textId="6BEFE0B1" w:rsidR="00215780" w:rsidRPr="00750707" w:rsidRDefault="00215780" w:rsidP="00AC057C"/>
    <w:p w14:paraId="6C8BE59A" w14:textId="07E61D1F" w:rsidR="00215780" w:rsidRPr="00750707" w:rsidRDefault="00215780" w:rsidP="00AC057C"/>
    <w:p w14:paraId="21F7D2FB" w14:textId="45BBC26C" w:rsidR="00215780" w:rsidRPr="00750707" w:rsidRDefault="00215780" w:rsidP="00AC057C"/>
    <w:p w14:paraId="4F1E75F6" w14:textId="55FD9F27" w:rsidR="00215780" w:rsidRPr="00750707" w:rsidRDefault="00215780" w:rsidP="00AC057C"/>
    <w:p w14:paraId="7DCF72FB" w14:textId="3633434B" w:rsidR="00215780" w:rsidRPr="00750707" w:rsidRDefault="00215780" w:rsidP="00AC057C"/>
    <w:p w14:paraId="67A95AAD" w14:textId="595FA3BD" w:rsidR="00215780" w:rsidRPr="00750707" w:rsidRDefault="00215780" w:rsidP="00AC057C"/>
    <w:p w14:paraId="45196154" w14:textId="441FDFD2" w:rsidR="00215780" w:rsidRPr="00750707" w:rsidRDefault="00215780" w:rsidP="00AC057C"/>
    <w:p w14:paraId="15DA46AB" w14:textId="28F5786D" w:rsidR="00215780" w:rsidRPr="00750707" w:rsidRDefault="00215780" w:rsidP="00AC057C"/>
    <w:p w14:paraId="6C19C39D" w14:textId="669EEFE5" w:rsidR="00215780" w:rsidRPr="00750707" w:rsidRDefault="00215780" w:rsidP="00AC057C"/>
    <w:p w14:paraId="7A66043F" w14:textId="3851C07D" w:rsidR="00215780" w:rsidRPr="00750707" w:rsidRDefault="00215780" w:rsidP="00AC057C"/>
    <w:p w14:paraId="335244EA" w14:textId="0B626E4D" w:rsidR="00215780" w:rsidRPr="00750707" w:rsidRDefault="00215780" w:rsidP="00AC057C"/>
    <w:p w14:paraId="5A2E36F8" w14:textId="1E04D2DA" w:rsidR="00215780" w:rsidRPr="00750707" w:rsidRDefault="00215780" w:rsidP="00AC057C"/>
    <w:p w14:paraId="3A19ABF8" w14:textId="163F1319" w:rsidR="00215780" w:rsidRPr="00750707" w:rsidRDefault="00215780" w:rsidP="00AC057C"/>
    <w:p w14:paraId="50EA7804" w14:textId="00E30AA5" w:rsidR="00215780" w:rsidRPr="00750707" w:rsidRDefault="00215780" w:rsidP="00AC057C"/>
    <w:p w14:paraId="3BE4DF01" w14:textId="0F9616C1" w:rsidR="008966AB" w:rsidRPr="00750707" w:rsidRDefault="008966AB" w:rsidP="00CF1FDF"/>
    <w:p w14:paraId="3D6523A2" w14:textId="77777777" w:rsidR="00CB5F56" w:rsidRPr="00750707" w:rsidRDefault="00CB5F56" w:rsidP="00CB5F56">
      <w:pPr>
        <w:ind w:left="284"/>
        <w:jc w:val="center"/>
        <w:rPr>
          <w:b/>
          <w:bCs/>
          <w:u w:val="single"/>
        </w:rPr>
      </w:pPr>
      <w:r w:rsidRPr="00750707">
        <w:rPr>
          <w:b/>
          <w:bCs/>
          <w:u w:val="single"/>
        </w:rPr>
        <w:t>ANNEX 2</w:t>
      </w:r>
    </w:p>
    <w:p w14:paraId="6C14E27B" w14:textId="77777777" w:rsidR="00CB5F56" w:rsidRPr="00750707" w:rsidRDefault="00CB5F56" w:rsidP="00CB5F56">
      <w:pPr>
        <w:ind w:left="284"/>
        <w:jc w:val="center"/>
        <w:rPr>
          <w:bCs/>
        </w:rPr>
      </w:pPr>
      <w:r w:rsidRPr="00750707">
        <w:rPr>
          <w:bCs/>
        </w:rPr>
        <w:t xml:space="preserve">(Item </w:t>
      </w:r>
      <w:r w:rsidRPr="00750707">
        <w:rPr>
          <w:b/>
          <w:bCs/>
        </w:rPr>
        <w:t>2.2.2</w:t>
      </w:r>
      <w:r w:rsidRPr="00750707">
        <w:rPr>
          <w:bCs/>
        </w:rPr>
        <w:t>)</w:t>
      </w:r>
    </w:p>
    <w:p w14:paraId="78417759" w14:textId="77777777" w:rsidR="00CB5F56" w:rsidRPr="00750707" w:rsidRDefault="00CB5F56" w:rsidP="00CB5F56">
      <w:pPr>
        <w:ind w:left="284"/>
        <w:jc w:val="center"/>
        <w:rPr>
          <w:bCs/>
        </w:rPr>
      </w:pPr>
    </w:p>
    <w:p w14:paraId="028C9C7A" w14:textId="77777777" w:rsidR="00CB5F56" w:rsidRPr="00750707" w:rsidRDefault="00CB5F56" w:rsidP="00CB5F56">
      <w:pPr>
        <w:ind w:left="284"/>
        <w:rPr>
          <w:b/>
          <w:bCs/>
        </w:rPr>
      </w:pPr>
      <w:r w:rsidRPr="00750707">
        <w:rPr>
          <w:b/>
        </w:rPr>
        <w:t>EXTRACTS ON GUIDELINES FOR PARTICIPATION IN THE TECHNICAL</w:t>
      </w:r>
    </w:p>
    <w:p w14:paraId="675BB3A2" w14:textId="77777777" w:rsidR="00CB5F56" w:rsidRPr="00750707" w:rsidRDefault="00CB5F56" w:rsidP="00CB5F56">
      <w:pPr>
        <w:ind w:left="284"/>
        <w:rPr>
          <w:b/>
          <w:bCs/>
        </w:rPr>
      </w:pPr>
      <w:r w:rsidRPr="00750707">
        <w:rPr>
          <w:b/>
        </w:rPr>
        <w:lastRenderedPageBreak/>
        <w:t xml:space="preserve">           COMMITTEE WORK OF BIS</w:t>
      </w:r>
      <w:r w:rsidRPr="00750707">
        <w:rPr>
          <w:b/>
        </w:rPr>
        <w:tab/>
      </w:r>
    </w:p>
    <w:p w14:paraId="44073A5A" w14:textId="77777777" w:rsidR="00CB5F56" w:rsidRPr="00750707" w:rsidRDefault="00CB5F56" w:rsidP="00CB5F56">
      <w:pPr>
        <w:ind w:left="284"/>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B5F56" w:rsidRPr="00750707" w14:paraId="5C3870AC" w14:textId="77777777" w:rsidTr="00AD1B18">
        <w:tc>
          <w:tcPr>
            <w:tcW w:w="9923" w:type="dxa"/>
            <w:shd w:val="clear" w:color="auto" w:fill="auto"/>
          </w:tcPr>
          <w:p w14:paraId="645659C6" w14:textId="77777777" w:rsidR="00CB5F56" w:rsidRPr="00750707" w:rsidRDefault="00CB5F56" w:rsidP="00793D51">
            <w:pPr>
              <w:numPr>
                <w:ilvl w:val="0"/>
                <w:numId w:val="27"/>
              </w:numPr>
            </w:pPr>
            <w:r w:rsidRPr="00750707">
              <w:t>Where an organization offered representation in BIS work feels that it has limited interests in the scope of activity of a committee it shall communicate so to the committee secretary before accepting the representation.</w:t>
            </w:r>
          </w:p>
          <w:p w14:paraId="5FBEDAEB" w14:textId="77777777" w:rsidR="00CB5F56" w:rsidRPr="00750707" w:rsidRDefault="00CB5F56" w:rsidP="00AD1B18">
            <w:pPr>
              <w:ind w:left="284"/>
            </w:pPr>
          </w:p>
          <w:p w14:paraId="37E148FB" w14:textId="77777777" w:rsidR="00CB5F56" w:rsidRPr="00750707" w:rsidRDefault="00CB5F56" w:rsidP="00793D51">
            <w:pPr>
              <w:numPr>
                <w:ilvl w:val="0"/>
                <w:numId w:val="27"/>
              </w:numPr>
            </w:pPr>
            <w:r w:rsidRPr="00750707">
              <w:t>All organizations represented in a technical work of BIS I shall be conscious of the national role they play in the preparation of standards. They shall nominate the best available ta1.ent for this work and ensure that their nominees are fully briefed, and utilize all opportunity to express their organization’s view point in the Bureau forums. For continuity of participation, it shall be ensured that representatives once nominated are continued as long as possible and changes where inevitable are proceeded smoothly and shall be communicated to Secretary without delay.</w:t>
            </w:r>
          </w:p>
          <w:p w14:paraId="58B99654" w14:textId="77777777" w:rsidR="00CB5F56" w:rsidRPr="00750707" w:rsidRDefault="00CB5F56" w:rsidP="00AD1B18">
            <w:pPr>
              <w:ind w:left="284"/>
            </w:pPr>
          </w:p>
          <w:p w14:paraId="62C909DA" w14:textId="77777777" w:rsidR="00CB5F56" w:rsidRPr="00750707" w:rsidRDefault="00CB5F56" w:rsidP="00793D51">
            <w:pPr>
              <w:numPr>
                <w:ilvl w:val="0"/>
                <w:numId w:val="27"/>
              </w:numPr>
            </w:pPr>
            <w:r w:rsidRPr="00750707">
              <w:t>Organizations participating in the technical work of the Bureau may also consider initiating wherever possible formal standardization activity within the organization that would amongst other things aid participation and act as permanent liaison with Bureau on all standardization matters and shall coordinate adoption and implementation of national standards.</w:t>
            </w:r>
          </w:p>
          <w:p w14:paraId="558BDB44" w14:textId="77777777" w:rsidR="00CB5F56" w:rsidRPr="00750707" w:rsidRDefault="00CB5F56" w:rsidP="00AD1B18">
            <w:pPr>
              <w:ind w:left="284"/>
            </w:pPr>
          </w:p>
          <w:p w14:paraId="7167AF32" w14:textId="77777777" w:rsidR="00CB5F56" w:rsidRPr="00750707" w:rsidRDefault="00CB5F56" w:rsidP="00793D51">
            <w:pPr>
              <w:numPr>
                <w:ilvl w:val="0"/>
                <w:numId w:val="27"/>
              </w:numPr>
            </w:pPr>
            <w:r w:rsidRPr="00750707">
              <w:t>Organizations 'representing the interests of a group/association/federation may ensure that all constituent members (whose interest he/she represent) are consulted/kept informed of the committee work.</w:t>
            </w:r>
          </w:p>
          <w:p w14:paraId="31B8F5CB" w14:textId="77777777" w:rsidR="00CB5F56" w:rsidRPr="00750707" w:rsidRDefault="00CB5F56" w:rsidP="00AD1B18">
            <w:pPr>
              <w:ind w:left="284"/>
            </w:pPr>
          </w:p>
          <w:p w14:paraId="1FBA447D" w14:textId="77777777" w:rsidR="00CB5F56" w:rsidRPr="00750707" w:rsidRDefault="00CB5F56" w:rsidP="00793D51">
            <w:pPr>
              <w:numPr>
                <w:ilvl w:val="0"/>
                <w:numId w:val="27"/>
              </w:numPr>
            </w:pPr>
            <w:r w:rsidRPr="00750707">
              <w:t>All expenses related to the nominees for participating in this activity are to be borne by the participating organizations.</w:t>
            </w:r>
          </w:p>
          <w:p w14:paraId="47E23DC9" w14:textId="77777777" w:rsidR="00CB5F56" w:rsidRPr="00750707" w:rsidRDefault="00CB5F56" w:rsidP="00AD1B18">
            <w:pPr>
              <w:ind w:left="284"/>
            </w:pPr>
          </w:p>
          <w:p w14:paraId="4D6921B5" w14:textId="77777777" w:rsidR="00CB5F56" w:rsidRPr="00750707" w:rsidRDefault="00CB5F56" w:rsidP="00793D51">
            <w:pPr>
              <w:numPr>
                <w:ilvl w:val="0"/>
                <w:numId w:val="27"/>
              </w:numPr>
            </w:pPr>
            <w:r w:rsidRPr="00750707">
              <w:t>Authorities nominating representatives as members of Sectional Committee of the Bureau, if they so choose, may nominate two representatives one to be known as the principal and the other as the alternate, subject to the following:</w:t>
            </w:r>
          </w:p>
          <w:p w14:paraId="553F06DA" w14:textId="77777777" w:rsidR="00CB5F56" w:rsidRPr="00750707" w:rsidRDefault="00CB5F56" w:rsidP="00793D51">
            <w:pPr>
              <w:numPr>
                <w:ilvl w:val="1"/>
                <w:numId w:val="27"/>
              </w:numPr>
            </w:pPr>
            <w:r w:rsidRPr="00750707">
              <w:t>Generally, one representative shall attend the meeting but if this department or body so desired both the principal and alternate may attend the meeting.</w:t>
            </w:r>
          </w:p>
          <w:p w14:paraId="6DF6BAD3" w14:textId="77777777" w:rsidR="00CB5F56" w:rsidRPr="00750707" w:rsidRDefault="00CB5F56" w:rsidP="00793D51">
            <w:pPr>
              <w:numPr>
                <w:ilvl w:val="1"/>
                <w:numId w:val="27"/>
              </w:numPr>
            </w:pPr>
            <w:r w:rsidRPr="00750707">
              <w:t>Only the principal representative shall have the right to vote.</w:t>
            </w:r>
          </w:p>
          <w:p w14:paraId="2D6A247E" w14:textId="77777777" w:rsidR="00CB5F56" w:rsidRPr="00750707" w:rsidRDefault="00CB5F56" w:rsidP="00793D51">
            <w:pPr>
              <w:numPr>
                <w:ilvl w:val="1"/>
                <w:numId w:val="27"/>
              </w:numPr>
            </w:pPr>
            <w:r w:rsidRPr="00750707">
              <w:t>In the absence of the principal representative, the alternate may exercise the right to vote.</w:t>
            </w:r>
          </w:p>
          <w:p w14:paraId="5C06C8B8" w14:textId="77777777" w:rsidR="00CB5F56" w:rsidRPr="00750707" w:rsidRDefault="00CB5F56" w:rsidP="00793D51">
            <w:pPr>
              <w:numPr>
                <w:ilvl w:val="1"/>
                <w:numId w:val="27"/>
              </w:numPr>
            </w:pPr>
            <w:r w:rsidRPr="00750707">
              <w:t>All documents concerned with the work of the technical committee shall ordinarily be sent to the Principal representative, if both principal and alternate representatives are located at the same station. However, if principal and alternate representatives are from different stations, all documents shall be sent to both the representatives.</w:t>
            </w:r>
          </w:p>
          <w:p w14:paraId="0B4F179C" w14:textId="77777777" w:rsidR="00CB5F56" w:rsidRPr="00750707" w:rsidRDefault="00CB5F56" w:rsidP="00793D51">
            <w:pPr>
              <w:numPr>
                <w:ilvl w:val="1"/>
                <w:numId w:val="27"/>
              </w:numPr>
            </w:pPr>
            <w:r w:rsidRPr="00750707">
              <w:t>Organizations may, if they so choose, nominate experts by designation instead of by name.</w:t>
            </w:r>
          </w:p>
          <w:p w14:paraId="74496A33" w14:textId="77777777" w:rsidR="00CB5F56" w:rsidRPr="00750707" w:rsidRDefault="00CB5F56" w:rsidP="00793D51">
            <w:pPr>
              <w:numPr>
                <w:ilvl w:val="1"/>
                <w:numId w:val="27"/>
              </w:numPr>
            </w:pPr>
            <w:r w:rsidRPr="00750707">
              <w:t>In exceptional circumstances where a case in made out on the basis of regional representation or representation of special interests within any organization, more than one alternative may be accepted by the officer-in charge of the Division.</w:t>
            </w:r>
          </w:p>
          <w:p w14:paraId="3F7C1F03" w14:textId="77777777" w:rsidR="00CB5F56" w:rsidRPr="00750707" w:rsidRDefault="00CB5F56" w:rsidP="00793D51">
            <w:pPr>
              <w:numPr>
                <w:ilvl w:val="1"/>
                <w:numId w:val="27"/>
              </w:numPr>
            </w:pPr>
            <w:r w:rsidRPr="00750707">
              <w:t>Only the designated Principal/Alternate members can attend Sectional Committee meetings. In case of their absence, their representatives can attend the meetings. However, BIS should be given prior intimation in such cases. In any case, no more than two representatives from one organization can attend the committee meetings.</w:t>
            </w:r>
          </w:p>
          <w:p w14:paraId="17BE92EE" w14:textId="77777777" w:rsidR="00CB5F56" w:rsidRPr="00750707" w:rsidRDefault="00CB5F56" w:rsidP="00AD1B18">
            <w:pPr>
              <w:ind w:left="284"/>
            </w:pPr>
          </w:p>
          <w:p w14:paraId="051769F7" w14:textId="77777777" w:rsidR="00CB5F56" w:rsidRPr="00750707" w:rsidRDefault="00CB5F56" w:rsidP="00793D51">
            <w:pPr>
              <w:numPr>
                <w:ilvl w:val="0"/>
                <w:numId w:val="27"/>
              </w:numPr>
            </w:pPr>
            <w:r w:rsidRPr="00750707">
              <w:lastRenderedPageBreak/>
              <w:t>Comments on documents at any stage, as well as on printed Indian Standards, though are welcome at all times, members are requested to send them well in advance for inclusion in the agenda in order to consider them in the meeting. Comments received very late or brought along for tabling during the meeting will be liable not to be considered as other members have not had the opportunity to deliberate within their organization on these comments and form their viewpoint and are unable to put forth their views at a short notice.</w:t>
            </w:r>
          </w:p>
          <w:p w14:paraId="6E48D05D" w14:textId="77777777" w:rsidR="00CB5F56" w:rsidRPr="00750707" w:rsidRDefault="00CB5F56" w:rsidP="00AD1B18">
            <w:pPr>
              <w:ind w:left="284"/>
            </w:pPr>
          </w:p>
          <w:p w14:paraId="7A6E835B" w14:textId="77777777" w:rsidR="00CB5F56" w:rsidRPr="00750707" w:rsidRDefault="00CB5F56" w:rsidP="00793D51">
            <w:pPr>
              <w:numPr>
                <w:ilvl w:val="0"/>
                <w:numId w:val="27"/>
              </w:numPr>
            </w:pPr>
            <w:r w:rsidRPr="00750707">
              <w:t>In case there is continual failure to contribute either through correspondence or by attending meetings for a period of three years/three technical Committee meetings by the members, the membership of such organizations will be recommended for withdrawal.</w:t>
            </w:r>
          </w:p>
          <w:p w14:paraId="7CB238C2" w14:textId="77777777" w:rsidR="00CB5F56" w:rsidRPr="00750707" w:rsidRDefault="00CB5F56" w:rsidP="00AD1B18">
            <w:pPr>
              <w:ind w:left="284"/>
              <w:rPr>
                <w:b/>
                <w:bCs/>
              </w:rPr>
            </w:pPr>
          </w:p>
        </w:tc>
      </w:tr>
    </w:tbl>
    <w:p w14:paraId="4D1B7A72" w14:textId="34F61FF9" w:rsidR="00C84CB0" w:rsidRPr="00750707" w:rsidRDefault="00C84CB0" w:rsidP="00AC057C"/>
    <w:p w14:paraId="6135589D" w14:textId="07F0D594" w:rsidR="00215780" w:rsidRPr="00750707" w:rsidRDefault="00215780" w:rsidP="00AC057C"/>
    <w:p w14:paraId="3D3E3E58" w14:textId="315046F0" w:rsidR="00215780" w:rsidRPr="00750707" w:rsidRDefault="00215780" w:rsidP="00AC057C"/>
    <w:p w14:paraId="6FBE356F" w14:textId="5E20F319" w:rsidR="00215780" w:rsidRPr="00750707" w:rsidRDefault="00215780" w:rsidP="00AC057C"/>
    <w:p w14:paraId="311AFB0C" w14:textId="49492750" w:rsidR="00215780" w:rsidRPr="00750707" w:rsidRDefault="00215780" w:rsidP="00AC057C"/>
    <w:p w14:paraId="16760EDE" w14:textId="12120EC6" w:rsidR="00215780" w:rsidRPr="00750707" w:rsidRDefault="00215780" w:rsidP="00AC057C"/>
    <w:p w14:paraId="59CD825E" w14:textId="52177E9B" w:rsidR="00215780" w:rsidRPr="00750707" w:rsidRDefault="00215780" w:rsidP="00AC057C"/>
    <w:p w14:paraId="6A60F08D" w14:textId="1E79048C" w:rsidR="00215780" w:rsidRPr="00750707" w:rsidRDefault="00215780" w:rsidP="00AC057C"/>
    <w:p w14:paraId="23B032D2" w14:textId="3272E766" w:rsidR="00215780" w:rsidRPr="00750707" w:rsidRDefault="00215780" w:rsidP="00AC057C"/>
    <w:p w14:paraId="7D23F6BD" w14:textId="7B805F9A" w:rsidR="00215780" w:rsidRPr="00750707" w:rsidRDefault="00215780" w:rsidP="00AC057C"/>
    <w:p w14:paraId="06E08279" w14:textId="43580F09" w:rsidR="00215780" w:rsidRPr="00750707" w:rsidRDefault="00215780" w:rsidP="00AC057C"/>
    <w:p w14:paraId="2445AC68" w14:textId="36558B33" w:rsidR="00215780" w:rsidRPr="00750707" w:rsidRDefault="00215780" w:rsidP="00AC057C"/>
    <w:p w14:paraId="0AC9F7E6" w14:textId="0467B1F7" w:rsidR="00215780" w:rsidRPr="00750707" w:rsidRDefault="00215780" w:rsidP="00AC057C"/>
    <w:p w14:paraId="192302A3" w14:textId="0EC4803E" w:rsidR="00215780" w:rsidRPr="00750707" w:rsidRDefault="00215780" w:rsidP="00AC057C"/>
    <w:p w14:paraId="23787CCD" w14:textId="4F0F62F1" w:rsidR="00215780" w:rsidRPr="00750707" w:rsidRDefault="00215780" w:rsidP="00AC057C"/>
    <w:p w14:paraId="1C539B22" w14:textId="3E9FC1A7" w:rsidR="00215780" w:rsidRPr="00750707" w:rsidRDefault="00215780" w:rsidP="00AC057C"/>
    <w:p w14:paraId="11D4E7EE" w14:textId="5AD30E39" w:rsidR="00215780" w:rsidRPr="00750707" w:rsidRDefault="00215780" w:rsidP="00AC057C"/>
    <w:p w14:paraId="6DD57513" w14:textId="7CA5FA8C" w:rsidR="00215780" w:rsidRPr="00750707" w:rsidRDefault="00215780" w:rsidP="00AC057C"/>
    <w:p w14:paraId="0689D5E8" w14:textId="508D9DC1" w:rsidR="00215780" w:rsidRPr="00750707" w:rsidRDefault="00215780" w:rsidP="00AC057C"/>
    <w:p w14:paraId="63E9D804" w14:textId="7523803D" w:rsidR="00215780" w:rsidRPr="00750707" w:rsidRDefault="00215780" w:rsidP="00AC057C"/>
    <w:p w14:paraId="6DFB8D95" w14:textId="5E3D016F" w:rsidR="00215780" w:rsidRPr="00750707" w:rsidRDefault="00215780" w:rsidP="00AC057C"/>
    <w:p w14:paraId="656CF40F" w14:textId="782F2DC7" w:rsidR="00215780" w:rsidRPr="00750707" w:rsidRDefault="00215780" w:rsidP="00AC057C"/>
    <w:p w14:paraId="44FC12FE" w14:textId="4FA1B088" w:rsidR="00215780" w:rsidRPr="00750707" w:rsidRDefault="00215780" w:rsidP="00AC057C"/>
    <w:p w14:paraId="08FE2F85" w14:textId="5ABCCD10" w:rsidR="00215780" w:rsidRPr="00750707" w:rsidRDefault="00215780" w:rsidP="00AC057C"/>
    <w:p w14:paraId="1813BF79" w14:textId="7FF1557A" w:rsidR="00215780" w:rsidRPr="00750707" w:rsidRDefault="00215780" w:rsidP="00AC057C"/>
    <w:p w14:paraId="68692FE4" w14:textId="70362F8C" w:rsidR="00215780" w:rsidRPr="00750707" w:rsidRDefault="00215780" w:rsidP="00AC057C"/>
    <w:p w14:paraId="69CAFD6D" w14:textId="6384528D" w:rsidR="00215780" w:rsidRPr="00750707" w:rsidRDefault="00215780" w:rsidP="00AC057C"/>
    <w:p w14:paraId="665FE67A" w14:textId="2722842C" w:rsidR="00215780" w:rsidRPr="00750707" w:rsidRDefault="00215780" w:rsidP="00AC057C"/>
    <w:p w14:paraId="79DA43BF" w14:textId="6F7CE5C3" w:rsidR="00215780" w:rsidRPr="00750707" w:rsidRDefault="00215780" w:rsidP="00AC057C"/>
    <w:p w14:paraId="25876061" w14:textId="25E78A65" w:rsidR="00206548" w:rsidRPr="00750707" w:rsidRDefault="00206548" w:rsidP="00AC057C"/>
    <w:p w14:paraId="3EB51C22" w14:textId="77777777" w:rsidR="00206548" w:rsidRPr="00750707" w:rsidRDefault="00206548" w:rsidP="00AC057C"/>
    <w:p w14:paraId="41FAF66E" w14:textId="53CCAD6E" w:rsidR="00C84CB0" w:rsidRPr="00750707" w:rsidRDefault="00C84CB0" w:rsidP="00AC057C"/>
    <w:p w14:paraId="2247B746" w14:textId="1CA54AA4" w:rsidR="00CB5F56" w:rsidRPr="00750707" w:rsidRDefault="00CB5F56" w:rsidP="00CB5F56">
      <w:pPr>
        <w:ind w:left="284"/>
        <w:jc w:val="center"/>
        <w:rPr>
          <w:b/>
          <w:bCs/>
          <w:u w:val="single"/>
        </w:rPr>
      </w:pPr>
      <w:r w:rsidRPr="00750707">
        <w:rPr>
          <w:b/>
          <w:bCs/>
          <w:u w:val="single"/>
        </w:rPr>
        <w:t>ANNEX 3</w:t>
      </w:r>
    </w:p>
    <w:p w14:paraId="344ECA54" w14:textId="42A89C20" w:rsidR="00CB5F56" w:rsidRPr="00750707" w:rsidRDefault="00CB5F56" w:rsidP="00CB5F56">
      <w:pPr>
        <w:ind w:left="284"/>
        <w:jc w:val="center"/>
        <w:rPr>
          <w:bCs/>
        </w:rPr>
      </w:pPr>
      <w:r w:rsidRPr="00750707">
        <w:rPr>
          <w:bCs/>
        </w:rPr>
        <w:t xml:space="preserve">(Item </w:t>
      </w:r>
      <w:r w:rsidRPr="00750707">
        <w:rPr>
          <w:b/>
          <w:bCs/>
        </w:rPr>
        <w:t>2.3.1</w:t>
      </w:r>
      <w:r w:rsidRPr="00750707">
        <w:rPr>
          <w:bCs/>
        </w:rPr>
        <w:t>)</w:t>
      </w:r>
    </w:p>
    <w:p w14:paraId="6E263C22" w14:textId="4BDDE920" w:rsidR="00C84CB0" w:rsidRPr="00750707" w:rsidRDefault="00C84CB0" w:rsidP="00AC057C"/>
    <w:p w14:paraId="1B45455F" w14:textId="4B8311B2" w:rsidR="00C84CB0" w:rsidRPr="00750707" w:rsidRDefault="00C84CB0" w:rsidP="00AC057C"/>
    <w:p w14:paraId="0B7A331C" w14:textId="646F8BC6" w:rsidR="001F41C7" w:rsidRPr="00750707" w:rsidRDefault="001F41C7" w:rsidP="001F41C7">
      <w:pPr>
        <w:jc w:val="center"/>
        <w:rPr>
          <w:b/>
          <w:sz w:val="22"/>
          <w:lang w:val="en-US"/>
        </w:rPr>
      </w:pPr>
      <w:r w:rsidRPr="00750707">
        <w:rPr>
          <w:b/>
          <w:sz w:val="22"/>
          <w:lang w:val="en-US"/>
        </w:rPr>
        <w:lastRenderedPageBreak/>
        <w:t>COMPOSITION OF AUTOMOTIVE AIR CONDITIONING AND MOBILE AIR-CONDITIONING SUB-COMMITTEE, MED 03:1</w:t>
      </w:r>
    </w:p>
    <w:p w14:paraId="26521747" w14:textId="77777777" w:rsidR="00CB5F56" w:rsidRPr="00750707" w:rsidRDefault="00CB5F56" w:rsidP="001F41C7">
      <w:pPr>
        <w:jc w:val="center"/>
        <w:rPr>
          <w:sz w:val="22"/>
          <w:lang w:val="en-US"/>
        </w:rPr>
      </w:pPr>
    </w:p>
    <w:tbl>
      <w:tblPr>
        <w:tblW w:w="9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3768"/>
        <w:gridCol w:w="3140"/>
        <w:gridCol w:w="2781"/>
      </w:tblGrid>
      <w:tr w:rsidR="001F41C7" w:rsidRPr="00750707" w14:paraId="24688C77" w14:textId="77777777" w:rsidTr="001F41C7">
        <w:trPr>
          <w:trHeight w:val="245"/>
        </w:trPr>
        <w:tc>
          <w:tcPr>
            <w:tcW w:w="3768" w:type="dxa"/>
            <w:shd w:val="clear" w:color="auto" w:fill="auto"/>
          </w:tcPr>
          <w:p w14:paraId="6A076D3F" w14:textId="77777777" w:rsidR="001F41C7" w:rsidRPr="00750707" w:rsidRDefault="001F41C7" w:rsidP="00CB5F56">
            <w:pPr>
              <w:jc w:val="center"/>
              <w:rPr>
                <w:sz w:val="22"/>
                <w:lang w:val="en-US"/>
              </w:rPr>
            </w:pPr>
            <w:r w:rsidRPr="00750707">
              <w:rPr>
                <w:sz w:val="22"/>
                <w:lang w:val="en-US"/>
              </w:rPr>
              <w:t>Meeting</w:t>
            </w:r>
          </w:p>
        </w:tc>
        <w:tc>
          <w:tcPr>
            <w:tcW w:w="3140" w:type="dxa"/>
            <w:shd w:val="clear" w:color="auto" w:fill="auto"/>
          </w:tcPr>
          <w:p w14:paraId="39F6ECF1" w14:textId="77777777" w:rsidR="001F41C7" w:rsidRPr="00750707" w:rsidRDefault="001F41C7" w:rsidP="00CB5F56">
            <w:pPr>
              <w:jc w:val="center"/>
              <w:rPr>
                <w:sz w:val="22"/>
                <w:lang w:val="en-US"/>
              </w:rPr>
            </w:pPr>
            <w:r w:rsidRPr="00750707">
              <w:rPr>
                <w:sz w:val="22"/>
                <w:lang w:val="en-US"/>
              </w:rPr>
              <w:t>Date</w:t>
            </w:r>
          </w:p>
        </w:tc>
        <w:tc>
          <w:tcPr>
            <w:tcW w:w="2781" w:type="dxa"/>
            <w:shd w:val="clear" w:color="auto" w:fill="auto"/>
          </w:tcPr>
          <w:p w14:paraId="50ECB856" w14:textId="77777777" w:rsidR="001F41C7" w:rsidRPr="00750707" w:rsidRDefault="001F41C7" w:rsidP="00CB5F56">
            <w:pPr>
              <w:jc w:val="center"/>
              <w:rPr>
                <w:sz w:val="22"/>
                <w:lang w:val="en-US"/>
              </w:rPr>
            </w:pPr>
            <w:r w:rsidRPr="00750707">
              <w:rPr>
                <w:sz w:val="22"/>
                <w:lang w:val="en-US"/>
              </w:rPr>
              <w:t>Place</w:t>
            </w:r>
          </w:p>
        </w:tc>
      </w:tr>
      <w:tr w:rsidR="001F41C7" w:rsidRPr="00750707" w14:paraId="3319F65B" w14:textId="77777777" w:rsidTr="001F41C7">
        <w:trPr>
          <w:trHeight w:val="961"/>
        </w:trPr>
        <w:tc>
          <w:tcPr>
            <w:tcW w:w="3768" w:type="dxa"/>
            <w:shd w:val="clear" w:color="auto" w:fill="auto"/>
          </w:tcPr>
          <w:p w14:paraId="21B785B2" w14:textId="77777777" w:rsidR="001F41C7" w:rsidRPr="00750707" w:rsidRDefault="001F41C7" w:rsidP="001F41C7">
            <w:pPr>
              <w:rPr>
                <w:sz w:val="22"/>
                <w:lang w:val="en-US"/>
              </w:rPr>
            </w:pPr>
            <w:r w:rsidRPr="00750707">
              <w:rPr>
                <w:sz w:val="22"/>
                <w:lang w:val="en-US"/>
              </w:rPr>
              <w:t xml:space="preserve">                       Fourth  </w:t>
            </w:r>
          </w:p>
          <w:p w14:paraId="0CBD426B" w14:textId="77777777" w:rsidR="006B692C" w:rsidRPr="00750707" w:rsidRDefault="001F41C7" w:rsidP="001F41C7">
            <w:pPr>
              <w:rPr>
                <w:sz w:val="22"/>
                <w:lang w:val="en-US"/>
              </w:rPr>
            </w:pPr>
            <w:r w:rsidRPr="00750707">
              <w:rPr>
                <w:sz w:val="22"/>
                <w:lang w:val="en-US"/>
              </w:rPr>
              <w:t xml:space="preserve">                       Fifth      </w:t>
            </w:r>
          </w:p>
          <w:p w14:paraId="1890B869" w14:textId="46C1DDFF" w:rsidR="001F41C7" w:rsidRPr="00750707" w:rsidRDefault="006B692C" w:rsidP="001F41C7">
            <w:pPr>
              <w:rPr>
                <w:sz w:val="22"/>
                <w:lang w:val="en-US"/>
              </w:rPr>
            </w:pPr>
            <w:r w:rsidRPr="00750707">
              <w:rPr>
                <w:sz w:val="22"/>
                <w:lang w:val="en-US"/>
              </w:rPr>
              <w:t xml:space="preserve">                       Sixth</w:t>
            </w:r>
            <w:r w:rsidR="001F41C7" w:rsidRPr="00750707">
              <w:rPr>
                <w:sz w:val="22"/>
                <w:lang w:val="en-US"/>
              </w:rPr>
              <w:t xml:space="preserve">                                            </w:t>
            </w:r>
          </w:p>
        </w:tc>
        <w:tc>
          <w:tcPr>
            <w:tcW w:w="3140" w:type="dxa"/>
            <w:shd w:val="clear" w:color="auto" w:fill="auto"/>
          </w:tcPr>
          <w:p w14:paraId="4BFB34F9" w14:textId="484F066E" w:rsidR="001F41C7" w:rsidRPr="00750707" w:rsidRDefault="001F41C7" w:rsidP="001F41C7">
            <w:pPr>
              <w:rPr>
                <w:sz w:val="22"/>
                <w:lang w:val="en-US"/>
              </w:rPr>
            </w:pPr>
            <w:r w:rsidRPr="00750707">
              <w:rPr>
                <w:sz w:val="22"/>
                <w:lang w:val="en-US"/>
              </w:rPr>
              <w:t xml:space="preserve">                 31 07 2020</w:t>
            </w:r>
          </w:p>
          <w:p w14:paraId="70B87F61" w14:textId="77777777" w:rsidR="001F41C7" w:rsidRPr="00750707" w:rsidRDefault="001F41C7" w:rsidP="001F41C7">
            <w:pPr>
              <w:rPr>
                <w:sz w:val="22"/>
                <w:lang w:val="en-US"/>
              </w:rPr>
            </w:pPr>
            <w:r w:rsidRPr="00750707">
              <w:rPr>
                <w:sz w:val="22"/>
                <w:lang w:val="en-US"/>
              </w:rPr>
              <w:t xml:space="preserve">                 18 03 2021</w:t>
            </w:r>
          </w:p>
          <w:p w14:paraId="7F2C1AE1" w14:textId="3D3FFEA8" w:rsidR="00E42D2C" w:rsidRPr="00750707" w:rsidRDefault="00E42D2C" w:rsidP="001F41C7">
            <w:pPr>
              <w:rPr>
                <w:sz w:val="22"/>
                <w:lang w:val="en-US"/>
              </w:rPr>
            </w:pPr>
            <w:r w:rsidRPr="00750707">
              <w:rPr>
                <w:sz w:val="22"/>
                <w:lang w:val="en-US"/>
              </w:rPr>
              <w:t xml:space="preserve">                 15 07 2022</w:t>
            </w:r>
          </w:p>
        </w:tc>
        <w:tc>
          <w:tcPr>
            <w:tcW w:w="2781" w:type="dxa"/>
            <w:shd w:val="clear" w:color="auto" w:fill="auto"/>
          </w:tcPr>
          <w:p w14:paraId="3AE36054" w14:textId="5EDD3ADB" w:rsidR="001F41C7" w:rsidRPr="00750707" w:rsidRDefault="004F5DB0" w:rsidP="001F41C7">
            <w:pPr>
              <w:rPr>
                <w:sz w:val="22"/>
                <w:lang w:val="en-US"/>
              </w:rPr>
            </w:pPr>
            <w:r w:rsidRPr="00750707">
              <w:rPr>
                <w:sz w:val="22"/>
                <w:lang w:val="en-US"/>
              </w:rPr>
              <w:t xml:space="preserve">               </w:t>
            </w:r>
            <w:r w:rsidR="001F41C7" w:rsidRPr="00750707">
              <w:rPr>
                <w:sz w:val="22"/>
                <w:lang w:val="en-US"/>
              </w:rPr>
              <w:t>WebEx</w:t>
            </w:r>
          </w:p>
          <w:p w14:paraId="3FF344E4" w14:textId="77777777" w:rsidR="001F41C7" w:rsidRPr="00750707" w:rsidRDefault="001F41C7" w:rsidP="001F41C7">
            <w:pPr>
              <w:rPr>
                <w:sz w:val="22"/>
                <w:lang w:val="en-US"/>
              </w:rPr>
            </w:pPr>
            <w:r w:rsidRPr="00750707">
              <w:rPr>
                <w:sz w:val="22"/>
                <w:lang w:val="en-US"/>
              </w:rPr>
              <w:t xml:space="preserve">               WebEx </w:t>
            </w:r>
          </w:p>
          <w:p w14:paraId="72A6B884" w14:textId="77777777" w:rsidR="001F41C7" w:rsidRPr="00750707" w:rsidRDefault="001F41C7" w:rsidP="001F41C7">
            <w:pPr>
              <w:rPr>
                <w:sz w:val="22"/>
                <w:lang w:val="en-US"/>
              </w:rPr>
            </w:pPr>
            <w:r w:rsidRPr="00750707">
              <w:rPr>
                <w:sz w:val="22"/>
                <w:lang w:val="en-US"/>
              </w:rPr>
              <w:t xml:space="preserve">               WebEx</w:t>
            </w:r>
          </w:p>
          <w:p w14:paraId="01018A0E" w14:textId="77777777" w:rsidR="001F41C7" w:rsidRPr="00750707" w:rsidRDefault="001F41C7" w:rsidP="001F41C7">
            <w:pPr>
              <w:rPr>
                <w:sz w:val="22"/>
                <w:lang w:val="en-US"/>
              </w:rPr>
            </w:pPr>
            <w:r w:rsidRPr="00750707">
              <w:rPr>
                <w:sz w:val="22"/>
                <w:lang w:val="en-US"/>
              </w:rPr>
              <w:t xml:space="preserve">                </w:t>
            </w:r>
          </w:p>
        </w:tc>
      </w:tr>
    </w:tbl>
    <w:p w14:paraId="060CCE8A" w14:textId="77777777" w:rsidR="001F41C7" w:rsidRPr="00750707" w:rsidRDefault="001F41C7" w:rsidP="001F41C7">
      <w:pPr>
        <w:rPr>
          <w:sz w:val="22"/>
          <w:lang w:val="en-US"/>
        </w:rPr>
      </w:pPr>
    </w:p>
    <w:tbl>
      <w:tblPr>
        <w:tblW w:w="11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842"/>
        <w:gridCol w:w="709"/>
        <w:gridCol w:w="2552"/>
        <w:gridCol w:w="1276"/>
        <w:gridCol w:w="1276"/>
        <w:gridCol w:w="1276"/>
        <w:gridCol w:w="1276"/>
      </w:tblGrid>
      <w:tr w:rsidR="004F5DB0" w:rsidRPr="00750707" w14:paraId="2B70FA83" w14:textId="77777777" w:rsidTr="004F5DB0">
        <w:trPr>
          <w:trHeight w:val="558"/>
          <w:jc w:val="center"/>
        </w:trPr>
        <w:tc>
          <w:tcPr>
            <w:tcW w:w="988" w:type="dxa"/>
            <w:shd w:val="clear" w:color="auto" w:fill="auto"/>
          </w:tcPr>
          <w:p w14:paraId="345C3C11" w14:textId="77777777" w:rsidR="004F5DB0" w:rsidRPr="00750707" w:rsidRDefault="004F5DB0" w:rsidP="001F41C7">
            <w:pPr>
              <w:rPr>
                <w:sz w:val="22"/>
                <w:lang w:val="en-US"/>
              </w:rPr>
            </w:pPr>
            <w:r w:rsidRPr="00750707">
              <w:rPr>
                <w:sz w:val="22"/>
                <w:lang w:val="en-US"/>
              </w:rPr>
              <w:t>SL NO</w:t>
            </w:r>
          </w:p>
        </w:tc>
        <w:tc>
          <w:tcPr>
            <w:tcW w:w="1842" w:type="dxa"/>
            <w:shd w:val="clear" w:color="auto" w:fill="auto"/>
          </w:tcPr>
          <w:p w14:paraId="517935A6" w14:textId="77777777" w:rsidR="004F5DB0" w:rsidRPr="00750707" w:rsidRDefault="004F5DB0" w:rsidP="001F41C7">
            <w:pPr>
              <w:rPr>
                <w:sz w:val="22"/>
                <w:lang w:val="en-US"/>
              </w:rPr>
            </w:pPr>
            <w:r w:rsidRPr="00750707">
              <w:rPr>
                <w:sz w:val="22"/>
                <w:lang w:val="en-US"/>
              </w:rPr>
              <w:t>ORGANISATION REPRESENTED</w:t>
            </w:r>
          </w:p>
        </w:tc>
        <w:tc>
          <w:tcPr>
            <w:tcW w:w="709" w:type="dxa"/>
            <w:shd w:val="clear" w:color="auto" w:fill="auto"/>
          </w:tcPr>
          <w:p w14:paraId="320BFEDB" w14:textId="77777777" w:rsidR="004F5DB0" w:rsidRPr="00750707" w:rsidRDefault="004F5DB0" w:rsidP="001F41C7">
            <w:pPr>
              <w:rPr>
                <w:sz w:val="22"/>
                <w:lang w:val="en-US"/>
              </w:rPr>
            </w:pPr>
            <w:r w:rsidRPr="00750707">
              <w:rPr>
                <w:sz w:val="22"/>
                <w:lang w:val="en-US"/>
              </w:rPr>
              <w:t>CAT.</w:t>
            </w:r>
          </w:p>
        </w:tc>
        <w:tc>
          <w:tcPr>
            <w:tcW w:w="2552" w:type="dxa"/>
            <w:shd w:val="clear" w:color="auto" w:fill="auto"/>
          </w:tcPr>
          <w:p w14:paraId="113CD5C1" w14:textId="77777777" w:rsidR="004F5DB0" w:rsidRPr="00750707" w:rsidRDefault="004F5DB0" w:rsidP="001F41C7">
            <w:pPr>
              <w:rPr>
                <w:sz w:val="22"/>
                <w:lang w:val="en-US"/>
              </w:rPr>
            </w:pPr>
            <w:r w:rsidRPr="00750707">
              <w:rPr>
                <w:sz w:val="22"/>
                <w:lang w:val="en-US"/>
              </w:rPr>
              <w:t>PRINCIPAL MEMBER/</w:t>
            </w:r>
          </w:p>
          <w:p w14:paraId="65E0F772" w14:textId="77777777" w:rsidR="004F5DB0" w:rsidRPr="00750707" w:rsidRDefault="004F5DB0" w:rsidP="001F41C7">
            <w:pPr>
              <w:rPr>
                <w:sz w:val="22"/>
                <w:lang w:val="en-US"/>
              </w:rPr>
            </w:pPr>
            <w:r w:rsidRPr="00750707">
              <w:rPr>
                <w:sz w:val="22"/>
                <w:lang w:val="en-US"/>
              </w:rPr>
              <w:t>ALTERNATE MEMBER</w:t>
            </w:r>
          </w:p>
        </w:tc>
        <w:tc>
          <w:tcPr>
            <w:tcW w:w="1276" w:type="dxa"/>
          </w:tcPr>
          <w:p w14:paraId="470807C5" w14:textId="77777777" w:rsidR="004F5DB0" w:rsidRPr="00750707" w:rsidRDefault="004F5DB0" w:rsidP="001F41C7">
            <w:pPr>
              <w:rPr>
                <w:sz w:val="22"/>
                <w:lang w:val="en-US"/>
              </w:rPr>
            </w:pPr>
            <w:r w:rsidRPr="00750707">
              <w:rPr>
                <w:sz w:val="22"/>
                <w:lang w:val="en-US"/>
              </w:rPr>
              <w:t xml:space="preserve">4th </w:t>
            </w:r>
          </w:p>
        </w:tc>
        <w:tc>
          <w:tcPr>
            <w:tcW w:w="1276" w:type="dxa"/>
          </w:tcPr>
          <w:p w14:paraId="1A1EFDD1" w14:textId="77777777" w:rsidR="004F5DB0" w:rsidRPr="00750707" w:rsidRDefault="004F5DB0" w:rsidP="001F41C7">
            <w:pPr>
              <w:rPr>
                <w:sz w:val="22"/>
                <w:lang w:val="en-US"/>
              </w:rPr>
            </w:pPr>
            <w:r w:rsidRPr="00750707">
              <w:rPr>
                <w:sz w:val="22"/>
                <w:lang w:val="en-US"/>
              </w:rPr>
              <w:t xml:space="preserve">5th </w:t>
            </w:r>
          </w:p>
        </w:tc>
        <w:tc>
          <w:tcPr>
            <w:tcW w:w="1276" w:type="dxa"/>
          </w:tcPr>
          <w:p w14:paraId="12A27B6C" w14:textId="29E6DB59" w:rsidR="004F5DB0" w:rsidRPr="00750707" w:rsidRDefault="004F5DB0" w:rsidP="001F41C7">
            <w:pPr>
              <w:rPr>
                <w:sz w:val="22"/>
                <w:lang w:val="en-US"/>
              </w:rPr>
            </w:pPr>
            <w:r w:rsidRPr="00750707">
              <w:rPr>
                <w:sz w:val="22"/>
                <w:lang w:val="en-US"/>
              </w:rPr>
              <w:t>6</w:t>
            </w:r>
            <w:r w:rsidRPr="00750707">
              <w:rPr>
                <w:sz w:val="22"/>
                <w:vertAlign w:val="superscript"/>
                <w:lang w:val="en-US"/>
              </w:rPr>
              <w:t>th</w:t>
            </w:r>
            <w:r w:rsidRPr="00750707">
              <w:rPr>
                <w:sz w:val="22"/>
                <w:lang w:val="en-US"/>
              </w:rPr>
              <w:t xml:space="preserve"> </w:t>
            </w:r>
          </w:p>
        </w:tc>
        <w:tc>
          <w:tcPr>
            <w:tcW w:w="1276" w:type="dxa"/>
          </w:tcPr>
          <w:p w14:paraId="31FBFEF6" w14:textId="0F643719" w:rsidR="004F5DB0" w:rsidRPr="00750707" w:rsidRDefault="004F5DB0" w:rsidP="001F41C7">
            <w:pPr>
              <w:rPr>
                <w:sz w:val="22"/>
                <w:lang w:val="en-US"/>
              </w:rPr>
            </w:pPr>
            <w:r w:rsidRPr="00750707">
              <w:rPr>
                <w:sz w:val="22"/>
                <w:lang w:val="en-US"/>
              </w:rPr>
              <w:t>Total</w:t>
            </w:r>
          </w:p>
        </w:tc>
      </w:tr>
      <w:tr w:rsidR="004F5DB0" w:rsidRPr="00750707" w14:paraId="28E0408F" w14:textId="77777777" w:rsidTr="004F5DB0">
        <w:trPr>
          <w:trHeight w:val="1147"/>
          <w:jc w:val="center"/>
        </w:trPr>
        <w:tc>
          <w:tcPr>
            <w:tcW w:w="988" w:type="dxa"/>
            <w:shd w:val="clear" w:color="auto" w:fill="auto"/>
          </w:tcPr>
          <w:p w14:paraId="28473095"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4E1F986C" w14:textId="77777777" w:rsidR="004F5DB0" w:rsidRPr="00750707" w:rsidRDefault="004F5DB0" w:rsidP="001F41C7">
            <w:pPr>
              <w:rPr>
                <w:sz w:val="22"/>
                <w:lang w:val="en-US"/>
              </w:rPr>
            </w:pPr>
            <w:r w:rsidRPr="00750707">
              <w:rPr>
                <w:sz w:val="22"/>
                <w:lang w:val="en-US"/>
              </w:rPr>
              <w:t>INTERNATIONAL CENTRE FOR AUTOMOTIVE TECHNOLOGY </w:t>
            </w:r>
          </w:p>
        </w:tc>
        <w:tc>
          <w:tcPr>
            <w:tcW w:w="709" w:type="dxa"/>
            <w:shd w:val="clear" w:color="auto" w:fill="auto"/>
          </w:tcPr>
          <w:p w14:paraId="2D274E56" w14:textId="77777777" w:rsidR="004F5DB0" w:rsidRPr="00750707" w:rsidRDefault="004F5DB0" w:rsidP="001F41C7">
            <w:pPr>
              <w:rPr>
                <w:sz w:val="22"/>
                <w:lang w:val="en-US"/>
              </w:rPr>
            </w:pPr>
            <w:r w:rsidRPr="00750707">
              <w:rPr>
                <w:sz w:val="22"/>
                <w:lang w:val="en-US"/>
              </w:rPr>
              <w:t>R&amp;D</w:t>
            </w:r>
          </w:p>
        </w:tc>
        <w:tc>
          <w:tcPr>
            <w:tcW w:w="2552" w:type="dxa"/>
            <w:shd w:val="clear" w:color="auto" w:fill="auto"/>
          </w:tcPr>
          <w:p w14:paraId="57F510AF" w14:textId="77777777" w:rsidR="004F5DB0" w:rsidRPr="00750707" w:rsidRDefault="004F5DB0" w:rsidP="001F41C7">
            <w:pPr>
              <w:rPr>
                <w:sz w:val="22"/>
                <w:lang w:val="en-US"/>
              </w:rPr>
            </w:pPr>
            <w:r w:rsidRPr="00750707">
              <w:rPr>
                <w:sz w:val="22"/>
                <w:lang w:val="en-US"/>
              </w:rPr>
              <w:t>DR MADHUSUDAN JOSHI (CONVENER)</w:t>
            </w:r>
          </w:p>
          <w:p w14:paraId="6F8DE270" w14:textId="77777777" w:rsidR="004F5DB0" w:rsidRPr="00750707" w:rsidRDefault="004F5DB0" w:rsidP="001F41C7">
            <w:pPr>
              <w:rPr>
                <w:sz w:val="22"/>
                <w:lang w:val="en-US"/>
              </w:rPr>
            </w:pPr>
            <w:r w:rsidRPr="00750707">
              <w:rPr>
                <w:sz w:val="22"/>
                <w:lang w:val="en-US"/>
              </w:rPr>
              <w:t>SH SONU KUMAR SUDRANIA</w:t>
            </w:r>
          </w:p>
        </w:tc>
        <w:tc>
          <w:tcPr>
            <w:tcW w:w="1276" w:type="dxa"/>
          </w:tcPr>
          <w:p w14:paraId="51A3FC99" w14:textId="77777777" w:rsidR="004F5DB0" w:rsidRPr="00750707" w:rsidRDefault="004F5DB0" w:rsidP="001F41C7">
            <w:pPr>
              <w:rPr>
                <w:sz w:val="22"/>
                <w:lang w:val="en-US"/>
              </w:rPr>
            </w:pPr>
            <w:r w:rsidRPr="00750707">
              <w:rPr>
                <w:sz w:val="22"/>
                <w:lang w:val="en-US"/>
              </w:rPr>
              <w:t>Y</w:t>
            </w:r>
          </w:p>
        </w:tc>
        <w:tc>
          <w:tcPr>
            <w:tcW w:w="1276" w:type="dxa"/>
          </w:tcPr>
          <w:p w14:paraId="1B1E49E8" w14:textId="77777777" w:rsidR="004F5DB0" w:rsidRPr="00750707" w:rsidRDefault="004F5DB0" w:rsidP="001F41C7">
            <w:pPr>
              <w:rPr>
                <w:sz w:val="22"/>
                <w:lang w:val="en-US"/>
              </w:rPr>
            </w:pPr>
            <w:r w:rsidRPr="00750707">
              <w:rPr>
                <w:sz w:val="22"/>
                <w:lang w:val="en-US"/>
              </w:rPr>
              <w:t>Y</w:t>
            </w:r>
          </w:p>
        </w:tc>
        <w:tc>
          <w:tcPr>
            <w:tcW w:w="1276" w:type="dxa"/>
          </w:tcPr>
          <w:p w14:paraId="1BD2AAED" w14:textId="257A0320" w:rsidR="004F5DB0" w:rsidRPr="00750707" w:rsidRDefault="00FC0741" w:rsidP="001F41C7">
            <w:pPr>
              <w:rPr>
                <w:sz w:val="22"/>
                <w:lang w:val="en-US"/>
              </w:rPr>
            </w:pPr>
            <w:r w:rsidRPr="00750707">
              <w:rPr>
                <w:sz w:val="22"/>
                <w:lang w:val="en-US"/>
              </w:rPr>
              <w:t>Y</w:t>
            </w:r>
          </w:p>
        </w:tc>
        <w:tc>
          <w:tcPr>
            <w:tcW w:w="1276" w:type="dxa"/>
          </w:tcPr>
          <w:p w14:paraId="74061854" w14:textId="7E65A0B1" w:rsidR="004F5DB0" w:rsidRPr="00750707" w:rsidRDefault="004F5DB0" w:rsidP="001F41C7">
            <w:pPr>
              <w:rPr>
                <w:sz w:val="22"/>
                <w:lang w:val="en-US"/>
              </w:rPr>
            </w:pPr>
            <w:r w:rsidRPr="00750707">
              <w:rPr>
                <w:sz w:val="22"/>
                <w:lang w:val="en-US"/>
              </w:rPr>
              <w:t>3/3</w:t>
            </w:r>
          </w:p>
        </w:tc>
      </w:tr>
      <w:tr w:rsidR="004F5DB0" w:rsidRPr="00750707" w14:paraId="36241D2C" w14:textId="77777777" w:rsidTr="004F5DB0">
        <w:trPr>
          <w:trHeight w:val="1132"/>
          <w:jc w:val="center"/>
        </w:trPr>
        <w:tc>
          <w:tcPr>
            <w:tcW w:w="988" w:type="dxa"/>
            <w:shd w:val="clear" w:color="auto" w:fill="auto"/>
          </w:tcPr>
          <w:p w14:paraId="3E19731C"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7161C5BF" w14:textId="77777777" w:rsidR="004F5DB0" w:rsidRPr="00750707" w:rsidRDefault="004F5DB0" w:rsidP="001F41C7">
            <w:pPr>
              <w:rPr>
                <w:sz w:val="22"/>
                <w:lang w:val="en-US"/>
              </w:rPr>
            </w:pPr>
            <w:r w:rsidRPr="00750707">
              <w:rPr>
                <w:sz w:val="22"/>
                <w:lang w:val="en-US"/>
              </w:rPr>
              <w:t>AUTOMOTIVE RESEARCH ASSOCIATION OF INDIA</w:t>
            </w:r>
          </w:p>
        </w:tc>
        <w:tc>
          <w:tcPr>
            <w:tcW w:w="709" w:type="dxa"/>
            <w:shd w:val="clear" w:color="auto" w:fill="auto"/>
          </w:tcPr>
          <w:p w14:paraId="4EEC22A7" w14:textId="77777777" w:rsidR="004F5DB0" w:rsidRPr="00750707" w:rsidRDefault="004F5DB0" w:rsidP="001F41C7">
            <w:pPr>
              <w:rPr>
                <w:sz w:val="22"/>
                <w:lang w:val="en-US"/>
              </w:rPr>
            </w:pPr>
            <w:r w:rsidRPr="00750707">
              <w:rPr>
                <w:sz w:val="22"/>
                <w:lang w:val="en-US"/>
              </w:rPr>
              <w:t>A</w:t>
            </w:r>
          </w:p>
        </w:tc>
        <w:tc>
          <w:tcPr>
            <w:tcW w:w="2552" w:type="dxa"/>
            <w:shd w:val="clear" w:color="auto" w:fill="auto"/>
          </w:tcPr>
          <w:p w14:paraId="53FA3AA8" w14:textId="77777777" w:rsidR="004F5DB0" w:rsidRPr="00750707" w:rsidRDefault="004F5DB0" w:rsidP="001F41C7">
            <w:pPr>
              <w:rPr>
                <w:sz w:val="22"/>
                <w:lang w:val="en-US"/>
              </w:rPr>
            </w:pPr>
            <w:r w:rsidRPr="00750707">
              <w:rPr>
                <w:sz w:val="22"/>
                <w:lang w:val="en-US"/>
              </w:rPr>
              <w:t>-</w:t>
            </w:r>
          </w:p>
        </w:tc>
        <w:tc>
          <w:tcPr>
            <w:tcW w:w="1276" w:type="dxa"/>
          </w:tcPr>
          <w:p w14:paraId="10094ABB" w14:textId="77777777" w:rsidR="004F5DB0" w:rsidRPr="00750707" w:rsidRDefault="004F5DB0" w:rsidP="001F41C7">
            <w:pPr>
              <w:rPr>
                <w:sz w:val="22"/>
                <w:lang w:val="en-US"/>
              </w:rPr>
            </w:pPr>
            <w:r w:rsidRPr="00750707">
              <w:rPr>
                <w:sz w:val="22"/>
                <w:lang w:val="en-US"/>
              </w:rPr>
              <w:t>NA</w:t>
            </w:r>
          </w:p>
        </w:tc>
        <w:tc>
          <w:tcPr>
            <w:tcW w:w="1276" w:type="dxa"/>
          </w:tcPr>
          <w:p w14:paraId="4F84908B" w14:textId="77777777" w:rsidR="004F5DB0" w:rsidRPr="00750707" w:rsidRDefault="004F5DB0" w:rsidP="001F41C7">
            <w:pPr>
              <w:rPr>
                <w:sz w:val="22"/>
                <w:lang w:val="en-US"/>
              </w:rPr>
            </w:pPr>
            <w:r w:rsidRPr="00750707">
              <w:rPr>
                <w:sz w:val="22"/>
                <w:lang w:val="en-US"/>
              </w:rPr>
              <w:t>NA</w:t>
            </w:r>
          </w:p>
        </w:tc>
        <w:tc>
          <w:tcPr>
            <w:tcW w:w="1276" w:type="dxa"/>
          </w:tcPr>
          <w:p w14:paraId="5CA5AC73" w14:textId="770991FE" w:rsidR="004F5DB0" w:rsidRPr="00750707" w:rsidRDefault="00FC0741" w:rsidP="001F41C7">
            <w:pPr>
              <w:rPr>
                <w:sz w:val="22"/>
                <w:lang w:val="en-US"/>
              </w:rPr>
            </w:pPr>
            <w:r w:rsidRPr="00750707">
              <w:rPr>
                <w:sz w:val="22"/>
                <w:lang w:val="en-US"/>
              </w:rPr>
              <w:t>Y</w:t>
            </w:r>
          </w:p>
        </w:tc>
        <w:tc>
          <w:tcPr>
            <w:tcW w:w="1276" w:type="dxa"/>
          </w:tcPr>
          <w:p w14:paraId="2BAA0F92" w14:textId="4724D03D" w:rsidR="004F5DB0" w:rsidRPr="00750707" w:rsidRDefault="00FC0741" w:rsidP="001F41C7">
            <w:pPr>
              <w:rPr>
                <w:sz w:val="22"/>
                <w:lang w:val="en-US"/>
              </w:rPr>
            </w:pPr>
            <w:r w:rsidRPr="00750707">
              <w:rPr>
                <w:sz w:val="22"/>
                <w:lang w:val="en-US"/>
              </w:rPr>
              <w:t>0/1</w:t>
            </w:r>
          </w:p>
        </w:tc>
      </w:tr>
      <w:tr w:rsidR="004F5DB0" w:rsidRPr="00750707" w14:paraId="646611FB" w14:textId="77777777" w:rsidTr="004F5DB0">
        <w:trPr>
          <w:trHeight w:val="852"/>
          <w:jc w:val="center"/>
        </w:trPr>
        <w:tc>
          <w:tcPr>
            <w:tcW w:w="988" w:type="dxa"/>
            <w:shd w:val="clear" w:color="auto" w:fill="auto"/>
          </w:tcPr>
          <w:p w14:paraId="227FDF40"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1EA471EB" w14:textId="77777777" w:rsidR="004F5DB0" w:rsidRPr="00750707" w:rsidRDefault="004F5DB0" w:rsidP="001F41C7">
            <w:pPr>
              <w:rPr>
                <w:sz w:val="22"/>
              </w:rPr>
            </w:pPr>
          </w:p>
          <w:p w14:paraId="25B30BC8" w14:textId="77777777" w:rsidR="004F5DB0" w:rsidRPr="00750707" w:rsidRDefault="004F5DB0" w:rsidP="001F41C7">
            <w:pPr>
              <w:rPr>
                <w:sz w:val="22"/>
              </w:rPr>
            </w:pPr>
            <w:r w:rsidRPr="00750707">
              <w:rPr>
                <w:sz w:val="22"/>
              </w:rPr>
              <w:t xml:space="preserve">ASHOK LEYLAND </w:t>
            </w:r>
          </w:p>
          <w:p w14:paraId="60D7AF1A" w14:textId="77777777" w:rsidR="004F5DB0" w:rsidRPr="00750707" w:rsidRDefault="004F5DB0" w:rsidP="001F41C7">
            <w:pPr>
              <w:rPr>
                <w:sz w:val="22"/>
                <w:lang w:val="en-US"/>
              </w:rPr>
            </w:pPr>
          </w:p>
        </w:tc>
        <w:tc>
          <w:tcPr>
            <w:tcW w:w="709" w:type="dxa"/>
            <w:shd w:val="clear" w:color="auto" w:fill="auto"/>
          </w:tcPr>
          <w:p w14:paraId="4D65622B"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4573F0C6" w14:textId="77777777" w:rsidR="004F5DB0" w:rsidRPr="00750707" w:rsidRDefault="004F5DB0" w:rsidP="001F41C7">
            <w:pPr>
              <w:rPr>
                <w:sz w:val="22"/>
                <w:lang w:val="en-US"/>
              </w:rPr>
            </w:pPr>
            <w:r w:rsidRPr="00750707">
              <w:rPr>
                <w:sz w:val="22"/>
                <w:lang w:val="en-US"/>
              </w:rPr>
              <w:t>SH VED PRAKASH GAUTAM</w:t>
            </w:r>
          </w:p>
          <w:p w14:paraId="0BE8BE04" w14:textId="77777777" w:rsidR="004F5DB0" w:rsidRPr="00750707" w:rsidRDefault="004F5DB0" w:rsidP="001F41C7">
            <w:pPr>
              <w:rPr>
                <w:sz w:val="22"/>
                <w:lang w:val="en-US"/>
              </w:rPr>
            </w:pPr>
            <w:r w:rsidRPr="00750707">
              <w:rPr>
                <w:sz w:val="22"/>
                <w:lang w:val="en-US"/>
              </w:rPr>
              <w:t>SH FAUSTINO V (ALT)</w:t>
            </w:r>
          </w:p>
        </w:tc>
        <w:tc>
          <w:tcPr>
            <w:tcW w:w="1276" w:type="dxa"/>
          </w:tcPr>
          <w:p w14:paraId="56FA3586" w14:textId="77777777" w:rsidR="004F5DB0" w:rsidRPr="00750707" w:rsidRDefault="004F5DB0" w:rsidP="001F41C7">
            <w:pPr>
              <w:rPr>
                <w:sz w:val="22"/>
                <w:lang w:val="en-US"/>
              </w:rPr>
            </w:pPr>
            <w:r w:rsidRPr="00750707">
              <w:rPr>
                <w:sz w:val="22"/>
                <w:lang w:val="en-US"/>
              </w:rPr>
              <w:t>Y</w:t>
            </w:r>
          </w:p>
        </w:tc>
        <w:tc>
          <w:tcPr>
            <w:tcW w:w="1276" w:type="dxa"/>
          </w:tcPr>
          <w:p w14:paraId="57E426D3" w14:textId="77777777" w:rsidR="004F5DB0" w:rsidRPr="00750707" w:rsidRDefault="004F5DB0" w:rsidP="001F41C7">
            <w:pPr>
              <w:rPr>
                <w:sz w:val="22"/>
                <w:lang w:val="en-US"/>
              </w:rPr>
            </w:pPr>
            <w:r w:rsidRPr="00750707">
              <w:rPr>
                <w:sz w:val="22"/>
                <w:lang w:val="en-US"/>
              </w:rPr>
              <w:t>Y</w:t>
            </w:r>
          </w:p>
        </w:tc>
        <w:tc>
          <w:tcPr>
            <w:tcW w:w="1276" w:type="dxa"/>
          </w:tcPr>
          <w:p w14:paraId="4E9C27EE" w14:textId="08651F38" w:rsidR="004F5DB0" w:rsidRPr="00750707" w:rsidRDefault="00FC0741" w:rsidP="001F41C7">
            <w:pPr>
              <w:rPr>
                <w:sz w:val="22"/>
                <w:lang w:val="en-US"/>
              </w:rPr>
            </w:pPr>
            <w:r w:rsidRPr="00750707">
              <w:rPr>
                <w:sz w:val="22"/>
                <w:lang w:val="en-US"/>
              </w:rPr>
              <w:t>Y</w:t>
            </w:r>
          </w:p>
        </w:tc>
        <w:tc>
          <w:tcPr>
            <w:tcW w:w="1276" w:type="dxa"/>
          </w:tcPr>
          <w:p w14:paraId="66B261FD" w14:textId="5AD59403" w:rsidR="004F5DB0" w:rsidRPr="00750707" w:rsidRDefault="004F5DB0" w:rsidP="001F41C7">
            <w:pPr>
              <w:rPr>
                <w:sz w:val="22"/>
                <w:lang w:val="en-US"/>
              </w:rPr>
            </w:pPr>
            <w:r w:rsidRPr="00750707">
              <w:rPr>
                <w:sz w:val="22"/>
                <w:lang w:val="en-US"/>
              </w:rPr>
              <w:t>3/3</w:t>
            </w:r>
          </w:p>
        </w:tc>
      </w:tr>
      <w:tr w:rsidR="004F5DB0" w:rsidRPr="00750707" w14:paraId="4751D100" w14:textId="77777777" w:rsidTr="004F5DB0">
        <w:trPr>
          <w:trHeight w:val="558"/>
          <w:jc w:val="center"/>
        </w:trPr>
        <w:tc>
          <w:tcPr>
            <w:tcW w:w="988" w:type="dxa"/>
            <w:shd w:val="clear" w:color="auto" w:fill="auto"/>
          </w:tcPr>
          <w:p w14:paraId="3ACCB9AD"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5AFC067A" w14:textId="77777777" w:rsidR="004F5DB0" w:rsidRPr="00750707" w:rsidRDefault="004F5DB0" w:rsidP="001F41C7">
            <w:pPr>
              <w:rPr>
                <w:sz w:val="22"/>
                <w:lang w:val="en-US"/>
              </w:rPr>
            </w:pPr>
            <w:r w:rsidRPr="00750707">
              <w:rPr>
                <w:sz w:val="22"/>
                <w:lang w:val="en-US"/>
              </w:rPr>
              <w:t>CALSONIC KANSEI MOTHERSON</w:t>
            </w:r>
          </w:p>
        </w:tc>
        <w:tc>
          <w:tcPr>
            <w:tcW w:w="709" w:type="dxa"/>
            <w:shd w:val="clear" w:color="auto" w:fill="auto"/>
          </w:tcPr>
          <w:p w14:paraId="11914DFD"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0E69AA52" w14:textId="77777777" w:rsidR="004F5DB0" w:rsidRPr="00750707" w:rsidRDefault="004F5DB0" w:rsidP="001F41C7">
            <w:pPr>
              <w:rPr>
                <w:sz w:val="22"/>
                <w:lang w:val="en-US"/>
              </w:rPr>
            </w:pPr>
            <w:r w:rsidRPr="00750707">
              <w:rPr>
                <w:sz w:val="22"/>
                <w:lang w:val="en-US"/>
              </w:rPr>
              <w:t>SH G. KARUNAKARAN</w:t>
            </w:r>
          </w:p>
          <w:p w14:paraId="06B7C33D" w14:textId="77777777" w:rsidR="004F5DB0" w:rsidRPr="00750707" w:rsidRDefault="004F5DB0" w:rsidP="001F41C7">
            <w:pPr>
              <w:rPr>
                <w:sz w:val="22"/>
                <w:lang w:val="en-US"/>
              </w:rPr>
            </w:pPr>
            <w:r w:rsidRPr="00750707">
              <w:rPr>
                <w:sz w:val="22"/>
                <w:lang w:val="en-US"/>
              </w:rPr>
              <w:t>SH DIXIT UMANG (ALT)</w:t>
            </w:r>
          </w:p>
        </w:tc>
        <w:tc>
          <w:tcPr>
            <w:tcW w:w="1276" w:type="dxa"/>
          </w:tcPr>
          <w:p w14:paraId="209ED979" w14:textId="77777777" w:rsidR="004F5DB0" w:rsidRPr="00750707" w:rsidRDefault="004F5DB0" w:rsidP="001F41C7">
            <w:pPr>
              <w:rPr>
                <w:sz w:val="22"/>
                <w:lang w:val="en-US"/>
              </w:rPr>
            </w:pPr>
            <w:r w:rsidRPr="00750707">
              <w:rPr>
                <w:sz w:val="22"/>
                <w:lang w:val="en-US"/>
              </w:rPr>
              <w:t>N</w:t>
            </w:r>
          </w:p>
        </w:tc>
        <w:tc>
          <w:tcPr>
            <w:tcW w:w="1276" w:type="dxa"/>
          </w:tcPr>
          <w:p w14:paraId="0909B2AE" w14:textId="77777777" w:rsidR="004F5DB0" w:rsidRPr="00750707" w:rsidRDefault="004F5DB0" w:rsidP="001F41C7">
            <w:pPr>
              <w:rPr>
                <w:sz w:val="22"/>
                <w:lang w:val="en-US"/>
              </w:rPr>
            </w:pPr>
            <w:r w:rsidRPr="00750707">
              <w:rPr>
                <w:sz w:val="22"/>
                <w:lang w:val="en-US"/>
              </w:rPr>
              <w:t>N</w:t>
            </w:r>
          </w:p>
        </w:tc>
        <w:tc>
          <w:tcPr>
            <w:tcW w:w="1276" w:type="dxa"/>
          </w:tcPr>
          <w:p w14:paraId="4CE08A2D" w14:textId="19B4563D" w:rsidR="004F5DB0" w:rsidRPr="00750707" w:rsidRDefault="00FC0741" w:rsidP="001F41C7">
            <w:pPr>
              <w:rPr>
                <w:sz w:val="22"/>
                <w:lang w:val="en-US"/>
              </w:rPr>
            </w:pPr>
            <w:r w:rsidRPr="00750707">
              <w:rPr>
                <w:sz w:val="22"/>
                <w:lang w:val="en-US"/>
              </w:rPr>
              <w:t>Y</w:t>
            </w:r>
          </w:p>
        </w:tc>
        <w:tc>
          <w:tcPr>
            <w:tcW w:w="1276" w:type="dxa"/>
          </w:tcPr>
          <w:p w14:paraId="541867C5" w14:textId="13ABFDDB" w:rsidR="004F5DB0" w:rsidRPr="00750707" w:rsidRDefault="00FC0741" w:rsidP="001F41C7">
            <w:pPr>
              <w:rPr>
                <w:sz w:val="22"/>
                <w:lang w:val="en-US"/>
              </w:rPr>
            </w:pPr>
            <w:r w:rsidRPr="00750707">
              <w:rPr>
                <w:sz w:val="22"/>
                <w:lang w:val="en-US"/>
              </w:rPr>
              <w:t>1</w:t>
            </w:r>
            <w:r w:rsidR="004F5DB0" w:rsidRPr="00750707">
              <w:rPr>
                <w:sz w:val="22"/>
                <w:lang w:val="en-US"/>
              </w:rPr>
              <w:t>/3</w:t>
            </w:r>
          </w:p>
        </w:tc>
      </w:tr>
      <w:tr w:rsidR="004F5DB0" w:rsidRPr="00750707" w14:paraId="142E2FC0" w14:textId="77777777" w:rsidTr="004F5DB0">
        <w:trPr>
          <w:trHeight w:val="852"/>
          <w:jc w:val="center"/>
        </w:trPr>
        <w:tc>
          <w:tcPr>
            <w:tcW w:w="988" w:type="dxa"/>
            <w:shd w:val="clear" w:color="auto" w:fill="auto"/>
          </w:tcPr>
          <w:p w14:paraId="28CBBE13"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2B47A6E9" w14:textId="77777777" w:rsidR="004F5DB0" w:rsidRPr="00750707" w:rsidRDefault="004F5DB0" w:rsidP="001F41C7">
            <w:pPr>
              <w:rPr>
                <w:sz w:val="22"/>
                <w:lang w:val="en-US"/>
              </w:rPr>
            </w:pPr>
            <w:r w:rsidRPr="00750707">
              <w:rPr>
                <w:sz w:val="22"/>
                <w:lang w:val="en-US"/>
              </w:rPr>
              <w:t xml:space="preserve">CARRIER AIRCON LTD ,  </w:t>
            </w:r>
          </w:p>
          <w:p w14:paraId="76DB0179" w14:textId="77777777" w:rsidR="004F5DB0" w:rsidRPr="00750707" w:rsidRDefault="004F5DB0" w:rsidP="001F41C7">
            <w:pPr>
              <w:rPr>
                <w:sz w:val="22"/>
                <w:lang w:val="en-US"/>
              </w:rPr>
            </w:pPr>
            <w:r w:rsidRPr="00750707">
              <w:rPr>
                <w:sz w:val="22"/>
                <w:lang w:val="en-US"/>
              </w:rPr>
              <w:t>GURGAON</w:t>
            </w:r>
            <w:r w:rsidRPr="00750707">
              <w:rPr>
                <w:sz w:val="22"/>
                <w:lang w:val="en-US"/>
              </w:rPr>
              <w:tab/>
              <w:t xml:space="preserve"> </w:t>
            </w:r>
          </w:p>
        </w:tc>
        <w:tc>
          <w:tcPr>
            <w:tcW w:w="709" w:type="dxa"/>
            <w:tcBorders>
              <w:top w:val="single" w:sz="4" w:space="0" w:color="000000"/>
              <w:left w:val="single" w:sz="4" w:space="0" w:color="000000"/>
              <w:bottom w:val="single" w:sz="4" w:space="0" w:color="000000"/>
            </w:tcBorders>
            <w:shd w:val="clear" w:color="auto" w:fill="auto"/>
          </w:tcPr>
          <w:p w14:paraId="4AD46E13" w14:textId="77777777" w:rsidR="004F5DB0" w:rsidRPr="00750707" w:rsidRDefault="004F5DB0" w:rsidP="001F41C7">
            <w:pPr>
              <w:rPr>
                <w:sz w:val="22"/>
                <w:lang w:val="en-US"/>
              </w:rPr>
            </w:pPr>
            <w:r w:rsidRPr="00750707">
              <w:rPr>
                <w:sz w:val="22"/>
                <w:lang w:val="en-US"/>
              </w:rPr>
              <w:t>M</w:t>
            </w:r>
          </w:p>
          <w:p w14:paraId="528FB720" w14:textId="77777777" w:rsidR="004F5DB0" w:rsidRPr="00750707" w:rsidRDefault="004F5DB0" w:rsidP="001F41C7">
            <w:pPr>
              <w:rPr>
                <w:sz w:val="22"/>
                <w:lang w:val="en-US"/>
              </w:rPr>
            </w:pPr>
          </w:p>
        </w:tc>
        <w:tc>
          <w:tcPr>
            <w:tcW w:w="2552" w:type="dxa"/>
            <w:tcBorders>
              <w:top w:val="single" w:sz="4" w:space="0" w:color="000000"/>
              <w:left w:val="single" w:sz="4" w:space="0" w:color="000000"/>
              <w:bottom w:val="single" w:sz="4" w:space="0" w:color="000000"/>
            </w:tcBorders>
            <w:shd w:val="clear" w:color="auto" w:fill="auto"/>
          </w:tcPr>
          <w:p w14:paraId="6E7139DD" w14:textId="77777777" w:rsidR="004F5DB0" w:rsidRPr="00750707" w:rsidRDefault="004F5DB0" w:rsidP="001F41C7">
            <w:pPr>
              <w:rPr>
                <w:sz w:val="22"/>
                <w:lang w:val="en-US"/>
              </w:rPr>
            </w:pPr>
            <w:r w:rsidRPr="00750707">
              <w:rPr>
                <w:sz w:val="22"/>
                <w:lang w:val="en-US"/>
              </w:rPr>
              <w:t xml:space="preserve">SH  BIMAL TANDON  </w:t>
            </w:r>
          </w:p>
          <w:p w14:paraId="08C5BB11" w14:textId="77777777" w:rsidR="004F5DB0" w:rsidRPr="00750707" w:rsidRDefault="004F5DB0" w:rsidP="001F41C7">
            <w:pPr>
              <w:rPr>
                <w:sz w:val="22"/>
                <w:lang w:val="en-US"/>
              </w:rPr>
            </w:pPr>
          </w:p>
        </w:tc>
        <w:tc>
          <w:tcPr>
            <w:tcW w:w="1276" w:type="dxa"/>
            <w:tcBorders>
              <w:top w:val="single" w:sz="4" w:space="0" w:color="000000"/>
              <w:left w:val="single" w:sz="4" w:space="0" w:color="000000"/>
              <w:bottom w:val="single" w:sz="4" w:space="0" w:color="000000"/>
              <w:right w:val="single" w:sz="4" w:space="0" w:color="000000"/>
            </w:tcBorders>
          </w:tcPr>
          <w:p w14:paraId="13E5EA89"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76634CD4"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70302948" w14:textId="4F4BE79C" w:rsidR="004F5DB0" w:rsidRPr="00750707" w:rsidRDefault="00FC0741"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5A8750A8" w14:textId="5D21AE7F" w:rsidR="004F5DB0" w:rsidRPr="00750707" w:rsidRDefault="004F5DB0" w:rsidP="001F41C7">
            <w:pPr>
              <w:rPr>
                <w:sz w:val="22"/>
                <w:lang w:val="en-US"/>
              </w:rPr>
            </w:pPr>
            <w:r w:rsidRPr="00750707">
              <w:rPr>
                <w:sz w:val="22"/>
                <w:lang w:val="en-US"/>
              </w:rPr>
              <w:t>0/3</w:t>
            </w:r>
          </w:p>
        </w:tc>
      </w:tr>
      <w:tr w:rsidR="004F5DB0" w:rsidRPr="00750707" w14:paraId="47CDC65B" w14:textId="77777777" w:rsidTr="004F5DB0">
        <w:trPr>
          <w:trHeight w:val="852"/>
          <w:jc w:val="center"/>
        </w:trPr>
        <w:tc>
          <w:tcPr>
            <w:tcW w:w="988" w:type="dxa"/>
            <w:shd w:val="clear" w:color="auto" w:fill="auto"/>
          </w:tcPr>
          <w:p w14:paraId="4AEA8FBF"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239978AA" w14:textId="77777777" w:rsidR="004F5DB0" w:rsidRPr="00750707" w:rsidRDefault="004F5DB0" w:rsidP="001F41C7">
            <w:pPr>
              <w:rPr>
                <w:sz w:val="22"/>
                <w:lang w:val="en-US"/>
              </w:rPr>
            </w:pPr>
            <w:r w:rsidRPr="00750707">
              <w:rPr>
                <w:sz w:val="22"/>
                <w:lang w:val="en-US"/>
              </w:rPr>
              <w:t>DENSO INTERNATIONAL INDIA PVT LTD</w:t>
            </w:r>
          </w:p>
        </w:tc>
        <w:tc>
          <w:tcPr>
            <w:tcW w:w="709" w:type="dxa"/>
            <w:shd w:val="clear" w:color="auto" w:fill="auto"/>
          </w:tcPr>
          <w:p w14:paraId="51B6E946"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71200243" w14:textId="77777777" w:rsidR="004F5DB0" w:rsidRPr="00750707" w:rsidRDefault="004F5DB0" w:rsidP="001F41C7">
            <w:pPr>
              <w:rPr>
                <w:sz w:val="22"/>
                <w:lang w:val="en-US"/>
              </w:rPr>
            </w:pPr>
            <w:r w:rsidRPr="00750707">
              <w:rPr>
                <w:sz w:val="22"/>
                <w:lang w:val="en-US"/>
              </w:rPr>
              <w:t>SH NOEL A. PETERS</w:t>
            </w:r>
          </w:p>
          <w:p w14:paraId="7403AA64" w14:textId="77777777" w:rsidR="004F5DB0" w:rsidRPr="00750707" w:rsidRDefault="004F5DB0" w:rsidP="001F41C7">
            <w:pPr>
              <w:rPr>
                <w:sz w:val="22"/>
                <w:lang w:val="en-US"/>
              </w:rPr>
            </w:pPr>
            <w:r w:rsidRPr="00750707">
              <w:rPr>
                <w:sz w:val="22"/>
                <w:lang w:val="en-US"/>
              </w:rPr>
              <w:t xml:space="preserve">SH ALKA  SHARMA (ALT)                </w:t>
            </w:r>
          </w:p>
        </w:tc>
        <w:tc>
          <w:tcPr>
            <w:tcW w:w="1276" w:type="dxa"/>
          </w:tcPr>
          <w:p w14:paraId="39A0E0FC" w14:textId="77777777" w:rsidR="004F5DB0" w:rsidRPr="00750707" w:rsidRDefault="004F5DB0" w:rsidP="001F41C7">
            <w:pPr>
              <w:rPr>
                <w:sz w:val="22"/>
                <w:lang w:val="en-US"/>
              </w:rPr>
            </w:pPr>
            <w:r w:rsidRPr="00750707">
              <w:rPr>
                <w:sz w:val="22"/>
                <w:lang w:val="en-US"/>
              </w:rPr>
              <w:t>Y</w:t>
            </w:r>
          </w:p>
        </w:tc>
        <w:tc>
          <w:tcPr>
            <w:tcW w:w="1276" w:type="dxa"/>
          </w:tcPr>
          <w:p w14:paraId="6BE40733" w14:textId="77777777" w:rsidR="004F5DB0" w:rsidRPr="00750707" w:rsidRDefault="004F5DB0" w:rsidP="001F41C7">
            <w:pPr>
              <w:rPr>
                <w:sz w:val="22"/>
                <w:lang w:val="en-US"/>
              </w:rPr>
            </w:pPr>
            <w:r w:rsidRPr="00750707">
              <w:rPr>
                <w:sz w:val="22"/>
                <w:lang w:val="en-US"/>
              </w:rPr>
              <w:t>Y</w:t>
            </w:r>
          </w:p>
        </w:tc>
        <w:tc>
          <w:tcPr>
            <w:tcW w:w="1276" w:type="dxa"/>
          </w:tcPr>
          <w:p w14:paraId="345A7EFB" w14:textId="0FA28AE2" w:rsidR="004F5DB0" w:rsidRPr="00750707" w:rsidRDefault="00FC0741" w:rsidP="001F41C7">
            <w:pPr>
              <w:rPr>
                <w:sz w:val="22"/>
                <w:lang w:val="en-US"/>
              </w:rPr>
            </w:pPr>
            <w:r w:rsidRPr="00750707">
              <w:rPr>
                <w:sz w:val="22"/>
                <w:lang w:val="en-US"/>
              </w:rPr>
              <w:t>N</w:t>
            </w:r>
          </w:p>
        </w:tc>
        <w:tc>
          <w:tcPr>
            <w:tcW w:w="1276" w:type="dxa"/>
          </w:tcPr>
          <w:p w14:paraId="25F51FB2" w14:textId="693A27D8" w:rsidR="004F5DB0" w:rsidRPr="00750707" w:rsidRDefault="00FC0741" w:rsidP="001F41C7">
            <w:pPr>
              <w:rPr>
                <w:sz w:val="22"/>
                <w:lang w:val="en-US"/>
              </w:rPr>
            </w:pPr>
            <w:r w:rsidRPr="00750707">
              <w:rPr>
                <w:sz w:val="22"/>
                <w:lang w:val="en-US"/>
              </w:rPr>
              <w:t>2</w:t>
            </w:r>
            <w:r w:rsidR="004F5DB0" w:rsidRPr="00750707">
              <w:rPr>
                <w:sz w:val="22"/>
                <w:lang w:val="en-US"/>
              </w:rPr>
              <w:t>/3</w:t>
            </w:r>
          </w:p>
        </w:tc>
      </w:tr>
      <w:tr w:rsidR="004F5DB0" w:rsidRPr="00750707" w14:paraId="0D79C4B3" w14:textId="77777777" w:rsidTr="004F5DB0">
        <w:trPr>
          <w:trHeight w:val="416"/>
          <w:jc w:val="center"/>
        </w:trPr>
        <w:tc>
          <w:tcPr>
            <w:tcW w:w="988" w:type="dxa"/>
            <w:shd w:val="clear" w:color="auto" w:fill="auto"/>
          </w:tcPr>
          <w:p w14:paraId="3C3F70F8"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68DDA0C0" w14:textId="77777777" w:rsidR="004F5DB0" w:rsidRPr="00750707" w:rsidRDefault="004F5DB0" w:rsidP="001F41C7">
            <w:pPr>
              <w:rPr>
                <w:sz w:val="22"/>
                <w:lang w:val="en-US"/>
              </w:rPr>
            </w:pPr>
            <w:r w:rsidRPr="00750707">
              <w:rPr>
                <w:sz w:val="22"/>
                <w:lang w:val="en-US"/>
              </w:rPr>
              <w:t>HANON AUTOMOTIVE SYSTEMS INDIA PVT LTD</w:t>
            </w:r>
          </w:p>
        </w:tc>
        <w:tc>
          <w:tcPr>
            <w:tcW w:w="709" w:type="dxa"/>
            <w:shd w:val="clear" w:color="auto" w:fill="auto"/>
          </w:tcPr>
          <w:p w14:paraId="196CCA9B"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7DA56283" w14:textId="77777777" w:rsidR="004F5DB0" w:rsidRPr="00750707" w:rsidRDefault="004F5DB0" w:rsidP="001F41C7">
            <w:pPr>
              <w:rPr>
                <w:sz w:val="22"/>
                <w:lang w:val="en-US"/>
              </w:rPr>
            </w:pPr>
            <w:r w:rsidRPr="00750707">
              <w:rPr>
                <w:sz w:val="22"/>
                <w:lang w:val="en-US"/>
              </w:rPr>
              <w:t>SH M. SURESH KUMAR</w:t>
            </w:r>
          </w:p>
        </w:tc>
        <w:tc>
          <w:tcPr>
            <w:tcW w:w="1276" w:type="dxa"/>
          </w:tcPr>
          <w:p w14:paraId="2D41FF5C" w14:textId="77777777" w:rsidR="004F5DB0" w:rsidRPr="00750707" w:rsidRDefault="004F5DB0" w:rsidP="001F41C7">
            <w:pPr>
              <w:rPr>
                <w:sz w:val="22"/>
                <w:lang w:val="en-US"/>
              </w:rPr>
            </w:pPr>
            <w:r w:rsidRPr="00750707">
              <w:rPr>
                <w:sz w:val="22"/>
                <w:lang w:val="en-US"/>
              </w:rPr>
              <w:t>N</w:t>
            </w:r>
          </w:p>
        </w:tc>
        <w:tc>
          <w:tcPr>
            <w:tcW w:w="1276" w:type="dxa"/>
          </w:tcPr>
          <w:p w14:paraId="57EE2537" w14:textId="77777777" w:rsidR="004F5DB0" w:rsidRPr="00750707" w:rsidRDefault="004F5DB0" w:rsidP="001F41C7">
            <w:pPr>
              <w:rPr>
                <w:sz w:val="22"/>
                <w:lang w:val="en-US"/>
              </w:rPr>
            </w:pPr>
            <w:r w:rsidRPr="00750707">
              <w:rPr>
                <w:sz w:val="22"/>
                <w:lang w:val="en-US"/>
              </w:rPr>
              <w:t>N</w:t>
            </w:r>
          </w:p>
        </w:tc>
        <w:tc>
          <w:tcPr>
            <w:tcW w:w="1276" w:type="dxa"/>
          </w:tcPr>
          <w:p w14:paraId="66E64EEE" w14:textId="72DEB536" w:rsidR="004F5DB0" w:rsidRPr="00750707" w:rsidRDefault="00FC0741" w:rsidP="001F41C7">
            <w:pPr>
              <w:rPr>
                <w:sz w:val="22"/>
                <w:lang w:val="en-US"/>
              </w:rPr>
            </w:pPr>
            <w:r w:rsidRPr="00750707">
              <w:rPr>
                <w:sz w:val="22"/>
                <w:lang w:val="en-US"/>
              </w:rPr>
              <w:t>N</w:t>
            </w:r>
          </w:p>
        </w:tc>
        <w:tc>
          <w:tcPr>
            <w:tcW w:w="1276" w:type="dxa"/>
          </w:tcPr>
          <w:p w14:paraId="6616A30B" w14:textId="0EC64233" w:rsidR="004F5DB0" w:rsidRPr="00750707" w:rsidRDefault="004F5DB0" w:rsidP="001F41C7">
            <w:pPr>
              <w:rPr>
                <w:sz w:val="22"/>
                <w:lang w:val="en-US"/>
              </w:rPr>
            </w:pPr>
            <w:r w:rsidRPr="00750707">
              <w:rPr>
                <w:sz w:val="22"/>
                <w:lang w:val="en-US"/>
              </w:rPr>
              <w:t>0/3</w:t>
            </w:r>
          </w:p>
        </w:tc>
      </w:tr>
      <w:tr w:rsidR="004F5DB0" w:rsidRPr="00750707" w14:paraId="6457D272" w14:textId="77777777" w:rsidTr="004F5DB0">
        <w:trPr>
          <w:trHeight w:val="1147"/>
          <w:jc w:val="center"/>
        </w:trPr>
        <w:tc>
          <w:tcPr>
            <w:tcW w:w="988" w:type="dxa"/>
            <w:shd w:val="clear" w:color="auto" w:fill="auto"/>
          </w:tcPr>
          <w:p w14:paraId="137BC97E"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0EED9EAC" w14:textId="77777777" w:rsidR="004F5DB0" w:rsidRPr="00750707" w:rsidRDefault="004F5DB0" w:rsidP="001F41C7">
            <w:pPr>
              <w:rPr>
                <w:sz w:val="22"/>
              </w:rPr>
            </w:pPr>
          </w:p>
          <w:p w14:paraId="4CECF34B" w14:textId="77777777" w:rsidR="004F5DB0" w:rsidRPr="00750707" w:rsidRDefault="004F5DB0" w:rsidP="001F41C7">
            <w:pPr>
              <w:rPr>
                <w:sz w:val="22"/>
              </w:rPr>
            </w:pPr>
            <w:r w:rsidRPr="00750707">
              <w:rPr>
                <w:sz w:val="22"/>
              </w:rPr>
              <w:t>HONDA CARS INDIA LTD.</w:t>
            </w:r>
          </w:p>
          <w:p w14:paraId="393E50AC" w14:textId="77777777" w:rsidR="004F5DB0" w:rsidRPr="00750707" w:rsidRDefault="004F5DB0" w:rsidP="001F41C7">
            <w:pPr>
              <w:rPr>
                <w:sz w:val="22"/>
                <w:lang w:val="en-US"/>
              </w:rPr>
            </w:pPr>
          </w:p>
        </w:tc>
        <w:tc>
          <w:tcPr>
            <w:tcW w:w="709" w:type="dxa"/>
            <w:shd w:val="clear" w:color="auto" w:fill="auto"/>
          </w:tcPr>
          <w:p w14:paraId="26A9BAD1"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58709FB8" w14:textId="77777777" w:rsidR="004F5DB0" w:rsidRPr="00750707" w:rsidRDefault="004F5DB0" w:rsidP="001F41C7">
            <w:pPr>
              <w:rPr>
                <w:sz w:val="22"/>
                <w:lang w:val="en-US"/>
              </w:rPr>
            </w:pPr>
            <w:r w:rsidRPr="00750707">
              <w:rPr>
                <w:sz w:val="22"/>
                <w:lang w:val="en-US"/>
              </w:rPr>
              <w:t>KOJI TAMENORI</w:t>
            </w:r>
          </w:p>
          <w:p w14:paraId="73AC2DBB" w14:textId="77777777" w:rsidR="004F5DB0" w:rsidRPr="00750707" w:rsidRDefault="004F5DB0" w:rsidP="001F41C7">
            <w:pPr>
              <w:rPr>
                <w:sz w:val="22"/>
                <w:lang w:val="en-US"/>
              </w:rPr>
            </w:pPr>
            <w:r w:rsidRPr="00750707">
              <w:rPr>
                <w:sz w:val="22"/>
                <w:lang w:val="en-US"/>
              </w:rPr>
              <w:t>S. MUTHU KUMAR (ALT)</w:t>
            </w:r>
          </w:p>
        </w:tc>
        <w:tc>
          <w:tcPr>
            <w:tcW w:w="1276" w:type="dxa"/>
          </w:tcPr>
          <w:p w14:paraId="12A46F1F" w14:textId="77777777" w:rsidR="004F5DB0" w:rsidRPr="00750707" w:rsidRDefault="004F5DB0" w:rsidP="001F41C7">
            <w:pPr>
              <w:rPr>
                <w:sz w:val="22"/>
                <w:lang w:val="en-US"/>
              </w:rPr>
            </w:pPr>
            <w:r w:rsidRPr="00750707">
              <w:rPr>
                <w:sz w:val="22"/>
                <w:lang w:val="en-US"/>
              </w:rPr>
              <w:t>NA</w:t>
            </w:r>
          </w:p>
        </w:tc>
        <w:tc>
          <w:tcPr>
            <w:tcW w:w="1276" w:type="dxa"/>
          </w:tcPr>
          <w:p w14:paraId="4947BCBF" w14:textId="77777777" w:rsidR="004F5DB0" w:rsidRPr="00750707" w:rsidRDefault="004F5DB0" w:rsidP="001F41C7">
            <w:pPr>
              <w:rPr>
                <w:sz w:val="22"/>
                <w:lang w:val="en-US"/>
              </w:rPr>
            </w:pPr>
            <w:r w:rsidRPr="00750707">
              <w:rPr>
                <w:sz w:val="22"/>
                <w:lang w:val="en-US"/>
              </w:rPr>
              <w:t>NA</w:t>
            </w:r>
          </w:p>
        </w:tc>
        <w:tc>
          <w:tcPr>
            <w:tcW w:w="1276" w:type="dxa"/>
          </w:tcPr>
          <w:p w14:paraId="35ADB725" w14:textId="461B7BCD" w:rsidR="004F5DB0" w:rsidRPr="00750707" w:rsidRDefault="00FC0741" w:rsidP="001F41C7">
            <w:pPr>
              <w:rPr>
                <w:sz w:val="22"/>
                <w:lang w:val="en-US"/>
              </w:rPr>
            </w:pPr>
            <w:r w:rsidRPr="00750707">
              <w:rPr>
                <w:sz w:val="22"/>
                <w:lang w:val="en-US"/>
              </w:rPr>
              <w:t>N</w:t>
            </w:r>
          </w:p>
        </w:tc>
        <w:tc>
          <w:tcPr>
            <w:tcW w:w="1276" w:type="dxa"/>
          </w:tcPr>
          <w:p w14:paraId="6020C5F9" w14:textId="2C6EE757" w:rsidR="004F5DB0" w:rsidRPr="00750707" w:rsidRDefault="004F5DB0" w:rsidP="001F41C7">
            <w:pPr>
              <w:rPr>
                <w:sz w:val="22"/>
                <w:lang w:val="en-US"/>
              </w:rPr>
            </w:pPr>
            <w:r w:rsidRPr="00750707">
              <w:rPr>
                <w:sz w:val="22"/>
                <w:lang w:val="en-US"/>
              </w:rPr>
              <w:t>NA</w:t>
            </w:r>
          </w:p>
        </w:tc>
      </w:tr>
      <w:tr w:rsidR="004F5DB0" w:rsidRPr="00750707" w14:paraId="7DBBB7AF" w14:textId="77777777" w:rsidTr="004F5DB0">
        <w:trPr>
          <w:trHeight w:val="279"/>
          <w:jc w:val="center"/>
        </w:trPr>
        <w:tc>
          <w:tcPr>
            <w:tcW w:w="988" w:type="dxa"/>
            <w:shd w:val="clear" w:color="auto" w:fill="auto"/>
          </w:tcPr>
          <w:p w14:paraId="18315C53"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38AF87C3" w14:textId="77777777" w:rsidR="004F5DB0" w:rsidRPr="00750707" w:rsidRDefault="004F5DB0" w:rsidP="001F41C7">
            <w:pPr>
              <w:rPr>
                <w:sz w:val="22"/>
                <w:lang w:val="en-US"/>
              </w:rPr>
            </w:pPr>
            <w:r w:rsidRPr="00750707">
              <w:rPr>
                <w:sz w:val="22"/>
                <w:lang w:val="en-US"/>
              </w:rPr>
              <w:t xml:space="preserve">HONEYWELL </w:t>
            </w:r>
          </w:p>
        </w:tc>
        <w:tc>
          <w:tcPr>
            <w:tcW w:w="709" w:type="dxa"/>
            <w:shd w:val="clear" w:color="auto" w:fill="auto"/>
          </w:tcPr>
          <w:p w14:paraId="40F812BD"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07F3C0C5" w14:textId="77777777" w:rsidR="004F5DB0" w:rsidRPr="00750707" w:rsidRDefault="004F5DB0" w:rsidP="001F41C7">
            <w:pPr>
              <w:rPr>
                <w:sz w:val="22"/>
                <w:lang w:val="en-US"/>
              </w:rPr>
            </w:pPr>
            <w:r w:rsidRPr="00750707">
              <w:rPr>
                <w:sz w:val="22"/>
                <w:lang w:val="en-US"/>
              </w:rPr>
              <w:t>SH NITIN KARWA</w:t>
            </w:r>
          </w:p>
        </w:tc>
        <w:tc>
          <w:tcPr>
            <w:tcW w:w="1276" w:type="dxa"/>
          </w:tcPr>
          <w:p w14:paraId="2F1A0265" w14:textId="77777777" w:rsidR="004F5DB0" w:rsidRPr="00750707" w:rsidRDefault="004F5DB0" w:rsidP="001F41C7">
            <w:pPr>
              <w:rPr>
                <w:sz w:val="22"/>
                <w:lang w:val="en-US"/>
              </w:rPr>
            </w:pPr>
            <w:r w:rsidRPr="00750707">
              <w:rPr>
                <w:sz w:val="22"/>
                <w:lang w:val="en-US"/>
              </w:rPr>
              <w:t>N</w:t>
            </w:r>
          </w:p>
        </w:tc>
        <w:tc>
          <w:tcPr>
            <w:tcW w:w="1276" w:type="dxa"/>
          </w:tcPr>
          <w:p w14:paraId="13DAB7E2" w14:textId="77777777" w:rsidR="004F5DB0" w:rsidRPr="00750707" w:rsidRDefault="004F5DB0" w:rsidP="001F41C7">
            <w:pPr>
              <w:rPr>
                <w:sz w:val="22"/>
                <w:lang w:val="en-US"/>
              </w:rPr>
            </w:pPr>
            <w:r w:rsidRPr="00750707">
              <w:rPr>
                <w:sz w:val="22"/>
                <w:lang w:val="en-US"/>
              </w:rPr>
              <w:t>Y</w:t>
            </w:r>
          </w:p>
        </w:tc>
        <w:tc>
          <w:tcPr>
            <w:tcW w:w="1276" w:type="dxa"/>
          </w:tcPr>
          <w:p w14:paraId="16392A63" w14:textId="546165E5" w:rsidR="004F5DB0" w:rsidRPr="00750707" w:rsidRDefault="00FC0741" w:rsidP="001F41C7">
            <w:pPr>
              <w:rPr>
                <w:sz w:val="22"/>
                <w:lang w:val="en-US"/>
              </w:rPr>
            </w:pPr>
            <w:r w:rsidRPr="00750707">
              <w:rPr>
                <w:sz w:val="22"/>
                <w:lang w:val="en-US"/>
              </w:rPr>
              <w:t>N</w:t>
            </w:r>
          </w:p>
        </w:tc>
        <w:tc>
          <w:tcPr>
            <w:tcW w:w="1276" w:type="dxa"/>
          </w:tcPr>
          <w:p w14:paraId="48CD0EC0" w14:textId="3B6B3936" w:rsidR="004F5DB0" w:rsidRPr="00750707" w:rsidRDefault="00FC0741" w:rsidP="001F41C7">
            <w:pPr>
              <w:rPr>
                <w:sz w:val="22"/>
                <w:lang w:val="en-US"/>
              </w:rPr>
            </w:pPr>
            <w:r w:rsidRPr="00750707">
              <w:rPr>
                <w:sz w:val="22"/>
                <w:lang w:val="en-US"/>
              </w:rPr>
              <w:t>1</w:t>
            </w:r>
            <w:r w:rsidR="004F5DB0" w:rsidRPr="00750707">
              <w:rPr>
                <w:sz w:val="22"/>
                <w:lang w:val="en-US"/>
              </w:rPr>
              <w:t>/3</w:t>
            </w:r>
          </w:p>
        </w:tc>
      </w:tr>
      <w:tr w:rsidR="004F5DB0" w:rsidRPr="00750707" w14:paraId="267E5E91" w14:textId="77777777" w:rsidTr="004F5DB0">
        <w:trPr>
          <w:trHeight w:val="279"/>
          <w:jc w:val="center"/>
        </w:trPr>
        <w:tc>
          <w:tcPr>
            <w:tcW w:w="988" w:type="dxa"/>
            <w:shd w:val="clear" w:color="auto" w:fill="auto"/>
          </w:tcPr>
          <w:p w14:paraId="2582AFE8"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21A33086" w14:textId="77777777" w:rsidR="004F5DB0" w:rsidRPr="00750707" w:rsidRDefault="004F5DB0" w:rsidP="001F41C7">
            <w:pPr>
              <w:rPr>
                <w:sz w:val="22"/>
                <w:lang w:val="en-US"/>
              </w:rPr>
            </w:pPr>
            <w:r w:rsidRPr="00750707">
              <w:rPr>
                <w:sz w:val="22"/>
                <w:lang w:val="en-US"/>
              </w:rPr>
              <w:t>INDIAN INSTITUTE OF TECHNOLOGY, NEW DELHI</w:t>
            </w:r>
          </w:p>
        </w:tc>
        <w:tc>
          <w:tcPr>
            <w:tcW w:w="709" w:type="dxa"/>
            <w:shd w:val="clear" w:color="auto" w:fill="auto"/>
          </w:tcPr>
          <w:p w14:paraId="0C8944F9" w14:textId="77777777" w:rsidR="004F5DB0" w:rsidRPr="00750707" w:rsidRDefault="004F5DB0" w:rsidP="001F41C7">
            <w:pPr>
              <w:rPr>
                <w:sz w:val="22"/>
                <w:lang w:val="en-US"/>
              </w:rPr>
            </w:pPr>
          </w:p>
        </w:tc>
        <w:tc>
          <w:tcPr>
            <w:tcW w:w="2552" w:type="dxa"/>
            <w:shd w:val="clear" w:color="auto" w:fill="auto"/>
          </w:tcPr>
          <w:p w14:paraId="0927B218" w14:textId="77777777" w:rsidR="004F5DB0" w:rsidRPr="00750707" w:rsidRDefault="004F5DB0" w:rsidP="001F41C7">
            <w:pPr>
              <w:rPr>
                <w:sz w:val="22"/>
                <w:lang w:val="en-US"/>
              </w:rPr>
            </w:pPr>
            <w:r w:rsidRPr="00750707">
              <w:rPr>
                <w:sz w:val="22"/>
                <w:lang w:val="en-US"/>
              </w:rPr>
              <w:t>PROF. SANJEEV JAIN</w:t>
            </w:r>
          </w:p>
        </w:tc>
        <w:tc>
          <w:tcPr>
            <w:tcW w:w="1276" w:type="dxa"/>
          </w:tcPr>
          <w:p w14:paraId="25AC270E" w14:textId="77777777" w:rsidR="004F5DB0" w:rsidRPr="00750707" w:rsidRDefault="004F5DB0" w:rsidP="001F41C7">
            <w:pPr>
              <w:rPr>
                <w:sz w:val="22"/>
                <w:lang w:val="en-US"/>
              </w:rPr>
            </w:pPr>
            <w:r w:rsidRPr="00750707">
              <w:rPr>
                <w:sz w:val="22"/>
                <w:lang w:val="en-US"/>
              </w:rPr>
              <w:t>NA</w:t>
            </w:r>
          </w:p>
        </w:tc>
        <w:tc>
          <w:tcPr>
            <w:tcW w:w="1276" w:type="dxa"/>
          </w:tcPr>
          <w:p w14:paraId="58631B73" w14:textId="77777777" w:rsidR="004F5DB0" w:rsidRPr="00750707" w:rsidRDefault="004F5DB0" w:rsidP="001F41C7">
            <w:pPr>
              <w:rPr>
                <w:sz w:val="22"/>
                <w:lang w:val="en-US"/>
              </w:rPr>
            </w:pPr>
            <w:r w:rsidRPr="00750707">
              <w:rPr>
                <w:sz w:val="22"/>
                <w:lang w:val="en-US"/>
              </w:rPr>
              <w:t>NA</w:t>
            </w:r>
          </w:p>
        </w:tc>
        <w:tc>
          <w:tcPr>
            <w:tcW w:w="1276" w:type="dxa"/>
          </w:tcPr>
          <w:p w14:paraId="0B241404" w14:textId="1DEBC1CA" w:rsidR="004F5DB0" w:rsidRPr="00750707" w:rsidRDefault="00FC0741" w:rsidP="001F41C7">
            <w:pPr>
              <w:rPr>
                <w:sz w:val="22"/>
                <w:lang w:val="en-US"/>
              </w:rPr>
            </w:pPr>
            <w:r w:rsidRPr="00750707">
              <w:rPr>
                <w:sz w:val="22"/>
                <w:lang w:val="en-US"/>
              </w:rPr>
              <w:t>N</w:t>
            </w:r>
          </w:p>
        </w:tc>
        <w:tc>
          <w:tcPr>
            <w:tcW w:w="1276" w:type="dxa"/>
          </w:tcPr>
          <w:p w14:paraId="6D210309" w14:textId="2A1BE4C5" w:rsidR="004F5DB0" w:rsidRPr="00750707" w:rsidRDefault="004F5DB0" w:rsidP="001F41C7">
            <w:pPr>
              <w:rPr>
                <w:sz w:val="22"/>
                <w:lang w:val="en-US"/>
              </w:rPr>
            </w:pPr>
            <w:r w:rsidRPr="00750707">
              <w:rPr>
                <w:sz w:val="22"/>
                <w:lang w:val="en-US"/>
              </w:rPr>
              <w:t>NA</w:t>
            </w:r>
          </w:p>
        </w:tc>
      </w:tr>
      <w:tr w:rsidR="004F5DB0" w:rsidRPr="00750707" w14:paraId="0FEF05EB" w14:textId="77777777" w:rsidTr="004F5DB0">
        <w:trPr>
          <w:trHeight w:val="279"/>
          <w:jc w:val="center"/>
        </w:trPr>
        <w:tc>
          <w:tcPr>
            <w:tcW w:w="988" w:type="dxa"/>
            <w:shd w:val="clear" w:color="auto" w:fill="auto"/>
          </w:tcPr>
          <w:p w14:paraId="58FEA289"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3BAE5503" w14:textId="77777777" w:rsidR="004F5DB0" w:rsidRPr="00750707" w:rsidRDefault="004F5DB0" w:rsidP="001F41C7">
            <w:pPr>
              <w:rPr>
                <w:sz w:val="22"/>
                <w:lang w:val="en-US"/>
              </w:rPr>
            </w:pPr>
            <w:r w:rsidRPr="00750707">
              <w:rPr>
                <w:sz w:val="22"/>
                <w:lang w:val="en-US"/>
              </w:rPr>
              <w:t>INGERSOLL RAND</w:t>
            </w:r>
          </w:p>
        </w:tc>
        <w:tc>
          <w:tcPr>
            <w:tcW w:w="709" w:type="dxa"/>
            <w:tcBorders>
              <w:top w:val="single" w:sz="4" w:space="0" w:color="000000"/>
              <w:left w:val="single" w:sz="4" w:space="0" w:color="000000"/>
              <w:bottom w:val="single" w:sz="4" w:space="0" w:color="000000"/>
            </w:tcBorders>
            <w:shd w:val="clear" w:color="auto" w:fill="auto"/>
          </w:tcPr>
          <w:p w14:paraId="2A001581" w14:textId="77777777" w:rsidR="004F5DB0" w:rsidRPr="00750707" w:rsidRDefault="004F5DB0" w:rsidP="001F41C7">
            <w:pPr>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6045BF4B" w14:textId="77777777" w:rsidR="004F5DB0" w:rsidRPr="00750707" w:rsidRDefault="004F5DB0" w:rsidP="001F41C7">
            <w:pPr>
              <w:rPr>
                <w:sz w:val="22"/>
                <w:lang w:val="en-US"/>
              </w:rPr>
            </w:pPr>
            <w:r w:rsidRPr="00750707">
              <w:rPr>
                <w:sz w:val="22"/>
                <w:lang w:val="en-US"/>
              </w:rPr>
              <w:t>SHRI J. GURUSAMY</w:t>
            </w:r>
          </w:p>
        </w:tc>
        <w:tc>
          <w:tcPr>
            <w:tcW w:w="1276" w:type="dxa"/>
            <w:tcBorders>
              <w:top w:val="single" w:sz="4" w:space="0" w:color="000000"/>
              <w:left w:val="single" w:sz="4" w:space="0" w:color="000000"/>
              <w:bottom w:val="single" w:sz="4" w:space="0" w:color="000000"/>
              <w:right w:val="single" w:sz="4" w:space="0" w:color="000000"/>
            </w:tcBorders>
          </w:tcPr>
          <w:p w14:paraId="1C0BEF26"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10E24DDD"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348D6158" w14:textId="053DED5E" w:rsidR="004F5DB0" w:rsidRPr="00750707" w:rsidRDefault="00FC0741"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54D1CE95" w14:textId="022084A5" w:rsidR="004F5DB0" w:rsidRPr="00750707" w:rsidRDefault="004F5DB0" w:rsidP="001F41C7">
            <w:pPr>
              <w:rPr>
                <w:sz w:val="22"/>
                <w:lang w:val="en-US"/>
              </w:rPr>
            </w:pPr>
            <w:r w:rsidRPr="00750707">
              <w:rPr>
                <w:sz w:val="22"/>
                <w:lang w:val="en-US"/>
              </w:rPr>
              <w:t>1/3</w:t>
            </w:r>
          </w:p>
        </w:tc>
      </w:tr>
      <w:tr w:rsidR="004F5DB0" w:rsidRPr="00750707" w14:paraId="62294921" w14:textId="77777777" w:rsidTr="004F5DB0">
        <w:trPr>
          <w:trHeight w:val="558"/>
          <w:jc w:val="center"/>
        </w:trPr>
        <w:tc>
          <w:tcPr>
            <w:tcW w:w="988" w:type="dxa"/>
            <w:shd w:val="clear" w:color="auto" w:fill="auto"/>
          </w:tcPr>
          <w:p w14:paraId="5FC2CF67"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4F9B83C0" w14:textId="77777777" w:rsidR="004F5DB0" w:rsidRPr="00750707" w:rsidRDefault="004F5DB0" w:rsidP="001F41C7">
            <w:pPr>
              <w:rPr>
                <w:sz w:val="22"/>
                <w:lang w:val="en-US"/>
              </w:rPr>
            </w:pPr>
            <w:r w:rsidRPr="00750707">
              <w:rPr>
                <w:sz w:val="22"/>
                <w:lang w:val="en-US"/>
              </w:rPr>
              <w:t>IN PERSONAL CAPACITY</w:t>
            </w:r>
          </w:p>
        </w:tc>
        <w:tc>
          <w:tcPr>
            <w:tcW w:w="709" w:type="dxa"/>
            <w:shd w:val="clear" w:color="auto" w:fill="auto"/>
          </w:tcPr>
          <w:p w14:paraId="1C1A34B8" w14:textId="77777777" w:rsidR="004F5DB0" w:rsidRPr="00750707" w:rsidRDefault="004F5DB0" w:rsidP="001F41C7">
            <w:pPr>
              <w:rPr>
                <w:sz w:val="22"/>
                <w:lang w:val="en-US"/>
              </w:rPr>
            </w:pPr>
            <w:r w:rsidRPr="00750707">
              <w:rPr>
                <w:sz w:val="22"/>
                <w:lang w:val="en-US"/>
              </w:rPr>
              <w:t>P</w:t>
            </w:r>
          </w:p>
        </w:tc>
        <w:tc>
          <w:tcPr>
            <w:tcW w:w="2552" w:type="dxa"/>
            <w:shd w:val="clear" w:color="auto" w:fill="auto"/>
          </w:tcPr>
          <w:p w14:paraId="346533C3" w14:textId="77777777" w:rsidR="004F5DB0" w:rsidRPr="00750707" w:rsidRDefault="004F5DB0" w:rsidP="001F41C7">
            <w:pPr>
              <w:rPr>
                <w:sz w:val="22"/>
                <w:lang w:val="en-US"/>
              </w:rPr>
            </w:pPr>
            <w:r w:rsidRPr="00750707">
              <w:rPr>
                <w:sz w:val="22"/>
                <w:lang w:val="en-US"/>
              </w:rPr>
              <w:t>LT COL SANTANU ROY</w:t>
            </w:r>
          </w:p>
        </w:tc>
        <w:tc>
          <w:tcPr>
            <w:tcW w:w="1276" w:type="dxa"/>
          </w:tcPr>
          <w:p w14:paraId="1D576F7C" w14:textId="77777777" w:rsidR="004F5DB0" w:rsidRPr="00750707" w:rsidRDefault="004F5DB0" w:rsidP="001F41C7">
            <w:pPr>
              <w:rPr>
                <w:sz w:val="22"/>
                <w:lang w:val="en-US"/>
              </w:rPr>
            </w:pPr>
            <w:r w:rsidRPr="00750707">
              <w:rPr>
                <w:sz w:val="22"/>
                <w:lang w:val="en-US"/>
              </w:rPr>
              <w:t>N</w:t>
            </w:r>
          </w:p>
        </w:tc>
        <w:tc>
          <w:tcPr>
            <w:tcW w:w="1276" w:type="dxa"/>
          </w:tcPr>
          <w:p w14:paraId="3E5C98C0" w14:textId="77777777" w:rsidR="004F5DB0" w:rsidRPr="00750707" w:rsidRDefault="004F5DB0" w:rsidP="001F41C7">
            <w:pPr>
              <w:rPr>
                <w:sz w:val="22"/>
                <w:lang w:val="en-US"/>
              </w:rPr>
            </w:pPr>
            <w:r w:rsidRPr="00750707">
              <w:rPr>
                <w:sz w:val="22"/>
                <w:lang w:val="en-US"/>
              </w:rPr>
              <w:t>N</w:t>
            </w:r>
          </w:p>
        </w:tc>
        <w:tc>
          <w:tcPr>
            <w:tcW w:w="1276" w:type="dxa"/>
          </w:tcPr>
          <w:p w14:paraId="5150B5FF" w14:textId="36943A62" w:rsidR="004F5DB0" w:rsidRPr="00750707" w:rsidRDefault="00FC0741" w:rsidP="001F41C7">
            <w:pPr>
              <w:rPr>
                <w:sz w:val="22"/>
                <w:lang w:val="en-US"/>
              </w:rPr>
            </w:pPr>
            <w:r w:rsidRPr="00750707">
              <w:rPr>
                <w:sz w:val="22"/>
                <w:lang w:val="en-US"/>
              </w:rPr>
              <w:t>Y</w:t>
            </w:r>
          </w:p>
        </w:tc>
        <w:tc>
          <w:tcPr>
            <w:tcW w:w="1276" w:type="dxa"/>
          </w:tcPr>
          <w:p w14:paraId="015CDA24" w14:textId="2EDC37AD" w:rsidR="004F5DB0" w:rsidRPr="00750707" w:rsidRDefault="004F5DB0" w:rsidP="001F41C7">
            <w:pPr>
              <w:rPr>
                <w:sz w:val="22"/>
                <w:lang w:val="en-US"/>
              </w:rPr>
            </w:pPr>
            <w:r w:rsidRPr="00750707">
              <w:rPr>
                <w:sz w:val="22"/>
                <w:lang w:val="en-US"/>
              </w:rPr>
              <w:t>1/3</w:t>
            </w:r>
          </w:p>
        </w:tc>
      </w:tr>
      <w:tr w:rsidR="004F5DB0" w:rsidRPr="00750707" w14:paraId="10343838" w14:textId="77777777" w:rsidTr="004F5DB0">
        <w:trPr>
          <w:trHeight w:val="573"/>
          <w:jc w:val="center"/>
        </w:trPr>
        <w:tc>
          <w:tcPr>
            <w:tcW w:w="988" w:type="dxa"/>
            <w:shd w:val="clear" w:color="auto" w:fill="auto"/>
          </w:tcPr>
          <w:p w14:paraId="64E75DB7"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1B031BE9" w14:textId="77777777" w:rsidR="004F5DB0" w:rsidRPr="00750707" w:rsidRDefault="004F5DB0" w:rsidP="001F41C7">
            <w:pPr>
              <w:rPr>
                <w:sz w:val="22"/>
                <w:lang w:val="en-US"/>
              </w:rPr>
            </w:pPr>
            <w:r w:rsidRPr="00750707">
              <w:rPr>
                <w:sz w:val="22"/>
                <w:lang w:val="en-US"/>
              </w:rPr>
              <w:t>IN PERSONAL CAPACITY</w:t>
            </w:r>
          </w:p>
        </w:tc>
        <w:tc>
          <w:tcPr>
            <w:tcW w:w="709" w:type="dxa"/>
            <w:shd w:val="clear" w:color="auto" w:fill="auto"/>
          </w:tcPr>
          <w:p w14:paraId="615278BC" w14:textId="77777777" w:rsidR="004F5DB0" w:rsidRPr="00750707" w:rsidRDefault="004F5DB0" w:rsidP="001F41C7">
            <w:pPr>
              <w:rPr>
                <w:sz w:val="22"/>
                <w:lang w:val="en-US"/>
              </w:rPr>
            </w:pPr>
            <w:r w:rsidRPr="00750707">
              <w:rPr>
                <w:sz w:val="22"/>
                <w:lang w:val="en-US"/>
              </w:rPr>
              <w:t>P</w:t>
            </w:r>
          </w:p>
        </w:tc>
        <w:tc>
          <w:tcPr>
            <w:tcW w:w="2552" w:type="dxa"/>
            <w:shd w:val="clear" w:color="auto" w:fill="auto"/>
          </w:tcPr>
          <w:p w14:paraId="33EE9BE4" w14:textId="77777777" w:rsidR="004F5DB0" w:rsidRPr="00750707" w:rsidRDefault="004F5DB0" w:rsidP="001F41C7">
            <w:pPr>
              <w:rPr>
                <w:sz w:val="22"/>
                <w:lang w:val="en-US"/>
              </w:rPr>
            </w:pPr>
            <w:r w:rsidRPr="00750707">
              <w:rPr>
                <w:sz w:val="22"/>
                <w:lang w:val="en-US"/>
              </w:rPr>
              <w:t>SH P.K. MUKHERJEE</w:t>
            </w:r>
          </w:p>
        </w:tc>
        <w:tc>
          <w:tcPr>
            <w:tcW w:w="1276" w:type="dxa"/>
          </w:tcPr>
          <w:p w14:paraId="05CB24A3" w14:textId="77777777" w:rsidR="004F5DB0" w:rsidRPr="00750707" w:rsidRDefault="004F5DB0" w:rsidP="001F41C7">
            <w:pPr>
              <w:rPr>
                <w:sz w:val="22"/>
                <w:lang w:val="en-US"/>
              </w:rPr>
            </w:pPr>
            <w:r w:rsidRPr="00750707">
              <w:rPr>
                <w:sz w:val="22"/>
                <w:lang w:val="en-US"/>
              </w:rPr>
              <w:t>N</w:t>
            </w:r>
          </w:p>
        </w:tc>
        <w:tc>
          <w:tcPr>
            <w:tcW w:w="1276" w:type="dxa"/>
          </w:tcPr>
          <w:p w14:paraId="5D494433" w14:textId="77777777" w:rsidR="004F5DB0" w:rsidRPr="00750707" w:rsidRDefault="004F5DB0" w:rsidP="001F41C7">
            <w:pPr>
              <w:rPr>
                <w:sz w:val="22"/>
                <w:lang w:val="en-US"/>
              </w:rPr>
            </w:pPr>
            <w:r w:rsidRPr="00750707">
              <w:rPr>
                <w:sz w:val="22"/>
                <w:lang w:val="en-US"/>
              </w:rPr>
              <w:t>N</w:t>
            </w:r>
          </w:p>
        </w:tc>
        <w:tc>
          <w:tcPr>
            <w:tcW w:w="1276" w:type="dxa"/>
          </w:tcPr>
          <w:p w14:paraId="0CA3091F" w14:textId="3F7D1FFB" w:rsidR="004F5DB0" w:rsidRPr="00750707" w:rsidRDefault="00FC0741" w:rsidP="001F41C7">
            <w:pPr>
              <w:rPr>
                <w:sz w:val="22"/>
                <w:lang w:val="en-US"/>
              </w:rPr>
            </w:pPr>
            <w:r w:rsidRPr="00750707">
              <w:rPr>
                <w:sz w:val="22"/>
                <w:lang w:val="en-US"/>
              </w:rPr>
              <w:t>N</w:t>
            </w:r>
          </w:p>
        </w:tc>
        <w:tc>
          <w:tcPr>
            <w:tcW w:w="1276" w:type="dxa"/>
          </w:tcPr>
          <w:p w14:paraId="5ECA4133" w14:textId="57D976B9" w:rsidR="004F5DB0" w:rsidRPr="00750707" w:rsidRDefault="00FC0741" w:rsidP="001F41C7">
            <w:pPr>
              <w:rPr>
                <w:sz w:val="22"/>
                <w:lang w:val="en-US"/>
              </w:rPr>
            </w:pPr>
            <w:r w:rsidRPr="00750707">
              <w:rPr>
                <w:sz w:val="22"/>
                <w:lang w:val="en-US"/>
              </w:rPr>
              <w:t>0</w:t>
            </w:r>
            <w:r w:rsidR="004F5DB0" w:rsidRPr="00750707">
              <w:rPr>
                <w:sz w:val="22"/>
                <w:lang w:val="en-US"/>
              </w:rPr>
              <w:t>/3</w:t>
            </w:r>
          </w:p>
        </w:tc>
      </w:tr>
      <w:tr w:rsidR="004F5DB0" w:rsidRPr="00750707" w14:paraId="252A1BD3" w14:textId="77777777" w:rsidTr="004F5DB0">
        <w:trPr>
          <w:trHeight w:val="837"/>
          <w:jc w:val="center"/>
        </w:trPr>
        <w:tc>
          <w:tcPr>
            <w:tcW w:w="988" w:type="dxa"/>
            <w:shd w:val="clear" w:color="auto" w:fill="auto"/>
          </w:tcPr>
          <w:p w14:paraId="3E5D6508"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1FF9AF96" w14:textId="77777777" w:rsidR="004F5DB0" w:rsidRPr="00750707" w:rsidRDefault="004F5DB0" w:rsidP="001F41C7">
            <w:pPr>
              <w:rPr>
                <w:sz w:val="22"/>
                <w:lang w:val="en-US"/>
              </w:rPr>
            </w:pPr>
            <w:r w:rsidRPr="00750707">
              <w:rPr>
                <w:sz w:val="22"/>
                <w:lang w:val="en-US"/>
              </w:rPr>
              <w:t>MAHINDRA &amp; MAHINDRA LTD</w:t>
            </w:r>
          </w:p>
        </w:tc>
        <w:tc>
          <w:tcPr>
            <w:tcW w:w="709" w:type="dxa"/>
            <w:shd w:val="clear" w:color="auto" w:fill="auto"/>
          </w:tcPr>
          <w:p w14:paraId="48D1D280"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34855D81" w14:textId="77777777" w:rsidR="004F5DB0" w:rsidRPr="00750707" w:rsidRDefault="004F5DB0" w:rsidP="001F41C7">
            <w:pPr>
              <w:rPr>
                <w:sz w:val="22"/>
                <w:lang w:val="en-US"/>
              </w:rPr>
            </w:pPr>
            <w:r w:rsidRPr="00750707">
              <w:rPr>
                <w:sz w:val="22"/>
                <w:lang w:val="en-US"/>
              </w:rPr>
              <w:t>SH A. PRABHAKARAN</w:t>
            </w:r>
          </w:p>
          <w:p w14:paraId="7B60F201" w14:textId="77777777" w:rsidR="004F5DB0" w:rsidRPr="00750707" w:rsidRDefault="004F5DB0" w:rsidP="001F41C7">
            <w:pPr>
              <w:rPr>
                <w:sz w:val="22"/>
                <w:lang w:val="en-US"/>
              </w:rPr>
            </w:pPr>
            <w:r w:rsidRPr="00750707">
              <w:rPr>
                <w:sz w:val="22"/>
                <w:lang w:val="en-US"/>
              </w:rPr>
              <w:t>SH ANIL KUMAR ANUGU</w:t>
            </w:r>
          </w:p>
          <w:p w14:paraId="51310FE4" w14:textId="77777777" w:rsidR="004F5DB0" w:rsidRPr="00750707" w:rsidRDefault="004F5DB0" w:rsidP="001F41C7">
            <w:pPr>
              <w:rPr>
                <w:sz w:val="22"/>
                <w:lang w:val="en-US"/>
              </w:rPr>
            </w:pPr>
            <w:r w:rsidRPr="00750707">
              <w:rPr>
                <w:sz w:val="22"/>
                <w:lang w:val="en-US"/>
              </w:rPr>
              <w:t>SH JATIN MEHTA (YP)</w:t>
            </w:r>
          </w:p>
        </w:tc>
        <w:tc>
          <w:tcPr>
            <w:tcW w:w="1276" w:type="dxa"/>
          </w:tcPr>
          <w:p w14:paraId="1F50A273" w14:textId="77777777" w:rsidR="004F5DB0" w:rsidRPr="00750707" w:rsidRDefault="004F5DB0" w:rsidP="001F41C7">
            <w:pPr>
              <w:rPr>
                <w:sz w:val="22"/>
                <w:lang w:val="en-US"/>
              </w:rPr>
            </w:pPr>
            <w:r w:rsidRPr="00750707">
              <w:rPr>
                <w:sz w:val="22"/>
                <w:lang w:val="en-US"/>
              </w:rPr>
              <w:t>Y</w:t>
            </w:r>
          </w:p>
        </w:tc>
        <w:tc>
          <w:tcPr>
            <w:tcW w:w="1276" w:type="dxa"/>
          </w:tcPr>
          <w:p w14:paraId="7374D863" w14:textId="77777777" w:rsidR="004F5DB0" w:rsidRPr="00750707" w:rsidRDefault="004F5DB0" w:rsidP="001F41C7">
            <w:pPr>
              <w:rPr>
                <w:sz w:val="22"/>
                <w:lang w:val="en-US"/>
              </w:rPr>
            </w:pPr>
            <w:r w:rsidRPr="00750707">
              <w:rPr>
                <w:sz w:val="22"/>
                <w:lang w:val="en-US"/>
              </w:rPr>
              <w:t>Y</w:t>
            </w:r>
          </w:p>
        </w:tc>
        <w:tc>
          <w:tcPr>
            <w:tcW w:w="1276" w:type="dxa"/>
          </w:tcPr>
          <w:p w14:paraId="052D01D3" w14:textId="6178B012" w:rsidR="004F5DB0" w:rsidRPr="00750707" w:rsidRDefault="00FC0741" w:rsidP="001F41C7">
            <w:pPr>
              <w:rPr>
                <w:sz w:val="22"/>
                <w:lang w:val="en-US"/>
              </w:rPr>
            </w:pPr>
            <w:r w:rsidRPr="00750707">
              <w:rPr>
                <w:sz w:val="22"/>
                <w:lang w:val="en-US"/>
              </w:rPr>
              <w:t>Y</w:t>
            </w:r>
          </w:p>
        </w:tc>
        <w:tc>
          <w:tcPr>
            <w:tcW w:w="1276" w:type="dxa"/>
          </w:tcPr>
          <w:p w14:paraId="649E3A29" w14:textId="65A1A467" w:rsidR="004F5DB0" w:rsidRPr="00750707" w:rsidRDefault="004F5DB0" w:rsidP="001F41C7">
            <w:pPr>
              <w:rPr>
                <w:sz w:val="22"/>
                <w:lang w:val="en-US"/>
              </w:rPr>
            </w:pPr>
            <w:r w:rsidRPr="00750707">
              <w:rPr>
                <w:sz w:val="22"/>
                <w:lang w:val="en-US"/>
              </w:rPr>
              <w:t>3/3</w:t>
            </w:r>
          </w:p>
        </w:tc>
      </w:tr>
      <w:tr w:rsidR="004F5DB0" w:rsidRPr="00750707" w14:paraId="4E7C53D6" w14:textId="77777777" w:rsidTr="004F5DB0">
        <w:trPr>
          <w:trHeight w:val="279"/>
          <w:jc w:val="center"/>
        </w:trPr>
        <w:tc>
          <w:tcPr>
            <w:tcW w:w="988" w:type="dxa"/>
            <w:shd w:val="clear" w:color="auto" w:fill="auto"/>
          </w:tcPr>
          <w:p w14:paraId="5B7A3AD4"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7B2FB44C" w14:textId="77777777" w:rsidR="004F5DB0" w:rsidRPr="00750707" w:rsidRDefault="004F5DB0" w:rsidP="001F41C7">
            <w:pPr>
              <w:rPr>
                <w:sz w:val="22"/>
                <w:lang w:val="en-US"/>
              </w:rPr>
            </w:pPr>
            <w:r w:rsidRPr="00750707">
              <w:rPr>
                <w:sz w:val="22"/>
                <w:lang w:val="en-US"/>
              </w:rPr>
              <w:t>MAHLE ANAND THERMAL SYSTEMS PVT LTD</w:t>
            </w:r>
          </w:p>
        </w:tc>
        <w:tc>
          <w:tcPr>
            <w:tcW w:w="709" w:type="dxa"/>
            <w:shd w:val="clear" w:color="auto" w:fill="auto"/>
          </w:tcPr>
          <w:p w14:paraId="7024CD47"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4EE41ECB" w14:textId="77777777" w:rsidR="004F5DB0" w:rsidRPr="00750707" w:rsidRDefault="004F5DB0" w:rsidP="001F41C7">
            <w:pPr>
              <w:rPr>
                <w:sz w:val="22"/>
                <w:lang w:val="en-US"/>
              </w:rPr>
            </w:pPr>
            <w:r w:rsidRPr="00750707">
              <w:rPr>
                <w:sz w:val="22"/>
                <w:lang w:val="en-US"/>
              </w:rPr>
              <w:t>SH SACHIN CHITNIS</w:t>
            </w:r>
          </w:p>
          <w:p w14:paraId="207E3148" w14:textId="77777777" w:rsidR="004F5DB0" w:rsidRPr="00750707" w:rsidRDefault="004F5DB0" w:rsidP="001F41C7">
            <w:pPr>
              <w:rPr>
                <w:sz w:val="22"/>
                <w:lang w:val="en-US"/>
              </w:rPr>
            </w:pPr>
            <w:r w:rsidRPr="00750707">
              <w:rPr>
                <w:sz w:val="22"/>
                <w:lang w:val="en-US"/>
              </w:rPr>
              <w:t xml:space="preserve">SH  S. SATHYANARAYAN (ALT)                </w:t>
            </w:r>
          </w:p>
        </w:tc>
        <w:tc>
          <w:tcPr>
            <w:tcW w:w="1276" w:type="dxa"/>
          </w:tcPr>
          <w:p w14:paraId="2EE3F357" w14:textId="77777777" w:rsidR="004F5DB0" w:rsidRPr="00750707" w:rsidRDefault="004F5DB0" w:rsidP="001F41C7">
            <w:pPr>
              <w:rPr>
                <w:sz w:val="22"/>
                <w:lang w:val="en-US"/>
              </w:rPr>
            </w:pPr>
            <w:r w:rsidRPr="00750707">
              <w:rPr>
                <w:sz w:val="22"/>
                <w:lang w:val="en-US"/>
              </w:rPr>
              <w:t>Y</w:t>
            </w:r>
          </w:p>
        </w:tc>
        <w:tc>
          <w:tcPr>
            <w:tcW w:w="1276" w:type="dxa"/>
          </w:tcPr>
          <w:p w14:paraId="79FB14F0" w14:textId="77777777" w:rsidR="004F5DB0" w:rsidRPr="00750707" w:rsidRDefault="004F5DB0" w:rsidP="001F41C7">
            <w:pPr>
              <w:rPr>
                <w:sz w:val="22"/>
                <w:lang w:val="en-US"/>
              </w:rPr>
            </w:pPr>
            <w:r w:rsidRPr="00750707">
              <w:rPr>
                <w:sz w:val="22"/>
                <w:lang w:val="en-US"/>
              </w:rPr>
              <w:t>Y</w:t>
            </w:r>
          </w:p>
        </w:tc>
        <w:tc>
          <w:tcPr>
            <w:tcW w:w="1276" w:type="dxa"/>
          </w:tcPr>
          <w:p w14:paraId="19DFDA57" w14:textId="77513DA5" w:rsidR="004F5DB0" w:rsidRPr="00750707" w:rsidRDefault="00FC0741" w:rsidP="001F41C7">
            <w:pPr>
              <w:rPr>
                <w:sz w:val="22"/>
                <w:lang w:val="en-US"/>
              </w:rPr>
            </w:pPr>
            <w:r w:rsidRPr="00750707">
              <w:rPr>
                <w:sz w:val="22"/>
                <w:lang w:val="en-US"/>
              </w:rPr>
              <w:t>Y</w:t>
            </w:r>
          </w:p>
        </w:tc>
        <w:tc>
          <w:tcPr>
            <w:tcW w:w="1276" w:type="dxa"/>
          </w:tcPr>
          <w:p w14:paraId="305F2E34" w14:textId="2AABBF8A" w:rsidR="004F5DB0" w:rsidRPr="00750707" w:rsidRDefault="004F5DB0" w:rsidP="001F41C7">
            <w:pPr>
              <w:rPr>
                <w:sz w:val="22"/>
                <w:lang w:val="en-US"/>
              </w:rPr>
            </w:pPr>
            <w:r w:rsidRPr="00750707">
              <w:rPr>
                <w:sz w:val="22"/>
                <w:lang w:val="en-US"/>
              </w:rPr>
              <w:t>3/3</w:t>
            </w:r>
          </w:p>
        </w:tc>
      </w:tr>
      <w:tr w:rsidR="004F5DB0" w:rsidRPr="00750707" w14:paraId="041D9652" w14:textId="77777777" w:rsidTr="004F5DB0">
        <w:trPr>
          <w:trHeight w:val="1426"/>
          <w:jc w:val="center"/>
        </w:trPr>
        <w:tc>
          <w:tcPr>
            <w:tcW w:w="988" w:type="dxa"/>
            <w:shd w:val="clear" w:color="auto" w:fill="auto"/>
          </w:tcPr>
          <w:p w14:paraId="12A91582"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7BAACAC1" w14:textId="77777777" w:rsidR="004F5DB0" w:rsidRPr="00750707" w:rsidRDefault="004F5DB0" w:rsidP="001F41C7">
            <w:pPr>
              <w:rPr>
                <w:sz w:val="22"/>
                <w:lang w:val="en-US"/>
              </w:rPr>
            </w:pPr>
            <w:r w:rsidRPr="00750707">
              <w:rPr>
                <w:sz w:val="22"/>
                <w:lang w:val="en-US"/>
              </w:rPr>
              <w:t>MARUTI SUZUKI INDIA LTD</w:t>
            </w:r>
          </w:p>
        </w:tc>
        <w:tc>
          <w:tcPr>
            <w:tcW w:w="709" w:type="dxa"/>
            <w:shd w:val="clear" w:color="auto" w:fill="auto"/>
          </w:tcPr>
          <w:p w14:paraId="62314699"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176E386C" w14:textId="77777777" w:rsidR="004F5DB0" w:rsidRPr="00750707" w:rsidRDefault="004F5DB0" w:rsidP="001F41C7">
            <w:pPr>
              <w:rPr>
                <w:sz w:val="22"/>
                <w:lang w:val="en-US"/>
              </w:rPr>
            </w:pPr>
            <w:r w:rsidRPr="00750707">
              <w:rPr>
                <w:sz w:val="22"/>
                <w:lang w:val="en-US"/>
              </w:rPr>
              <w:t>SH MANISH KHANDELWAL</w:t>
            </w:r>
          </w:p>
          <w:p w14:paraId="7A773CBB" w14:textId="77777777" w:rsidR="004F5DB0" w:rsidRPr="00750707" w:rsidRDefault="004F5DB0" w:rsidP="001F41C7">
            <w:pPr>
              <w:rPr>
                <w:sz w:val="22"/>
                <w:lang w:val="en-US"/>
              </w:rPr>
            </w:pPr>
            <w:r w:rsidRPr="00750707">
              <w:rPr>
                <w:sz w:val="22"/>
                <w:lang w:val="en-US"/>
              </w:rPr>
              <w:t>SH GURURAJ RAVI (ALT)</w:t>
            </w:r>
          </w:p>
          <w:p w14:paraId="4B61C64C" w14:textId="77777777" w:rsidR="004F5DB0" w:rsidRPr="00750707" w:rsidRDefault="004F5DB0" w:rsidP="001F41C7">
            <w:pPr>
              <w:rPr>
                <w:sz w:val="22"/>
                <w:lang w:val="en-US"/>
              </w:rPr>
            </w:pPr>
            <w:r w:rsidRPr="00750707">
              <w:rPr>
                <w:sz w:val="22"/>
                <w:lang w:val="en-US"/>
              </w:rPr>
              <w:t>SH SHRIGANESH UMBARKAR (ALT)</w:t>
            </w:r>
          </w:p>
          <w:p w14:paraId="01012EE6" w14:textId="77777777" w:rsidR="004F5DB0" w:rsidRPr="00750707" w:rsidRDefault="004F5DB0" w:rsidP="001F41C7">
            <w:pPr>
              <w:rPr>
                <w:sz w:val="22"/>
                <w:lang w:val="en-US"/>
              </w:rPr>
            </w:pPr>
            <w:r w:rsidRPr="00750707">
              <w:rPr>
                <w:sz w:val="22"/>
                <w:lang w:val="en-US"/>
              </w:rPr>
              <w:t>SMT BUVANESWARI (YPP)</w:t>
            </w:r>
          </w:p>
        </w:tc>
        <w:tc>
          <w:tcPr>
            <w:tcW w:w="1276" w:type="dxa"/>
          </w:tcPr>
          <w:p w14:paraId="77479823" w14:textId="77777777" w:rsidR="004F5DB0" w:rsidRPr="00750707" w:rsidRDefault="004F5DB0" w:rsidP="001F41C7">
            <w:pPr>
              <w:rPr>
                <w:sz w:val="22"/>
                <w:lang w:val="en-US"/>
              </w:rPr>
            </w:pPr>
            <w:r w:rsidRPr="00750707">
              <w:rPr>
                <w:sz w:val="22"/>
                <w:lang w:val="en-US"/>
              </w:rPr>
              <w:t>Y</w:t>
            </w:r>
          </w:p>
        </w:tc>
        <w:tc>
          <w:tcPr>
            <w:tcW w:w="1276" w:type="dxa"/>
          </w:tcPr>
          <w:p w14:paraId="10A461AE" w14:textId="77777777" w:rsidR="004F5DB0" w:rsidRPr="00750707" w:rsidRDefault="004F5DB0" w:rsidP="001F41C7">
            <w:pPr>
              <w:rPr>
                <w:sz w:val="22"/>
                <w:lang w:val="en-US"/>
              </w:rPr>
            </w:pPr>
            <w:r w:rsidRPr="00750707">
              <w:rPr>
                <w:sz w:val="22"/>
                <w:lang w:val="en-US"/>
              </w:rPr>
              <w:t>Y</w:t>
            </w:r>
          </w:p>
        </w:tc>
        <w:tc>
          <w:tcPr>
            <w:tcW w:w="1276" w:type="dxa"/>
          </w:tcPr>
          <w:p w14:paraId="02D50BA8" w14:textId="69DA7365" w:rsidR="004F5DB0" w:rsidRPr="00750707" w:rsidRDefault="00FC0741" w:rsidP="001F41C7">
            <w:pPr>
              <w:rPr>
                <w:sz w:val="22"/>
                <w:lang w:val="en-US"/>
              </w:rPr>
            </w:pPr>
            <w:r w:rsidRPr="00750707">
              <w:rPr>
                <w:sz w:val="22"/>
                <w:lang w:val="en-US"/>
              </w:rPr>
              <w:t>Y</w:t>
            </w:r>
          </w:p>
        </w:tc>
        <w:tc>
          <w:tcPr>
            <w:tcW w:w="1276" w:type="dxa"/>
          </w:tcPr>
          <w:p w14:paraId="0D43FBBF" w14:textId="3BC800D7" w:rsidR="004F5DB0" w:rsidRPr="00750707" w:rsidRDefault="004F5DB0" w:rsidP="001F41C7">
            <w:pPr>
              <w:rPr>
                <w:sz w:val="22"/>
                <w:lang w:val="en-US"/>
              </w:rPr>
            </w:pPr>
            <w:r w:rsidRPr="00750707">
              <w:rPr>
                <w:sz w:val="22"/>
                <w:lang w:val="en-US"/>
              </w:rPr>
              <w:t>3/3</w:t>
            </w:r>
          </w:p>
        </w:tc>
      </w:tr>
      <w:tr w:rsidR="004F5DB0" w:rsidRPr="00750707" w14:paraId="02EFF282" w14:textId="77777777" w:rsidTr="004F5DB0">
        <w:trPr>
          <w:trHeight w:val="1426"/>
          <w:jc w:val="center"/>
        </w:trPr>
        <w:tc>
          <w:tcPr>
            <w:tcW w:w="988" w:type="dxa"/>
            <w:shd w:val="clear" w:color="auto" w:fill="auto"/>
          </w:tcPr>
          <w:p w14:paraId="7E1C89A6"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27D9988C" w14:textId="77777777" w:rsidR="004F5DB0" w:rsidRPr="00750707" w:rsidRDefault="004F5DB0" w:rsidP="001F41C7">
            <w:pPr>
              <w:rPr>
                <w:sz w:val="22"/>
                <w:lang w:val="en-US"/>
              </w:rPr>
            </w:pPr>
            <w:r w:rsidRPr="00750707">
              <w:rPr>
                <w:sz w:val="22"/>
                <w:lang w:val="en-US"/>
              </w:rPr>
              <w:t>MG MOTOR INDIA PRIVATE LIMITED</w:t>
            </w:r>
          </w:p>
        </w:tc>
        <w:tc>
          <w:tcPr>
            <w:tcW w:w="709" w:type="dxa"/>
            <w:shd w:val="clear" w:color="auto" w:fill="auto"/>
          </w:tcPr>
          <w:p w14:paraId="61BDF46B"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4F56AA9A" w14:textId="77777777" w:rsidR="004F5DB0" w:rsidRPr="00750707" w:rsidRDefault="004F5DB0" w:rsidP="001F41C7">
            <w:pPr>
              <w:rPr>
                <w:sz w:val="22"/>
                <w:lang w:val="en-US"/>
              </w:rPr>
            </w:pPr>
            <w:r w:rsidRPr="00750707">
              <w:rPr>
                <w:sz w:val="22"/>
                <w:lang w:val="en-US"/>
              </w:rPr>
              <w:t xml:space="preserve">VAIBHAV UTPAT </w:t>
            </w:r>
          </w:p>
          <w:p w14:paraId="4ADBA7D7" w14:textId="77777777" w:rsidR="004F5DB0" w:rsidRPr="00750707" w:rsidRDefault="004F5DB0" w:rsidP="001F41C7">
            <w:pPr>
              <w:rPr>
                <w:sz w:val="22"/>
                <w:lang w:val="en-US"/>
              </w:rPr>
            </w:pPr>
          </w:p>
          <w:p w14:paraId="67C2D166" w14:textId="77777777" w:rsidR="004F5DB0" w:rsidRPr="00750707" w:rsidRDefault="004F5DB0" w:rsidP="001F41C7">
            <w:pPr>
              <w:rPr>
                <w:sz w:val="22"/>
                <w:lang w:val="en-US"/>
              </w:rPr>
            </w:pPr>
            <w:r w:rsidRPr="00750707">
              <w:rPr>
                <w:sz w:val="22"/>
                <w:lang w:val="en-US"/>
              </w:rPr>
              <w:t>T. VISWANATHAN (ALT)</w:t>
            </w:r>
          </w:p>
        </w:tc>
        <w:tc>
          <w:tcPr>
            <w:tcW w:w="1276" w:type="dxa"/>
          </w:tcPr>
          <w:p w14:paraId="5EDE7D08" w14:textId="77777777" w:rsidR="004F5DB0" w:rsidRPr="00750707" w:rsidRDefault="004F5DB0" w:rsidP="001F41C7">
            <w:pPr>
              <w:rPr>
                <w:sz w:val="22"/>
                <w:lang w:val="en-US"/>
              </w:rPr>
            </w:pPr>
            <w:r w:rsidRPr="00750707">
              <w:rPr>
                <w:sz w:val="22"/>
                <w:lang w:val="en-US"/>
              </w:rPr>
              <w:t>NA</w:t>
            </w:r>
          </w:p>
        </w:tc>
        <w:tc>
          <w:tcPr>
            <w:tcW w:w="1276" w:type="dxa"/>
          </w:tcPr>
          <w:p w14:paraId="186F83AF" w14:textId="77777777" w:rsidR="004F5DB0" w:rsidRPr="00750707" w:rsidRDefault="004F5DB0" w:rsidP="001F41C7">
            <w:pPr>
              <w:rPr>
                <w:sz w:val="22"/>
                <w:lang w:val="en-US"/>
              </w:rPr>
            </w:pPr>
            <w:r w:rsidRPr="00750707">
              <w:rPr>
                <w:sz w:val="22"/>
                <w:lang w:val="en-US"/>
              </w:rPr>
              <w:t>Y</w:t>
            </w:r>
          </w:p>
        </w:tc>
        <w:tc>
          <w:tcPr>
            <w:tcW w:w="1276" w:type="dxa"/>
          </w:tcPr>
          <w:p w14:paraId="4BD28F11" w14:textId="229A3B49" w:rsidR="004F5DB0" w:rsidRPr="00750707" w:rsidRDefault="00FC0741" w:rsidP="001F41C7">
            <w:pPr>
              <w:rPr>
                <w:sz w:val="22"/>
                <w:lang w:val="en-US"/>
              </w:rPr>
            </w:pPr>
            <w:r w:rsidRPr="00750707">
              <w:rPr>
                <w:sz w:val="22"/>
                <w:lang w:val="en-US"/>
              </w:rPr>
              <w:t>N</w:t>
            </w:r>
          </w:p>
        </w:tc>
        <w:tc>
          <w:tcPr>
            <w:tcW w:w="1276" w:type="dxa"/>
          </w:tcPr>
          <w:p w14:paraId="091B9A02" w14:textId="071922D0" w:rsidR="004F5DB0" w:rsidRPr="00750707" w:rsidRDefault="00FC0741" w:rsidP="001F41C7">
            <w:pPr>
              <w:rPr>
                <w:sz w:val="22"/>
                <w:lang w:val="en-US"/>
              </w:rPr>
            </w:pPr>
            <w:r w:rsidRPr="00750707">
              <w:rPr>
                <w:sz w:val="22"/>
                <w:lang w:val="en-US"/>
              </w:rPr>
              <w:t>1/2</w:t>
            </w:r>
          </w:p>
        </w:tc>
      </w:tr>
      <w:tr w:rsidR="004F5DB0" w:rsidRPr="00750707" w14:paraId="4A91BC39" w14:textId="77777777" w:rsidTr="004F5DB0">
        <w:trPr>
          <w:trHeight w:val="530"/>
          <w:jc w:val="center"/>
        </w:trPr>
        <w:tc>
          <w:tcPr>
            <w:tcW w:w="988" w:type="dxa"/>
            <w:shd w:val="clear" w:color="auto" w:fill="auto"/>
          </w:tcPr>
          <w:p w14:paraId="4A37060B"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3BEFC344" w14:textId="77777777" w:rsidR="004F5DB0" w:rsidRPr="00750707" w:rsidRDefault="004F5DB0" w:rsidP="001F41C7">
            <w:pPr>
              <w:rPr>
                <w:sz w:val="22"/>
                <w:lang w:val="en-US"/>
              </w:rPr>
            </w:pPr>
            <w:r w:rsidRPr="00750707">
              <w:rPr>
                <w:sz w:val="22"/>
                <w:lang w:val="en-US"/>
              </w:rPr>
              <w:t>REFRIGERATION &amp; AIRCONDITIONING MFR ASSOCIATION,  NEW DELHI</w:t>
            </w:r>
          </w:p>
        </w:tc>
        <w:tc>
          <w:tcPr>
            <w:tcW w:w="709" w:type="dxa"/>
            <w:tcBorders>
              <w:top w:val="single" w:sz="4" w:space="0" w:color="000000"/>
              <w:left w:val="single" w:sz="4" w:space="0" w:color="000000"/>
              <w:bottom w:val="single" w:sz="4" w:space="0" w:color="000000"/>
            </w:tcBorders>
            <w:shd w:val="clear" w:color="auto" w:fill="auto"/>
          </w:tcPr>
          <w:p w14:paraId="7822EE6D" w14:textId="77777777" w:rsidR="004F5DB0" w:rsidRPr="00750707" w:rsidRDefault="004F5DB0" w:rsidP="001F41C7">
            <w:pPr>
              <w:rPr>
                <w:sz w:val="22"/>
                <w:lang w:val="en-US"/>
              </w:rPr>
            </w:pPr>
          </w:p>
          <w:p w14:paraId="6F21CCEC" w14:textId="77777777" w:rsidR="004F5DB0" w:rsidRPr="00750707" w:rsidRDefault="004F5DB0" w:rsidP="001F41C7">
            <w:pPr>
              <w:rPr>
                <w:sz w:val="22"/>
                <w:lang w:val="en-US"/>
              </w:rPr>
            </w:pPr>
            <w:r w:rsidRPr="00750707">
              <w:rPr>
                <w:sz w:val="22"/>
                <w:lang w:val="en-US"/>
              </w:rPr>
              <w:t>M</w:t>
            </w:r>
          </w:p>
          <w:p w14:paraId="7EBF675A" w14:textId="77777777" w:rsidR="004F5DB0" w:rsidRPr="00750707" w:rsidRDefault="004F5DB0" w:rsidP="001F41C7">
            <w:pPr>
              <w:rPr>
                <w:sz w:val="22"/>
                <w:lang w:val="en-US"/>
              </w:rPr>
            </w:pPr>
          </w:p>
        </w:tc>
        <w:tc>
          <w:tcPr>
            <w:tcW w:w="2552" w:type="dxa"/>
            <w:tcBorders>
              <w:top w:val="single" w:sz="4" w:space="0" w:color="000000"/>
              <w:left w:val="single" w:sz="4" w:space="0" w:color="000000"/>
              <w:bottom w:val="single" w:sz="4" w:space="0" w:color="000000"/>
            </w:tcBorders>
            <w:shd w:val="clear" w:color="auto" w:fill="auto"/>
          </w:tcPr>
          <w:p w14:paraId="0FECDE03" w14:textId="77777777" w:rsidR="004F5DB0" w:rsidRPr="00750707" w:rsidRDefault="004F5DB0" w:rsidP="001F41C7">
            <w:pPr>
              <w:rPr>
                <w:sz w:val="22"/>
                <w:lang w:val="en-US"/>
              </w:rPr>
            </w:pPr>
            <w:r w:rsidRPr="00750707">
              <w:rPr>
                <w:sz w:val="22"/>
                <w:lang w:val="en-US"/>
              </w:rPr>
              <w:t>SH GURMEET SINGH</w:t>
            </w:r>
          </w:p>
          <w:p w14:paraId="0D0DC560" w14:textId="77777777" w:rsidR="004F5DB0" w:rsidRPr="00750707" w:rsidRDefault="004F5DB0" w:rsidP="001F41C7">
            <w:pPr>
              <w:rPr>
                <w:sz w:val="22"/>
                <w:lang w:val="en-US"/>
              </w:rPr>
            </w:pPr>
            <w:r w:rsidRPr="00750707">
              <w:rPr>
                <w:sz w:val="22"/>
                <w:lang w:val="en-US"/>
              </w:rPr>
              <w:t>SH R.K. MEHTA (ALT)</w:t>
            </w:r>
          </w:p>
        </w:tc>
        <w:tc>
          <w:tcPr>
            <w:tcW w:w="1276" w:type="dxa"/>
            <w:tcBorders>
              <w:top w:val="single" w:sz="4" w:space="0" w:color="000000"/>
              <w:left w:val="single" w:sz="4" w:space="0" w:color="000000"/>
              <w:bottom w:val="single" w:sz="4" w:space="0" w:color="000000"/>
              <w:right w:val="single" w:sz="4" w:space="0" w:color="000000"/>
            </w:tcBorders>
          </w:tcPr>
          <w:p w14:paraId="60788237"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0A286EF8" w14:textId="77777777" w:rsidR="004F5DB0" w:rsidRPr="00750707" w:rsidRDefault="004F5DB0"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right w:val="single" w:sz="4" w:space="0" w:color="000000"/>
            </w:tcBorders>
          </w:tcPr>
          <w:p w14:paraId="686C2091" w14:textId="4976C459" w:rsidR="004F5DB0" w:rsidRPr="00750707" w:rsidRDefault="00FC0741"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4C35E4A7" w14:textId="67C76B4C" w:rsidR="004F5DB0" w:rsidRPr="00750707" w:rsidRDefault="004F5DB0" w:rsidP="001F41C7">
            <w:pPr>
              <w:rPr>
                <w:sz w:val="22"/>
                <w:lang w:val="en-US"/>
              </w:rPr>
            </w:pPr>
            <w:r w:rsidRPr="00750707">
              <w:rPr>
                <w:sz w:val="22"/>
                <w:lang w:val="en-US"/>
              </w:rPr>
              <w:t>0/3</w:t>
            </w:r>
          </w:p>
        </w:tc>
      </w:tr>
      <w:tr w:rsidR="004F5DB0" w:rsidRPr="00750707" w14:paraId="1CF5ED1F" w14:textId="77777777" w:rsidTr="004F5DB0">
        <w:trPr>
          <w:trHeight w:val="1132"/>
          <w:jc w:val="center"/>
        </w:trPr>
        <w:tc>
          <w:tcPr>
            <w:tcW w:w="988" w:type="dxa"/>
            <w:shd w:val="clear" w:color="auto" w:fill="auto"/>
          </w:tcPr>
          <w:p w14:paraId="53EEC394"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09D1DBB0" w14:textId="77777777" w:rsidR="004F5DB0" w:rsidRPr="00750707" w:rsidRDefault="004F5DB0" w:rsidP="001F41C7">
            <w:pPr>
              <w:rPr>
                <w:sz w:val="22"/>
                <w:lang w:val="en-US"/>
              </w:rPr>
            </w:pPr>
            <w:r w:rsidRPr="00750707">
              <w:rPr>
                <w:sz w:val="22"/>
                <w:lang w:val="en-US"/>
              </w:rPr>
              <w:t>RENAULT NISSAN TECHNOLOGY &amp; BUSINESS CENTRE INDIA.</w:t>
            </w:r>
          </w:p>
        </w:tc>
        <w:tc>
          <w:tcPr>
            <w:tcW w:w="709" w:type="dxa"/>
            <w:tcBorders>
              <w:top w:val="single" w:sz="4" w:space="0" w:color="000000"/>
              <w:left w:val="single" w:sz="4" w:space="0" w:color="000000"/>
              <w:bottom w:val="single" w:sz="4" w:space="0" w:color="000000"/>
            </w:tcBorders>
            <w:shd w:val="clear" w:color="auto" w:fill="auto"/>
          </w:tcPr>
          <w:p w14:paraId="52E59706" w14:textId="77777777" w:rsidR="004F5DB0" w:rsidRPr="00750707" w:rsidRDefault="004F5DB0" w:rsidP="001F41C7">
            <w:pPr>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4CDFA1D6" w14:textId="77777777" w:rsidR="004F5DB0" w:rsidRPr="00750707" w:rsidRDefault="004F5DB0" w:rsidP="001F41C7">
            <w:pPr>
              <w:rPr>
                <w:sz w:val="22"/>
                <w:lang w:val="en-US"/>
              </w:rPr>
            </w:pPr>
            <w:r w:rsidRPr="00750707">
              <w:rPr>
                <w:sz w:val="22"/>
                <w:lang w:val="en-US"/>
              </w:rPr>
              <w:t>SH. GNANASEKARAN</w:t>
            </w:r>
          </w:p>
        </w:tc>
        <w:tc>
          <w:tcPr>
            <w:tcW w:w="1276" w:type="dxa"/>
            <w:tcBorders>
              <w:top w:val="single" w:sz="4" w:space="0" w:color="000000"/>
              <w:left w:val="single" w:sz="4" w:space="0" w:color="000000"/>
              <w:bottom w:val="single" w:sz="4" w:space="0" w:color="000000"/>
              <w:right w:val="single" w:sz="4" w:space="0" w:color="000000"/>
            </w:tcBorders>
          </w:tcPr>
          <w:p w14:paraId="3B9A98DA"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34E6AD27"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4DA58A27" w14:textId="47885156" w:rsidR="004F5DB0" w:rsidRPr="00750707" w:rsidRDefault="00FC0741"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tcBorders>
          </w:tcPr>
          <w:p w14:paraId="108D6F5D" w14:textId="22DDDDFA" w:rsidR="004F5DB0" w:rsidRPr="00750707" w:rsidRDefault="00FC0741" w:rsidP="001F41C7">
            <w:pPr>
              <w:rPr>
                <w:sz w:val="22"/>
                <w:lang w:val="en-US"/>
              </w:rPr>
            </w:pPr>
            <w:r w:rsidRPr="00750707">
              <w:rPr>
                <w:sz w:val="22"/>
                <w:lang w:val="en-US"/>
              </w:rPr>
              <w:t>3/3</w:t>
            </w:r>
          </w:p>
        </w:tc>
      </w:tr>
      <w:tr w:rsidR="004F5DB0" w:rsidRPr="00750707" w14:paraId="24967A92" w14:textId="77777777" w:rsidTr="004F5DB0">
        <w:trPr>
          <w:trHeight w:val="1132"/>
          <w:jc w:val="center"/>
        </w:trPr>
        <w:tc>
          <w:tcPr>
            <w:tcW w:w="988" w:type="dxa"/>
            <w:shd w:val="clear" w:color="auto" w:fill="auto"/>
          </w:tcPr>
          <w:p w14:paraId="219689CB"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tcBorders>
              <w:top w:val="single" w:sz="4" w:space="0" w:color="000000"/>
              <w:left w:val="single" w:sz="4" w:space="0" w:color="000000"/>
              <w:bottom w:val="single" w:sz="4" w:space="0" w:color="000000"/>
            </w:tcBorders>
            <w:shd w:val="clear" w:color="auto" w:fill="auto"/>
          </w:tcPr>
          <w:p w14:paraId="2730E7D2" w14:textId="77777777" w:rsidR="004F5DB0" w:rsidRPr="00750707" w:rsidRDefault="004F5DB0" w:rsidP="001F41C7">
            <w:pPr>
              <w:rPr>
                <w:sz w:val="22"/>
                <w:lang w:val="en-US"/>
              </w:rPr>
            </w:pPr>
            <w:r w:rsidRPr="00750707">
              <w:rPr>
                <w:bCs/>
                <w:sz w:val="22"/>
                <w:lang w:val="en-US"/>
              </w:rPr>
              <w:t>SUBROS LTD., NEW DELHI</w:t>
            </w:r>
          </w:p>
        </w:tc>
        <w:tc>
          <w:tcPr>
            <w:tcW w:w="709" w:type="dxa"/>
            <w:tcBorders>
              <w:top w:val="single" w:sz="4" w:space="0" w:color="000000"/>
              <w:left w:val="single" w:sz="4" w:space="0" w:color="000000"/>
              <w:bottom w:val="single" w:sz="4" w:space="0" w:color="000000"/>
            </w:tcBorders>
            <w:shd w:val="clear" w:color="auto" w:fill="auto"/>
          </w:tcPr>
          <w:p w14:paraId="1A3A2A2D" w14:textId="77777777" w:rsidR="004F5DB0" w:rsidRPr="00750707" w:rsidRDefault="004F5DB0" w:rsidP="001F41C7">
            <w:pPr>
              <w:rPr>
                <w:sz w:val="22"/>
                <w:lang w:val="en-US"/>
              </w:rPr>
            </w:pPr>
            <w:r w:rsidRPr="00750707">
              <w:rPr>
                <w:sz w:val="22"/>
                <w:lang w:val="en-US"/>
              </w:rPr>
              <w:t>M</w:t>
            </w:r>
          </w:p>
        </w:tc>
        <w:tc>
          <w:tcPr>
            <w:tcW w:w="2552" w:type="dxa"/>
            <w:tcBorders>
              <w:top w:val="single" w:sz="4" w:space="0" w:color="000000"/>
              <w:left w:val="single" w:sz="4" w:space="0" w:color="000000"/>
              <w:bottom w:val="single" w:sz="4" w:space="0" w:color="000000"/>
            </w:tcBorders>
            <w:shd w:val="clear" w:color="auto" w:fill="auto"/>
          </w:tcPr>
          <w:p w14:paraId="4470AD61" w14:textId="77777777" w:rsidR="004F5DB0" w:rsidRPr="00750707" w:rsidRDefault="004F5DB0" w:rsidP="001F41C7">
            <w:pPr>
              <w:rPr>
                <w:sz w:val="22"/>
                <w:lang w:val="en-US"/>
              </w:rPr>
            </w:pPr>
            <w:r w:rsidRPr="00750707">
              <w:rPr>
                <w:sz w:val="22"/>
                <w:lang w:val="en-US"/>
              </w:rPr>
              <w:t>SH ROOPAK AGARWAL</w:t>
            </w:r>
          </w:p>
          <w:p w14:paraId="31B84273" w14:textId="77777777" w:rsidR="004F5DB0" w:rsidRPr="00750707" w:rsidRDefault="004F5DB0" w:rsidP="001F41C7">
            <w:pPr>
              <w:rPr>
                <w:sz w:val="22"/>
                <w:lang w:val="en-US"/>
              </w:rPr>
            </w:pPr>
            <w:r w:rsidRPr="00750707">
              <w:rPr>
                <w:sz w:val="22"/>
                <w:lang w:val="en-US"/>
              </w:rPr>
              <w:t>SH VISHNU SUTHAR</w:t>
            </w:r>
          </w:p>
        </w:tc>
        <w:tc>
          <w:tcPr>
            <w:tcW w:w="1276" w:type="dxa"/>
            <w:tcBorders>
              <w:top w:val="single" w:sz="4" w:space="0" w:color="000000"/>
              <w:left w:val="single" w:sz="4" w:space="0" w:color="000000"/>
              <w:bottom w:val="single" w:sz="4" w:space="0" w:color="000000"/>
              <w:right w:val="single" w:sz="4" w:space="0" w:color="000000"/>
            </w:tcBorders>
          </w:tcPr>
          <w:p w14:paraId="3823A549"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4A88A93A" w14:textId="77777777" w:rsidR="004F5DB0" w:rsidRPr="00750707" w:rsidRDefault="004F5DB0" w:rsidP="001F41C7">
            <w:pPr>
              <w:rPr>
                <w:sz w:val="22"/>
                <w:lang w:val="en-US"/>
              </w:rPr>
            </w:pPr>
            <w:r w:rsidRPr="00750707">
              <w:rPr>
                <w:sz w:val="22"/>
                <w:lang w:val="en-US"/>
              </w:rPr>
              <w:t>Y</w:t>
            </w:r>
          </w:p>
        </w:tc>
        <w:tc>
          <w:tcPr>
            <w:tcW w:w="1276" w:type="dxa"/>
            <w:tcBorders>
              <w:top w:val="single" w:sz="4" w:space="0" w:color="000000"/>
              <w:left w:val="single" w:sz="4" w:space="0" w:color="000000"/>
              <w:bottom w:val="single" w:sz="4" w:space="0" w:color="000000"/>
              <w:right w:val="single" w:sz="4" w:space="0" w:color="000000"/>
            </w:tcBorders>
          </w:tcPr>
          <w:p w14:paraId="5C7812E1" w14:textId="08381316" w:rsidR="004F5DB0" w:rsidRPr="00750707" w:rsidRDefault="00FC0741" w:rsidP="001F41C7">
            <w:pPr>
              <w:rPr>
                <w:sz w:val="22"/>
                <w:lang w:val="en-US"/>
              </w:rPr>
            </w:pPr>
            <w:r w:rsidRPr="00750707">
              <w:rPr>
                <w:sz w:val="22"/>
                <w:lang w:val="en-US"/>
              </w:rPr>
              <w:t>N</w:t>
            </w:r>
          </w:p>
        </w:tc>
        <w:tc>
          <w:tcPr>
            <w:tcW w:w="1276" w:type="dxa"/>
            <w:tcBorders>
              <w:top w:val="single" w:sz="4" w:space="0" w:color="000000"/>
              <w:left w:val="single" w:sz="4" w:space="0" w:color="000000"/>
              <w:bottom w:val="single" w:sz="4" w:space="0" w:color="000000"/>
            </w:tcBorders>
          </w:tcPr>
          <w:p w14:paraId="77D0E963" w14:textId="10B1B972" w:rsidR="004F5DB0" w:rsidRPr="00750707" w:rsidRDefault="00FC0741" w:rsidP="001F41C7">
            <w:pPr>
              <w:rPr>
                <w:sz w:val="22"/>
                <w:lang w:val="en-US"/>
              </w:rPr>
            </w:pPr>
            <w:r w:rsidRPr="00750707">
              <w:rPr>
                <w:sz w:val="22"/>
                <w:lang w:val="en-US"/>
              </w:rPr>
              <w:t>2</w:t>
            </w:r>
            <w:r w:rsidR="004F5DB0" w:rsidRPr="00750707">
              <w:rPr>
                <w:sz w:val="22"/>
                <w:lang w:val="en-US"/>
              </w:rPr>
              <w:t>/3</w:t>
            </w:r>
          </w:p>
        </w:tc>
      </w:tr>
      <w:tr w:rsidR="004F5DB0" w:rsidRPr="00750707" w14:paraId="207A5C16" w14:textId="77777777" w:rsidTr="004F5DB0">
        <w:trPr>
          <w:trHeight w:val="1147"/>
          <w:jc w:val="center"/>
        </w:trPr>
        <w:tc>
          <w:tcPr>
            <w:tcW w:w="988" w:type="dxa"/>
            <w:shd w:val="clear" w:color="auto" w:fill="auto"/>
          </w:tcPr>
          <w:p w14:paraId="3BE8F367"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72CE9161" w14:textId="77777777" w:rsidR="004F5DB0" w:rsidRPr="00750707" w:rsidRDefault="004F5DB0" w:rsidP="001F41C7">
            <w:pPr>
              <w:rPr>
                <w:sz w:val="22"/>
              </w:rPr>
            </w:pPr>
          </w:p>
          <w:p w14:paraId="79AC23B5" w14:textId="77777777" w:rsidR="004F5DB0" w:rsidRPr="00750707" w:rsidRDefault="004F5DB0" w:rsidP="001F41C7">
            <w:pPr>
              <w:rPr>
                <w:sz w:val="22"/>
              </w:rPr>
            </w:pPr>
            <w:r w:rsidRPr="00750707">
              <w:rPr>
                <w:sz w:val="22"/>
              </w:rPr>
              <w:t xml:space="preserve">SANDEN VIKAS INDIA LIMITED </w:t>
            </w:r>
          </w:p>
          <w:p w14:paraId="5BE2BF21" w14:textId="77777777" w:rsidR="004F5DB0" w:rsidRPr="00750707" w:rsidRDefault="004F5DB0" w:rsidP="001F41C7">
            <w:pPr>
              <w:rPr>
                <w:sz w:val="22"/>
                <w:lang w:val="en-US"/>
              </w:rPr>
            </w:pPr>
          </w:p>
        </w:tc>
        <w:tc>
          <w:tcPr>
            <w:tcW w:w="709" w:type="dxa"/>
            <w:shd w:val="clear" w:color="auto" w:fill="auto"/>
          </w:tcPr>
          <w:p w14:paraId="24CB2FE1"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21F88AE1" w14:textId="77777777" w:rsidR="004F5DB0" w:rsidRPr="00750707" w:rsidRDefault="004F5DB0" w:rsidP="001F41C7">
            <w:pPr>
              <w:rPr>
                <w:sz w:val="22"/>
                <w:lang w:val="en-US"/>
              </w:rPr>
            </w:pPr>
            <w:r w:rsidRPr="00750707">
              <w:rPr>
                <w:sz w:val="22"/>
                <w:lang w:val="en-US"/>
              </w:rPr>
              <w:t>SH PRABHAKAR  BHARDWAJ</w:t>
            </w:r>
          </w:p>
          <w:p w14:paraId="56F49FCC" w14:textId="77777777" w:rsidR="004F5DB0" w:rsidRPr="00750707" w:rsidRDefault="004F5DB0" w:rsidP="001F41C7">
            <w:pPr>
              <w:rPr>
                <w:sz w:val="22"/>
                <w:lang w:val="en-US"/>
              </w:rPr>
            </w:pPr>
            <w:r w:rsidRPr="00750707">
              <w:rPr>
                <w:sz w:val="22"/>
                <w:lang w:val="en-US"/>
              </w:rPr>
              <w:t>SH KAMAL KISHORE SHARMA (ALT)</w:t>
            </w:r>
          </w:p>
          <w:p w14:paraId="01A32895" w14:textId="77777777" w:rsidR="004F5DB0" w:rsidRPr="00750707" w:rsidRDefault="004F5DB0" w:rsidP="001F41C7">
            <w:pPr>
              <w:rPr>
                <w:sz w:val="22"/>
                <w:lang w:val="en-US"/>
              </w:rPr>
            </w:pPr>
          </w:p>
        </w:tc>
        <w:tc>
          <w:tcPr>
            <w:tcW w:w="1276" w:type="dxa"/>
          </w:tcPr>
          <w:p w14:paraId="4189A7F6" w14:textId="77777777" w:rsidR="004F5DB0" w:rsidRPr="00750707" w:rsidRDefault="004F5DB0" w:rsidP="001F41C7">
            <w:pPr>
              <w:rPr>
                <w:sz w:val="22"/>
                <w:lang w:val="en-US"/>
              </w:rPr>
            </w:pPr>
            <w:r w:rsidRPr="00750707">
              <w:rPr>
                <w:sz w:val="22"/>
                <w:lang w:val="en-US"/>
              </w:rPr>
              <w:t>N</w:t>
            </w:r>
          </w:p>
        </w:tc>
        <w:tc>
          <w:tcPr>
            <w:tcW w:w="1276" w:type="dxa"/>
          </w:tcPr>
          <w:p w14:paraId="58FD68A6" w14:textId="77777777" w:rsidR="004F5DB0" w:rsidRPr="00750707" w:rsidRDefault="004F5DB0" w:rsidP="001F41C7">
            <w:pPr>
              <w:rPr>
                <w:sz w:val="22"/>
                <w:lang w:val="en-US"/>
              </w:rPr>
            </w:pPr>
            <w:r w:rsidRPr="00750707">
              <w:rPr>
                <w:sz w:val="22"/>
                <w:lang w:val="en-US"/>
              </w:rPr>
              <w:t>Y</w:t>
            </w:r>
          </w:p>
        </w:tc>
        <w:tc>
          <w:tcPr>
            <w:tcW w:w="1276" w:type="dxa"/>
          </w:tcPr>
          <w:p w14:paraId="12B387F9" w14:textId="33E00164" w:rsidR="004F5DB0" w:rsidRPr="00750707" w:rsidRDefault="00FC0741" w:rsidP="001F41C7">
            <w:pPr>
              <w:rPr>
                <w:sz w:val="22"/>
                <w:lang w:val="en-US"/>
              </w:rPr>
            </w:pPr>
            <w:r w:rsidRPr="00750707">
              <w:rPr>
                <w:sz w:val="22"/>
                <w:lang w:val="en-US"/>
              </w:rPr>
              <w:t>Y</w:t>
            </w:r>
          </w:p>
        </w:tc>
        <w:tc>
          <w:tcPr>
            <w:tcW w:w="1276" w:type="dxa"/>
          </w:tcPr>
          <w:p w14:paraId="0CA491CF" w14:textId="05791F54" w:rsidR="004F5DB0" w:rsidRPr="00750707" w:rsidRDefault="004F5DB0" w:rsidP="001F41C7">
            <w:pPr>
              <w:rPr>
                <w:sz w:val="22"/>
                <w:lang w:val="en-US"/>
              </w:rPr>
            </w:pPr>
            <w:r w:rsidRPr="00750707">
              <w:rPr>
                <w:sz w:val="22"/>
                <w:lang w:val="en-US"/>
              </w:rPr>
              <w:t>2/3</w:t>
            </w:r>
          </w:p>
        </w:tc>
      </w:tr>
      <w:tr w:rsidR="004F5DB0" w:rsidRPr="00750707" w14:paraId="4D65B502" w14:textId="77777777" w:rsidTr="004F5DB0">
        <w:trPr>
          <w:trHeight w:val="852"/>
          <w:jc w:val="center"/>
        </w:trPr>
        <w:tc>
          <w:tcPr>
            <w:tcW w:w="988" w:type="dxa"/>
            <w:shd w:val="clear" w:color="auto" w:fill="auto"/>
          </w:tcPr>
          <w:p w14:paraId="112B8014"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4CDD28B3" w14:textId="77777777" w:rsidR="004F5DB0" w:rsidRPr="00750707" w:rsidRDefault="004F5DB0" w:rsidP="001F41C7">
            <w:pPr>
              <w:rPr>
                <w:sz w:val="22"/>
                <w:lang w:val="en-US"/>
              </w:rPr>
            </w:pPr>
            <w:r w:rsidRPr="00750707">
              <w:rPr>
                <w:sz w:val="22"/>
                <w:lang w:val="en-US"/>
              </w:rPr>
              <w:t>THE CHEMOURS INDIA PVT LTD., GURGAON</w:t>
            </w:r>
          </w:p>
        </w:tc>
        <w:tc>
          <w:tcPr>
            <w:tcW w:w="709" w:type="dxa"/>
            <w:shd w:val="clear" w:color="auto" w:fill="auto"/>
          </w:tcPr>
          <w:p w14:paraId="5B6F4606"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56DE3CB4" w14:textId="77777777" w:rsidR="004F5DB0" w:rsidRPr="00750707" w:rsidRDefault="004F5DB0" w:rsidP="001F41C7">
            <w:pPr>
              <w:rPr>
                <w:sz w:val="22"/>
                <w:lang w:val="en-US"/>
              </w:rPr>
            </w:pPr>
            <w:r w:rsidRPr="00750707">
              <w:rPr>
                <w:sz w:val="22"/>
                <w:lang w:val="en-US"/>
              </w:rPr>
              <w:t>SH VIKAS MEHTA</w:t>
            </w:r>
          </w:p>
          <w:p w14:paraId="26CBAE24" w14:textId="77777777" w:rsidR="004F5DB0" w:rsidRPr="00750707" w:rsidRDefault="004F5DB0" w:rsidP="001F41C7">
            <w:pPr>
              <w:rPr>
                <w:sz w:val="22"/>
                <w:lang w:val="en-US"/>
              </w:rPr>
            </w:pPr>
            <w:r w:rsidRPr="00750707">
              <w:rPr>
                <w:sz w:val="22"/>
                <w:lang w:val="en-US"/>
              </w:rPr>
              <w:t xml:space="preserve">SH NISHIT SHAH (ALT)     </w:t>
            </w:r>
          </w:p>
        </w:tc>
        <w:tc>
          <w:tcPr>
            <w:tcW w:w="1276" w:type="dxa"/>
          </w:tcPr>
          <w:p w14:paraId="4D047171" w14:textId="77777777" w:rsidR="004F5DB0" w:rsidRPr="00750707" w:rsidRDefault="004F5DB0" w:rsidP="001F41C7">
            <w:pPr>
              <w:rPr>
                <w:sz w:val="22"/>
                <w:lang w:val="en-US"/>
              </w:rPr>
            </w:pPr>
            <w:r w:rsidRPr="00750707">
              <w:rPr>
                <w:sz w:val="22"/>
                <w:lang w:val="en-US"/>
              </w:rPr>
              <w:t>Y</w:t>
            </w:r>
          </w:p>
        </w:tc>
        <w:tc>
          <w:tcPr>
            <w:tcW w:w="1276" w:type="dxa"/>
          </w:tcPr>
          <w:p w14:paraId="3E80C81A" w14:textId="77777777" w:rsidR="004F5DB0" w:rsidRPr="00750707" w:rsidRDefault="004F5DB0" w:rsidP="001F41C7">
            <w:pPr>
              <w:rPr>
                <w:sz w:val="22"/>
                <w:lang w:val="en-US"/>
              </w:rPr>
            </w:pPr>
            <w:r w:rsidRPr="00750707">
              <w:rPr>
                <w:sz w:val="22"/>
                <w:lang w:val="en-US"/>
              </w:rPr>
              <w:t>Y</w:t>
            </w:r>
          </w:p>
        </w:tc>
        <w:tc>
          <w:tcPr>
            <w:tcW w:w="1276" w:type="dxa"/>
          </w:tcPr>
          <w:p w14:paraId="5EFA0FA1" w14:textId="6D27FE4A" w:rsidR="004F5DB0" w:rsidRPr="00750707" w:rsidRDefault="00FC0741" w:rsidP="001F41C7">
            <w:pPr>
              <w:rPr>
                <w:sz w:val="22"/>
                <w:lang w:val="en-US"/>
              </w:rPr>
            </w:pPr>
            <w:r w:rsidRPr="00750707">
              <w:rPr>
                <w:sz w:val="22"/>
                <w:lang w:val="en-US"/>
              </w:rPr>
              <w:t>Y</w:t>
            </w:r>
          </w:p>
        </w:tc>
        <w:tc>
          <w:tcPr>
            <w:tcW w:w="1276" w:type="dxa"/>
          </w:tcPr>
          <w:p w14:paraId="6D89754B" w14:textId="0C74269D" w:rsidR="004F5DB0" w:rsidRPr="00750707" w:rsidRDefault="004F5DB0" w:rsidP="001F41C7">
            <w:pPr>
              <w:rPr>
                <w:sz w:val="22"/>
                <w:lang w:val="en-US"/>
              </w:rPr>
            </w:pPr>
            <w:r w:rsidRPr="00750707">
              <w:rPr>
                <w:sz w:val="22"/>
                <w:lang w:val="en-US"/>
              </w:rPr>
              <w:t>3/3</w:t>
            </w:r>
          </w:p>
        </w:tc>
      </w:tr>
      <w:tr w:rsidR="004F5DB0" w:rsidRPr="00750707" w14:paraId="4724462A" w14:textId="77777777" w:rsidTr="004F5DB0">
        <w:trPr>
          <w:trHeight w:val="558"/>
          <w:jc w:val="center"/>
        </w:trPr>
        <w:tc>
          <w:tcPr>
            <w:tcW w:w="988" w:type="dxa"/>
            <w:shd w:val="clear" w:color="auto" w:fill="auto"/>
          </w:tcPr>
          <w:p w14:paraId="51DDE3D2"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4879BDD0" w14:textId="77777777" w:rsidR="004F5DB0" w:rsidRPr="00750707" w:rsidRDefault="004F5DB0" w:rsidP="001F41C7">
            <w:pPr>
              <w:rPr>
                <w:sz w:val="22"/>
                <w:lang w:val="en-US"/>
              </w:rPr>
            </w:pPr>
            <w:r w:rsidRPr="00750707">
              <w:rPr>
                <w:sz w:val="22"/>
                <w:lang w:val="en-US"/>
              </w:rPr>
              <w:t>TATA MOTORS LTD</w:t>
            </w:r>
          </w:p>
        </w:tc>
        <w:tc>
          <w:tcPr>
            <w:tcW w:w="709" w:type="dxa"/>
            <w:shd w:val="clear" w:color="auto" w:fill="auto"/>
          </w:tcPr>
          <w:p w14:paraId="0173BC31"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50075F4B" w14:textId="77777777" w:rsidR="004F5DB0" w:rsidRPr="00750707" w:rsidRDefault="004F5DB0" w:rsidP="001F41C7">
            <w:pPr>
              <w:rPr>
                <w:sz w:val="22"/>
                <w:lang w:val="en-US"/>
              </w:rPr>
            </w:pPr>
            <w:r w:rsidRPr="00750707">
              <w:rPr>
                <w:sz w:val="22"/>
                <w:lang w:val="en-US"/>
              </w:rPr>
              <w:t>SH SANGEET HARI KAPOOR</w:t>
            </w:r>
          </w:p>
          <w:p w14:paraId="45DFA2A1" w14:textId="77777777" w:rsidR="004F5DB0" w:rsidRPr="00750707" w:rsidRDefault="004F5DB0" w:rsidP="001F41C7">
            <w:pPr>
              <w:rPr>
                <w:sz w:val="22"/>
                <w:lang w:val="en-US"/>
              </w:rPr>
            </w:pPr>
          </w:p>
        </w:tc>
        <w:tc>
          <w:tcPr>
            <w:tcW w:w="1276" w:type="dxa"/>
          </w:tcPr>
          <w:p w14:paraId="48A3B9E5" w14:textId="77777777" w:rsidR="004F5DB0" w:rsidRPr="00750707" w:rsidRDefault="004F5DB0" w:rsidP="001F41C7">
            <w:pPr>
              <w:rPr>
                <w:sz w:val="22"/>
                <w:lang w:val="en-US"/>
              </w:rPr>
            </w:pPr>
            <w:r w:rsidRPr="00750707">
              <w:rPr>
                <w:sz w:val="22"/>
                <w:lang w:val="en-US"/>
              </w:rPr>
              <w:t>Y</w:t>
            </w:r>
          </w:p>
        </w:tc>
        <w:tc>
          <w:tcPr>
            <w:tcW w:w="1276" w:type="dxa"/>
          </w:tcPr>
          <w:p w14:paraId="4C1F6E6B" w14:textId="77777777" w:rsidR="004F5DB0" w:rsidRPr="00750707" w:rsidRDefault="004F5DB0" w:rsidP="001F41C7">
            <w:pPr>
              <w:rPr>
                <w:sz w:val="22"/>
                <w:lang w:val="en-US"/>
              </w:rPr>
            </w:pPr>
            <w:r w:rsidRPr="00750707">
              <w:rPr>
                <w:sz w:val="22"/>
                <w:lang w:val="en-US"/>
              </w:rPr>
              <w:t>Y</w:t>
            </w:r>
          </w:p>
        </w:tc>
        <w:tc>
          <w:tcPr>
            <w:tcW w:w="1276" w:type="dxa"/>
          </w:tcPr>
          <w:p w14:paraId="554C3E57" w14:textId="41E31E6E" w:rsidR="004F5DB0" w:rsidRPr="00750707" w:rsidRDefault="00FC0741" w:rsidP="001F41C7">
            <w:pPr>
              <w:rPr>
                <w:sz w:val="22"/>
                <w:lang w:val="en-US"/>
              </w:rPr>
            </w:pPr>
            <w:r w:rsidRPr="00750707">
              <w:rPr>
                <w:sz w:val="22"/>
                <w:lang w:val="en-US"/>
              </w:rPr>
              <w:t>Y</w:t>
            </w:r>
          </w:p>
        </w:tc>
        <w:tc>
          <w:tcPr>
            <w:tcW w:w="1276" w:type="dxa"/>
          </w:tcPr>
          <w:p w14:paraId="6CDBCBBF" w14:textId="3A366EFA" w:rsidR="004F5DB0" w:rsidRPr="00750707" w:rsidRDefault="004F5DB0" w:rsidP="001F41C7">
            <w:pPr>
              <w:rPr>
                <w:sz w:val="22"/>
                <w:lang w:val="en-US"/>
              </w:rPr>
            </w:pPr>
            <w:r w:rsidRPr="00750707">
              <w:rPr>
                <w:sz w:val="22"/>
                <w:lang w:val="en-US"/>
              </w:rPr>
              <w:t>3/3</w:t>
            </w:r>
          </w:p>
        </w:tc>
      </w:tr>
      <w:tr w:rsidR="004F5DB0" w:rsidRPr="00750707" w14:paraId="123DAF39" w14:textId="77777777" w:rsidTr="004F5DB0">
        <w:trPr>
          <w:trHeight w:val="852"/>
          <w:jc w:val="center"/>
        </w:trPr>
        <w:tc>
          <w:tcPr>
            <w:tcW w:w="988" w:type="dxa"/>
            <w:shd w:val="clear" w:color="auto" w:fill="auto"/>
          </w:tcPr>
          <w:p w14:paraId="55A482C3"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233953F3" w14:textId="77777777" w:rsidR="004F5DB0" w:rsidRPr="00750707" w:rsidRDefault="004F5DB0" w:rsidP="001F41C7">
            <w:pPr>
              <w:rPr>
                <w:sz w:val="22"/>
                <w:lang w:val="en-US"/>
              </w:rPr>
            </w:pPr>
            <w:r w:rsidRPr="00750707">
              <w:rPr>
                <w:sz w:val="22"/>
                <w:lang w:val="en-US"/>
              </w:rPr>
              <w:t>TRANSPORT ENGINEERING DEPARTMENT, BIS</w:t>
            </w:r>
          </w:p>
        </w:tc>
        <w:tc>
          <w:tcPr>
            <w:tcW w:w="709" w:type="dxa"/>
            <w:shd w:val="clear" w:color="auto" w:fill="auto"/>
          </w:tcPr>
          <w:p w14:paraId="69565456" w14:textId="77777777" w:rsidR="004F5DB0" w:rsidRPr="00750707" w:rsidRDefault="004F5DB0" w:rsidP="001F41C7">
            <w:pPr>
              <w:rPr>
                <w:sz w:val="22"/>
                <w:lang w:val="en-US"/>
              </w:rPr>
            </w:pPr>
          </w:p>
        </w:tc>
        <w:tc>
          <w:tcPr>
            <w:tcW w:w="2552" w:type="dxa"/>
            <w:shd w:val="clear" w:color="auto" w:fill="auto"/>
          </w:tcPr>
          <w:p w14:paraId="2FEE56E3" w14:textId="77777777" w:rsidR="004F5DB0" w:rsidRPr="00750707" w:rsidRDefault="004F5DB0" w:rsidP="001F41C7">
            <w:pPr>
              <w:rPr>
                <w:sz w:val="22"/>
                <w:lang w:val="en-US"/>
              </w:rPr>
            </w:pPr>
          </w:p>
        </w:tc>
        <w:tc>
          <w:tcPr>
            <w:tcW w:w="1276" w:type="dxa"/>
          </w:tcPr>
          <w:p w14:paraId="2FA7858C" w14:textId="77777777" w:rsidR="004F5DB0" w:rsidRPr="00750707" w:rsidRDefault="004F5DB0" w:rsidP="001F41C7">
            <w:pPr>
              <w:rPr>
                <w:sz w:val="22"/>
                <w:lang w:val="en-US"/>
              </w:rPr>
            </w:pPr>
            <w:r w:rsidRPr="00750707">
              <w:rPr>
                <w:sz w:val="22"/>
                <w:lang w:val="en-US"/>
              </w:rPr>
              <w:t>N</w:t>
            </w:r>
          </w:p>
        </w:tc>
        <w:tc>
          <w:tcPr>
            <w:tcW w:w="1276" w:type="dxa"/>
          </w:tcPr>
          <w:p w14:paraId="48BB1404" w14:textId="77777777" w:rsidR="004F5DB0" w:rsidRPr="00750707" w:rsidRDefault="004F5DB0" w:rsidP="001F41C7">
            <w:pPr>
              <w:rPr>
                <w:sz w:val="22"/>
                <w:lang w:val="en-US"/>
              </w:rPr>
            </w:pPr>
            <w:r w:rsidRPr="00750707">
              <w:rPr>
                <w:sz w:val="22"/>
                <w:lang w:val="en-US"/>
              </w:rPr>
              <w:t>N</w:t>
            </w:r>
          </w:p>
        </w:tc>
        <w:tc>
          <w:tcPr>
            <w:tcW w:w="1276" w:type="dxa"/>
          </w:tcPr>
          <w:p w14:paraId="5371E2B3" w14:textId="6531221E" w:rsidR="004F5DB0" w:rsidRPr="00750707" w:rsidRDefault="00FC0741" w:rsidP="001F41C7">
            <w:pPr>
              <w:rPr>
                <w:sz w:val="22"/>
                <w:lang w:val="en-US"/>
              </w:rPr>
            </w:pPr>
            <w:r w:rsidRPr="00750707">
              <w:rPr>
                <w:sz w:val="22"/>
                <w:lang w:val="en-US"/>
              </w:rPr>
              <w:t>N</w:t>
            </w:r>
          </w:p>
        </w:tc>
        <w:tc>
          <w:tcPr>
            <w:tcW w:w="1276" w:type="dxa"/>
          </w:tcPr>
          <w:p w14:paraId="4BFBB438" w14:textId="6900816B" w:rsidR="004F5DB0" w:rsidRPr="00750707" w:rsidRDefault="004F5DB0" w:rsidP="001F41C7">
            <w:pPr>
              <w:rPr>
                <w:sz w:val="22"/>
                <w:lang w:val="en-US"/>
              </w:rPr>
            </w:pPr>
            <w:r w:rsidRPr="00750707">
              <w:rPr>
                <w:sz w:val="22"/>
                <w:lang w:val="en-US"/>
              </w:rPr>
              <w:t>0/3</w:t>
            </w:r>
          </w:p>
        </w:tc>
      </w:tr>
      <w:tr w:rsidR="004F5DB0" w:rsidRPr="00750707" w14:paraId="26CD3FDE" w14:textId="77777777" w:rsidTr="004F5DB0">
        <w:trPr>
          <w:trHeight w:val="279"/>
          <w:jc w:val="center"/>
        </w:trPr>
        <w:tc>
          <w:tcPr>
            <w:tcW w:w="988" w:type="dxa"/>
            <w:shd w:val="clear" w:color="auto" w:fill="auto"/>
          </w:tcPr>
          <w:p w14:paraId="6377E03E" w14:textId="77777777" w:rsidR="004F5DB0" w:rsidRPr="00750707" w:rsidRDefault="004F5DB0" w:rsidP="00793D51">
            <w:pPr>
              <w:pStyle w:val="ListParagraph"/>
              <w:numPr>
                <w:ilvl w:val="0"/>
                <w:numId w:val="25"/>
              </w:numPr>
              <w:suppressAutoHyphens w:val="0"/>
              <w:spacing w:after="160" w:line="259" w:lineRule="auto"/>
              <w:rPr>
                <w:rFonts w:ascii="Times New Roman" w:hAnsi="Times New Roman" w:cs="Times New Roman"/>
                <w:lang w:eastAsia="en-IN"/>
              </w:rPr>
            </w:pPr>
          </w:p>
        </w:tc>
        <w:tc>
          <w:tcPr>
            <w:tcW w:w="1842" w:type="dxa"/>
            <w:shd w:val="clear" w:color="auto" w:fill="auto"/>
          </w:tcPr>
          <w:p w14:paraId="08E28FC1" w14:textId="77777777" w:rsidR="004F5DB0" w:rsidRPr="00750707" w:rsidRDefault="004F5DB0" w:rsidP="001F41C7">
            <w:pPr>
              <w:rPr>
                <w:sz w:val="22"/>
                <w:lang w:val="en-US"/>
              </w:rPr>
            </w:pPr>
            <w:r w:rsidRPr="00750707">
              <w:rPr>
                <w:sz w:val="22"/>
                <w:lang w:val="en-US"/>
              </w:rPr>
              <w:t>VOLKSWAGON</w:t>
            </w:r>
          </w:p>
        </w:tc>
        <w:tc>
          <w:tcPr>
            <w:tcW w:w="709" w:type="dxa"/>
            <w:shd w:val="clear" w:color="auto" w:fill="auto"/>
          </w:tcPr>
          <w:p w14:paraId="76B1A1CC" w14:textId="77777777" w:rsidR="004F5DB0" w:rsidRPr="00750707" w:rsidRDefault="004F5DB0" w:rsidP="001F41C7">
            <w:pPr>
              <w:rPr>
                <w:sz w:val="22"/>
                <w:lang w:val="en-US"/>
              </w:rPr>
            </w:pPr>
            <w:r w:rsidRPr="00750707">
              <w:rPr>
                <w:sz w:val="22"/>
                <w:lang w:val="en-US"/>
              </w:rPr>
              <w:t>M</w:t>
            </w:r>
          </w:p>
        </w:tc>
        <w:tc>
          <w:tcPr>
            <w:tcW w:w="2552" w:type="dxa"/>
            <w:shd w:val="clear" w:color="auto" w:fill="auto"/>
          </w:tcPr>
          <w:p w14:paraId="17990247" w14:textId="77777777" w:rsidR="004F5DB0" w:rsidRPr="00750707" w:rsidRDefault="004F5DB0" w:rsidP="001F41C7">
            <w:pPr>
              <w:rPr>
                <w:sz w:val="22"/>
                <w:lang w:val="en-US"/>
              </w:rPr>
            </w:pPr>
            <w:r w:rsidRPr="00750707">
              <w:rPr>
                <w:sz w:val="22"/>
                <w:lang w:val="en-US"/>
              </w:rPr>
              <w:t>SH TOUHID SHAIKH</w:t>
            </w:r>
          </w:p>
        </w:tc>
        <w:tc>
          <w:tcPr>
            <w:tcW w:w="1276" w:type="dxa"/>
          </w:tcPr>
          <w:p w14:paraId="66268994" w14:textId="77777777" w:rsidR="004F5DB0" w:rsidRPr="00750707" w:rsidRDefault="004F5DB0" w:rsidP="001F41C7">
            <w:pPr>
              <w:rPr>
                <w:sz w:val="22"/>
                <w:lang w:val="en-US"/>
              </w:rPr>
            </w:pPr>
            <w:r w:rsidRPr="00750707">
              <w:rPr>
                <w:sz w:val="22"/>
                <w:lang w:val="en-US"/>
              </w:rPr>
              <w:t>N</w:t>
            </w:r>
          </w:p>
        </w:tc>
        <w:tc>
          <w:tcPr>
            <w:tcW w:w="1276" w:type="dxa"/>
          </w:tcPr>
          <w:p w14:paraId="6F78EEC5" w14:textId="77777777" w:rsidR="004F5DB0" w:rsidRPr="00750707" w:rsidRDefault="004F5DB0" w:rsidP="001F41C7">
            <w:pPr>
              <w:rPr>
                <w:sz w:val="22"/>
                <w:lang w:val="en-US"/>
              </w:rPr>
            </w:pPr>
            <w:r w:rsidRPr="00750707">
              <w:rPr>
                <w:sz w:val="22"/>
                <w:lang w:val="en-US"/>
              </w:rPr>
              <w:t>N</w:t>
            </w:r>
          </w:p>
        </w:tc>
        <w:tc>
          <w:tcPr>
            <w:tcW w:w="1276" w:type="dxa"/>
          </w:tcPr>
          <w:p w14:paraId="15EA9BB7" w14:textId="1E06F06B" w:rsidR="004F5DB0" w:rsidRPr="00750707" w:rsidRDefault="00FC0741" w:rsidP="001F41C7">
            <w:pPr>
              <w:rPr>
                <w:sz w:val="22"/>
                <w:lang w:val="en-US"/>
              </w:rPr>
            </w:pPr>
            <w:r w:rsidRPr="00750707">
              <w:rPr>
                <w:sz w:val="22"/>
                <w:lang w:val="en-US"/>
              </w:rPr>
              <w:t>N</w:t>
            </w:r>
          </w:p>
        </w:tc>
        <w:tc>
          <w:tcPr>
            <w:tcW w:w="1276" w:type="dxa"/>
          </w:tcPr>
          <w:p w14:paraId="0D6CED03" w14:textId="5312DE65" w:rsidR="004F5DB0" w:rsidRPr="00750707" w:rsidRDefault="004F5DB0" w:rsidP="001F41C7">
            <w:pPr>
              <w:rPr>
                <w:sz w:val="22"/>
                <w:lang w:val="en-US"/>
              </w:rPr>
            </w:pPr>
            <w:r w:rsidRPr="00750707">
              <w:rPr>
                <w:sz w:val="22"/>
                <w:lang w:val="en-US"/>
              </w:rPr>
              <w:t>0/3</w:t>
            </w:r>
          </w:p>
        </w:tc>
      </w:tr>
    </w:tbl>
    <w:p w14:paraId="2B17EED5" w14:textId="77777777" w:rsidR="001F41C7" w:rsidRPr="00750707" w:rsidRDefault="001F41C7" w:rsidP="001F41C7">
      <w:pPr>
        <w:rPr>
          <w:sz w:val="22"/>
          <w:lang w:val="en-AU"/>
        </w:rPr>
      </w:pPr>
    </w:p>
    <w:p w14:paraId="50322A49" w14:textId="77777777" w:rsidR="001F41C7" w:rsidRPr="00750707" w:rsidRDefault="001F41C7" w:rsidP="001F41C7">
      <w:pPr>
        <w:rPr>
          <w:sz w:val="22"/>
        </w:rPr>
      </w:pPr>
    </w:p>
    <w:p w14:paraId="2F8D023F" w14:textId="77777777" w:rsidR="001F41C7" w:rsidRPr="00750707" w:rsidRDefault="001F41C7" w:rsidP="001F41C7">
      <w:pPr>
        <w:widowControl w:val="0"/>
        <w:tabs>
          <w:tab w:val="left" w:pos="90"/>
        </w:tabs>
        <w:autoSpaceDE w:val="0"/>
        <w:jc w:val="center"/>
        <w:rPr>
          <w:rFonts w:eastAsiaTheme="minorEastAsia"/>
          <w:bCs/>
          <w:lang w:bidi="hi-IN"/>
        </w:rPr>
      </w:pPr>
    </w:p>
    <w:p w14:paraId="4F9BE88D" w14:textId="35E25E1B" w:rsidR="001F41C7" w:rsidRPr="00750707" w:rsidRDefault="001F41C7" w:rsidP="001F41C7">
      <w:pPr>
        <w:widowControl w:val="0"/>
        <w:tabs>
          <w:tab w:val="left" w:pos="90"/>
        </w:tabs>
        <w:autoSpaceDE w:val="0"/>
        <w:jc w:val="center"/>
        <w:rPr>
          <w:rFonts w:eastAsiaTheme="minorEastAsia"/>
          <w:b/>
          <w:bCs/>
          <w:u w:val="single"/>
          <w:lang w:bidi="hi-IN"/>
        </w:rPr>
      </w:pPr>
    </w:p>
    <w:p w14:paraId="48410C79" w14:textId="4E2893AB" w:rsidR="00215780" w:rsidRPr="00750707" w:rsidRDefault="00215780" w:rsidP="001F41C7">
      <w:pPr>
        <w:widowControl w:val="0"/>
        <w:tabs>
          <w:tab w:val="left" w:pos="90"/>
        </w:tabs>
        <w:autoSpaceDE w:val="0"/>
        <w:jc w:val="center"/>
        <w:rPr>
          <w:rFonts w:eastAsiaTheme="minorEastAsia"/>
          <w:b/>
          <w:bCs/>
          <w:u w:val="single"/>
          <w:lang w:bidi="hi-IN"/>
        </w:rPr>
      </w:pPr>
    </w:p>
    <w:p w14:paraId="05B5E7C8" w14:textId="1FF29AD5" w:rsidR="00215780" w:rsidRPr="00750707" w:rsidRDefault="00215780" w:rsidP="001F41C7">
      <w:pPr>
        <w:widowControl w:val="0"/>
        <w:tabs>
          <w:tab w:val="left" w:pos="90"/>
        </w:tabs>
        <w:autoSpaceDE w:val="0"/>
        <w:jc w:val="center"/>
        <w:rPr>
          <w:rFonts w:eastAsiaTheme="minorEastAsia"/>
          <w:b/>
          <w:bCs/>
          <w:u w:val="single"/>
          <w:lang w:bidi="hi-IN"/>
        </w:rPr>
      </w:pPr>
    </w:p>
    <w:p w14:paraId="392AB0DA" w14:textId="4A12D184" w:rsidR="00215780" w:rsidRPr="00750707" w:rsidRDefault="00215780" w:rsidP="001F41C7">
      <w:pPr>
        <w:widowControl w:val="0"/>
        <w:tabs>
          <w:tab w:val="left" w:pos="90"/>
        </w:tabs>
        <w:autoSpaceDE w:val="0"/>
        <w:jc w:val="center"/>
        <w:rPr>
          <w:rFonts w:eastAsiaTheme="minorEastAsia"/>
          <w:b/>
          <w:bCs/>
          <w:u w:val="single"/>
          <w:lang w:bidi="hi-IN"/>
        </w:rPr>
      </w:pPr>
    </w:p>
    <w:p w14:paraId="4EFC9263" w14:textId="071C71AD" w:rsidR="00215780" w:rsidRPr="00750707" w:rsidRDefault="00215780" w:rsidP="001F41C7">
      <w:pPr>
        <w:widowControl w:val="0"/>
        <w:tabs>
          <w:tab w:val="left" w:pos="90"/>
        </w:tabs>
        <w:autoSpaceDE w:val="0"/>
        <w:jc w:val="center"/>
        <w:rPr>
          <w:rFonts w:eastAsiaTheme="minorEastAsia"/>
          <w:b/>
          <w:bCs/>
          <w:u w:val="single"/>
          <w:lang w:bidi="hi-IN"/>
        </w:rPr>
      </w:pPr>
    </w:p>
    <w:p w14:paraId="6941BE2E" w14:textId="5F2DE865" w:rsidR="00215780" w:rsidRPr="00750707" w:rsidRDefault="00215780" w:rsidP="001F41C7">
      <w:pPr>
        <w:widowControl w:val="0"/>
        <w:tabs>
          <w:tab w:val="left" w:pos="90"/>
        </w:tabs>
        <w:autoSpaceDE w:val="0"/>
        <w:jc w:val="center"/>
        <w:rPr>
          <w:rFonts w:eastAsiaTheme="minorEastAsia"/>
          <w:b/>
          <w:bCs/>
          <w:u w:val="single"/>
          <w:lang w:bidi="hi-IN"/>
        </w:rPr>
      </w:pPr>
    </w:p>
    <w:p w14:paraId="7F394FFE" w14:textId="7324603D" w:rsidR="00215780" w:rsidRPr="00750707" w:rsidRDefault="00215780" w:rsidP="001F41C7">
      <w:pPr>
        <w:widowControl w:val="0"/>
        <w:tabs>
          <w:tab w:val="left" w:pos="90"/>
        </w:tabs>
        <w:autoSpaceDE w:val="0"/>
        <w:jc w:val="center"/>
        <w:rPr>
          <w:rFonts w:eastAsiaTheme="minorEastAsia"/>
          <w:b/>
          <w:bCs/>
          <w:u w:val="single"/>
          <w:lang w:bidi="hi-IN"/>
        </w:rPr>
      </w:pPr>
    </w:p>
    <w:p w14:paraId="558CE677" w14:textId="619F1504" w:rsidR="00215780" w:rsidRPr="00750707" w:rsidRDefault="00215780" w:rsidP="001F41C7">
      <w:pPr>
        <w:widowControl w:val="0"/>
        <w:tabs>
          <w:tab w:val="left" w:pos="90"/>
        </w:tabs>
        <w:autoSpaceDE w:val="0"/>
        <w:jc w:val="center"/>
        <w:rPr>
          <w:rFonts w:eastAsiaTheme="minorEastAsia"/>
          <w:b/>
          <w:bCs/>
          <w:u w:val="single"/>
          <w:lang w:bidi="hi-IN"/>
        </w:rPr>
      </w:pPr>
    </w:p>
    <w:p w14:paraId="2EF6296C" w14:textId="53665DAC" w:rsidR="00215780" w:rsidRPr="00750707" w:rsidRDefault="00215780" w:rsidP="001F41C7">
      <w:pPr>
        <w:widowControl w:val="0"/>
        <w:tabs>
          <w:tab w:val="left" w:pos="90"/>
        </w:tabs>
        <w:autoSpaceDE w:val="0"/>
        <w:jc w:val="center"/>
        <w:rPr>
          <w:rFonts w:eastAsiaTheme="minorEastAsia"/>
          <w:b/>
          <w:bCs/>
          <w:u w:val="single"/>
          <w:lang w:bidi="hi-IN"/>
        </w:rPr>
      </w:pPr>
    </w:p>
    <w:p w14:paraId="19245F49" w14:textId="434612E8" w:rsidR="00215780" w:rsidRPr="00750707" w:rsidRDefault="00215780" w:rsidP="001F41C7">
      <w:pPr>
        <w:widowControl w:val="0"/>
        <w:tabs>
          <w:tab w:val="left" w:pos="90"/>
        </w:tabs>
        <w:autoSpaceDE w:val="0"/>
        <w:jc w:val="center"/>
        <w:rPr>
          <w:rFonts w:eastAsiaTheme="minorEastAsia"/>
          <w:b/>
          <w:bCs/>
          <w:u w:val="single"/>
          <w:lang w:bidi="hi-IN"/>
        </w:rPr>
      </w:pPr>
    </w:p>
    <w:p w14:paraId="72501769" w14:textId="2A51BEC5" w:rsidR="00215780" w:rsidRPr="00750707" w:rsidRDefault="00215780" w:rsidP="001F41C7">
      <w:pPr>
        <w:widowControl w:val="0"/>
        <w:tabs>
          <w:tab w:val="left" w:pos="90"/>
        </w:tabs>
        <w:autoSpaceDE w:val="0"/>
        <w:jc w:val="center"/>
        <w:rPr>
          <w:rFonts w:eastAsiaTheme="minorEastAsia"/>
          <w:b/>
          <w:bCs/>
          <w:u w:val="single"/>
          <w:lang w:bidi="hi-IN"/>
        </w:rPr>
      </w:pPr>
    </w:p>
    <w:p w14:paraId="1D106303" w14:textId="5B17040F" w:rsidR="00215780" w:rsidRPr="00750707" w:rsidRDefault="00215780" w:rsidP="001F41C7">
      <w:pPr>
        <w:widowControl w:val="0"/>
        <w:tabs>
          <w:tab w:val="left" w:pos="90"/>
        </w:tabs>
        <w:autoSpaceDE w:val="0"/>
        <w:jc w:val="center"/>
        <w:rPr>
          <w:rFonts w:eastAsiaTheme="minorEastAsia"/>
          <w:b/>
          <w:bCs/>
          <w:u w:val="single"/>
          <w:lang w:bidi="hi-IN"/>
        </w:rPr>
      </w:pPr>
    </w:p>
    <w:p w14:paraId="1D038E44" w14:textId="28DA27D2" w:rsidR="00215780" w:rsidRPr="00750707" w:rsidRDefault="00215780" w:rsidP="001F41C7">
      <w:pPr>
        <w:widowControl w:val="0"/>
        <w:tabs>
          <w:tab w:val="left" w:pos="90"/>
        </w:tabs>
        <w:autoSpaceDE w:val="0"/>
        <w:jc w:val="center"/>
        <w:rPr>
          <w:rFonts w:eastAsiaTheme="minorEastAsia"/>
          <w:b/>
          <w:bCs/>
          <w:u w:val="single"/>
          <w:lang w:bidi="hi-IN"/>
        </w:rPr>
      </w:pPr>
    </w:p>
    <w:p w14:paraId="5436647A" w14:textId="13CF466D" w:rsidR="00215780" w:rsidRPr="00750707" w:rsidRDefault="00215780" w:rsidP="001F41C7">
      <w:pPr>
        <w:widowControl w:val="0"/>
        <w:tabs>
          <w:tab w:val="left" w:pos="90"/>
        </w:tabs>
        <w:autoSpaceDE w:val="0"/>
        <w:jc w:val="center"/>
        <w:rPr>
          <w:rFonts w:eastAsiaTheme="minorEastAsia"/>
          <w:b/>
          <w:bCs/>
          <w:u w:val="single"/>
          <w:lang w:bidi="hi-IN"/>
        </w:rPr>
      </w:pPr>
    </w:p>
    <w:p w14:paraId="11CD7FC5" w14:textId="2370F612" w:rsidR="00215780" w:rsidRPr="00750707" w:rsidRDefault="00215780" w:rsidP="001F41C7">
      <w:pPr>
        <w:widowControl w:val="0"/>
        <w:tabs>
          <w:tab w:val="left" w:pos="90"/>
        </w:tabs>
        <w:autoSpaceDE w:val="0"/>
        <w:jc w:val="center"/>
        <w:rPr>
          <w:rFonts w:eastAsiaTheme="minorEastAsia"/>
          <w:b/>
          <w:bCs/>
          <w:u w:val="single"/>
          <w:lang w:bidi="hi-IN"/>
        </w:rPr>
      </w:pPr>
    </w:p>
    <w:p w14:paraId="3F9CDBEB" w14:textId="6EB571AB" w:rsidR="00215780" w:rsidRPr="00750707" w:rsidRDefault="00215780" w:rsidP="001F41C7">
      <w:pPr>
        <w:widowControl w:val="0"/>
        <w:tabs>
          <w:tab w:val="left" w:pos="90"/>
        </w:tabs>
        <w:autoSpaceDE w:val="0"/>
        <w:jc w:val="center"/>
        <w:rPr>
          <w:rFonts w:eastAsiaTheme="minorEastAsia"/>
          <w:b/>
          <w:bCs/>
          <w:u w:val="single"/>
          <w:lang w:bidi="hi-IN"/>
        </w:rPr>
      </w:pPr>
    </w:p>
    <w:p w14:paraId="41D691E6" w14:textId="70016457" w:rsidR="00215780" w:rsidRPr="00750707" w:rsidRDefault="00215780" w:rsidP="001F41C7">
      <w:pPr>
        <w:widowControl w:val="0"/>
        <w:tabs>
          <w:tab w:val="left" w:pos="90"/>
        </w:tabs>
        <w:autoSpaceDE w:val="0"/>
        <w:jc w:val="center"/>
        <w:rPr>
          <w:rFonts w:eastAsiaTheme="minorEastAsia"/>
          <w:b/>
          <w:bCs/>
          <w:u w:val="single"/>
          <w:lang w:bidi="hi-IN"/>
        </w:rPr>
      </w:pPr>
    </w:p>
    <w:p w14:paraId="00735EB6" w14:textId="4DCE86E8" w:rsidR="00215780" w:rsidRPr="00750707" w:rsidRDefault="00215780" w:rsidP="001F41C7">
      <w:pPr>
        <w:widowControl w:val="0"/>
        <w:tabs>
          <w:tab w:val="left" w:pos="90"/>
        </w:tabs>
        <w:autoSpaceDE w:val="0"/>
        <w:jc w:val="center"/>
        <w:rPr>
          <w:rFonts w:eastAsiaTheme="minorEastAsia"/>
          <w:b/>
          <w:bCs/>
          <w:u w:val="single"/>
          <w:lang w:bidi="hi-IN"/>
        </w:rPr>
      </w:pPr>
    </w:p>
    <w:p w14:paraId="071A5770" w14:textId="2A4E2160" w:rsidR="00215780" w:rsidRPr="00750707" w:rsidRDefault="00215780" w:rsidP="001F41C7">
      <w:pPr>
        <w:widowControl w:val="0"/>
        <w:tabs>
          <w:tab w:val="left" w:pos="90"/>
        </w:tabs>
        <w:autoSpaceDE w:val="0"/>
        <w:jc w:val="center"/>
        <w:rPr>
          <w:rFonts w:eastAsiaTheme="minorEastAsia"/>
          <w:b/>
          <w:bCs/>
          <w:u w:val="single"/>
          <w:lang w:bidi="hi-IN"/>
        </w:rPr>
      </w:pPr>
    </w:p>
    <w:p w14:paraId="12632590" w14:textId="164F1C7E" w:rsidR="00215780" w:rsidRPr="00750707" w:rsidRDefault="00215780" w:rsidP="001F41C7">
      <w:pPr>
        <w:widowControl w:val="0"/>
        <w:tabs>
          <w:tab w:val="left" w:pos="90"/>
        </w:tabs>
        <w:autoSpaceDE w:val="0"/>
        <w:jc w:val="center"/>
        <w:rPr>
          <w:rFonts w:eastAsiaTheme="minorEastAsia"/>
          <w:b/>
          <w:bCs/>
          <w:u w:val="single"/>
          <w:lang w:bidi="hi-IN"/>
        </w:rPr>
      </w:pPr>
    </w:p>
    <w:p w14:paraId="7404CE82" w14:textId="360B7E4D" w:rsidR="00215780" w:rsidRPr="00750707" w:rsidRDefault="00215780" w:rsidP="001F41C7">
      <w:pPr>
        <w:widowControl w:val="0"/>
        <w:tabs>
          <w:tab w:val="left" w:pos="90"/>
        </w:tabs>
        <w:autoSpaceDE w:val="0"/>
        <w:jc w:val="center"/>
        <w:rPr>
          <w:rFonts w:eastAsiaTheme="minorEastAsia"/>
          <w:b/>
          <w:bCs/>
          <w:u w:val="single"/>
          <w:lang w:bidi="hi-IN"/>
        </w:rPr>
      </w:pPr>
    </w:p>
    <w:p w14:paraId="71F92AB5" w14:textId="7D0CEF17" w:rsidR="00215780" w:rsidRPr="00750707" w:rsidRDefault="00215780" w:rsidP="001F41C7">
      <w:pPr>
        <w:widowControl w:val="0"/>
        <w:tabs>
          <w:tab w:val="left" w:pos="90"/>
        </w:tabs>
        <w:autoSpaceDE w:val="0"/>
        <w:jc w:val="center"/>
        <w:rPr>
          <w:rFonts w:eastAsiaTheme="minorEastAsia"/>
          <w:b/>
          <w:bCs/>
          <w:u w:val="single"/>
          <w:lang w:bidi="hi-IN"/>
        </w:rPr>
      </w:pPr>
    </w:p>
    <w:p w14:paraId="743D458E" w14:textId="4633C041" w:rsidR="00215780" w:rsidRPr="00750707" w:rsidRDefault="00215780" w:rsidP="001F41C7">
      <w:pPr>
        <w:widowControl w:val="0"/>
        <w:tabs>
          <w:tab w:val="left" w:pos="90"/>
        </w:tabs>
        <w:autoSpaceDE w:val="0"/>
        <w:jc w:val="center"/>
        <w:rPr>
          <w:rFonts w:eastAsiaTheme="minorEastAsia"/>
          <w:b/>
          <w:bCs/>
          <w:u w:val="single"/>
          <w:lang w:bidi="hi-IN"/>
        </w:rPr>
      </w:pPr>
    </w:p>
    <w:p w14:paraId="4A63470B" w14:textId="41FC0EE8" w:rsidR="004F5DB0" w:rsidRPr="00750707" w:rsidRDefault="004F5DB0" w:rsidP="001F41C7">
      <w:pPr>
        <w:widowControl w:val="0"/>
        <w:tabs>
          <w:tab w:val="left" w:pos="90"/>
        </w:tabs>
        <w:autoSpaceDE w:val="0"/>
        <w:jc w:val="center"/>
        <w:rPr>
          <w:rFonts w:eastAsiaTheme="minorEastAsia"/>
          <w:b/>
          <w:bCs/>
          <w:u w:val="single"/>
          <w:lang w:bidi="hi-IN"/>
        </w:rPr>
      </w:pPr>
    </w:p>
    <w:p w14:paraId="7DD4BADC" w14:textId="563C281A" w:rsidR="004F5DB0" w:rsidRPr="00750707" w:rsidRDefault="004F5DB0" w:rsidP="001F41C7">
      <w:pPr>
        <w:widowControl w:val="0"/>
        <w:tabs>
          <w:tab w:val="left" w:pos="90"/>
        </w:tabs>
        <w:autoSpaceDE w:val="0"/>
        <w:jc w:val="center"/>
        <w:rPr>
          <w:rFonts w:eastAsiaTheme="minorEastAsia"/>
          <w:b/>
          <w:bCs/>
          <w:u w:val="single"/>
          <w:lang w:bidi="hi-IN"/>
        </w:rPr>
      </w:pPr>
    </w:p>
    <w:p w14:paraId="5CDB5478" w14:textId="61C27B50" w:rsidR="00DE12E7" w:rsidRPr="00750707" w:rsidRDefault="00DE12E7" w:rsidP="001F41C7">
      <w:pPr>
        <w:widowControl w:val="0"/>
        <w:tabs>
          <w:tab w:val="left" w:pos="90"/>
        </w:tabs>
        <w:autoSpaceDE w:val="0"/>
        <w:jc w:val="center"/>
        <w:rPr>
          <w:rFonts w:eastAsiaTheme="minorEastAsia"/>
          <w:b/>
          <w:bCs/>
          <w:u w:val="single"/>
          <w:lang w:bidi="hi-IN"/>
        </w:rPr>
      </w:pPr>
    </w:p>
    <w:p w14:paraId="7D018633" w14:textId="77777777" w:rsidR="00DE12E7" w:rsidRPr="00750707" w:rsidRDefault="00DE12E7" w:rsidP="001F41C7">
      <w:pPr>
        <w:widowControl w:val="0"/>
        <w:tabs>
          <w:tab w:val="left" w:pos="90"/>
        </w:tabs>
        <w:autoSpaceDE w:val="0"/>
        <w:jc w:val="center"/>
        <w:rPr>
          <w:rFonts w:eastAsiaTheme="minorEastAsia"/>
          <w:b/>
          <w:bCs/>
          <w:u w:val="single"/>
          <w:lang w:bidi="hi-IN"/>
        </w:rPr>
      </w:pPr>
    </w:p>
    <w:p w14:paraId="5159CFF4" w14:textId="77777777" w:rsidR="007B00FC" w:rsidRPr="00750707" w:rsidRDefault="007B00FC" w:rsidP="001F41C7">
      <w:pPr>
        <w:widowControl w:val="0"/>
        <w:tabs>
          <w:tab w:val="left" w:pos="90"/>
        </w:tabs>
        <w:autoSpaceDE w:val="0"/>
        <w:jc w:val="center"/>
        <w:rPr>
          <w:rFonts w:eastAsiaTheme="minorEastAsia"/>
          <w:b/>
          <w:bCs/>
          <w:u w:val="single"/>
          <w:lang w:bidi="hi-IN"/>
        </w:rPr>
      </w:pPr>
    </w:p>
    <w:p w14:paraId="7110FEBF" w14:textId="77777777" w:rsidR="007B00FC" w:rsidRPr="00750707" w:rsidRDefault="007B00FC" w:rsidP="001F41C7">
      <w:pPr>
        <w:widowControl w:val="0"/>
        <w:tabs>
          <w:tab w:val="left" w:pos="90"/>
        </w:tabs>
        <w:autoSpaceDE w:val="0"/>
        <w:jc w:val="center"/>
        <w:rPr>
          <w:rFonts w:eastAsiaTheme="minorEastAsia"/>
          <w:b/>
          <w:bCs/>
          <w:u w:val="single"/>
          <w:lang w:bidi="hi-IN"/>
        </w:rPr>
      </w:pPr>
    </w:p>
    <w:p w14:paraId="7BC217B3" w14:textId="77777777" w:rsidR="007B00FC" w:rsidRPr="00750707" w:rsidRDefault="007B00FC" w:rsidP="001F41C7">
      <w:pPr>
        <w:widowControl w:val="0"/>
        <w:tabs>
          <w:tab w:val="left" w:pos="90"/>
        </w:tabs>
        <w:autoSpaceDE w:val="0"/>
        <w:jc w:val="center"/>
        <w:rPr>
          <w:rFonts w:eastAsiaTheme="minorEastAsia"/>
          <w:b/>
          <w:bCs/>
          <w:u w:val="single"/>
          <w:lang w:bidi="hi-IN"/>
        </w:rPr>
      </w:pPr>
    </w:p>
    <w:p w14:paraId="1BF674B4" w14:textId="42B007BB" w:rsidR="004F5DB0" w:rsidRPr="00750707" w:rsidRDefault="004F5DB0" w:rsidP="001F41C7">
      <w:pPr>
        <w:widowControl w:val="0"/>
        <w:tabs>
          <w:tab w:val="left" w:pos="90"/>
        </w:tabs>
        <w:autoSpaceDE w:val="0"/>
        <w:jc w:val="center"/>
        <w:rPr>
          <w:rFonts w:eastAsiaTheme="minorEastAsia"/>
          <w:b/>
          <w:bCs/>
          <w:u w:val="single"/>
          <w:lang w:bidi="hi-IN"/>
        </w:rPr>
      </w:pPr>
    </w:p>
    <w:p w14:paraId="48A8021B" w14:textId="130579DB" w:rsidR="00D327F1" w:rsidRPr="00750707" w:rsidRDefault="004035CC" w:rsidP="004035CC">
      <w:pPr>
        <w:shd w:val="clear" w:color="auto" w:fill="FFFFFF"/>
        <w:jc w:val="center"/>
        <w:rPr>
          <w:b/>
          <w:u w:val="single"/>
        </w:rPr>
      </w:pPr>
      <w:r w:rsidRPr="00750707">
        <w:rPr>
          <w:b/>
          <w:u w:val="single"/>
        </w:rPr>
        <w:t>ANNEX 4</w:t>
      </w:r>
    </w:p>
    <w:p w14:paraId="70659049" w14:textId="77777777" w:rsidR="00D327F1" w:rsidRPr="00750707" w:rsidRDefault="00D327F1" w:rsidP="00D327F1">
      <w:pPr>
        <w:shd w:val="clear" w:color="auto" w:fill="FFFFFF"/>
        <w:jc w:val="center"/>
        <w:rPr>
          <w:b/>
        </w:rPr>
      </w:pPr>
    </w:p>
    <w:p w14:paraId="1E77F7D7" w14:textId="626EAA97" w:rsidR="007B00FC" w:rsidRPr="00750707" w:rsidRDefault="007B00FC" w:rsidP="007B00FC">
      <w:pPr>
        <w:widowControl w:val="0"/>
        <w:tabs>
          <w:tab w:val="center" w:pos="5520"/>
        </w:tabs>
        <w:autoSpaceDE w:val="0"/>
        <w:spacing w:before="120" w:after="200" w:line="276" w:lineRule="auto"/>
        <w:jc w:val="center"/>
        <w:rPr>
          <w:rFonts w:eastAsiaTheme="minorEastAsia"/>
          <w:lang w:bidi="hi-IN"/>
        </w:rPr>
      </w:pPr>
      <w:r w:rsidRPr="00750707">
        <w:rPr>
          <w:rFonts w:eastAsiaTheme="minorEastAsia"/>
          <w:lang w:bidi="hi-IN"/>
        </w:rPr>
        <w:lastRenderedPageBreak/>
        <w:t>(</w:t>
      </w:r>
      <w:r w:rsidRPr="00750707">
        <w:rPr>
          <w:rFonts w:eastAsiaTheme="minorEastAsia"/>
          <w:iCs/>
          <w:lang w:bidi="hi-IN"/>
        </w:rPr>
        <w:t>Item</w:t>
      </w:r>
      <w:r w:rsidR="005060DA">
        <w:rPr>
          <w:rFonts w:eastAsiaTheme="minorEastAsia"/>
          <w:iCs/>
          <w:lang w:bidi="hi-IN"/>
        </w:rPr>
        <w:t xml:space="preserve"> 4.1, 6.1, 6.3, 7.2</w:t>
      </w:r>
      <w:r w:rsidRPr="00750707">
        <w:rPr>
          <w:rFonts w:eastAsiaTheme="minorEastAsia"/>
          <w:lang w:bidi="hi-IN"/>
        </w:rPr>
        <w:t>)</w:t>
      </w:r>
    </w:p>
    <w:p w14:paraId="6B63F97D" w14:textId="09281CCD" w:rsidR="007B00FC" w:rsidRPr="00750707" w:rsidRDefault="007B00FC" w:rsidP="007B00FC">
      <w:pPr>
        <w:widowControl w:val="0"/>
        <w:tabs>
          <w:tab w:val="center" w:pos="5520"/>
        </w:tabs>
        <w:autoSpaceDE w:val="0"/>
        <w:spacing w:before="120" w:after="200" w:line="276" w:lineRule="auto"/>
        <w:jc w:val="center"/>
        <w:rPr>
          <w:rFonts w:eastAsiaTheme="minorEastAsia"/>
          <w:b/>
          <w:bCs/>
          <w:lang w:bidi="hi-IN"/>
        </w:rPr>
      </w:pPr>
      <w:r w:rsidRPr="00750707">
        <w:rPr>
          <w:rFonts w:eastAsiaTheme="minorEastAsia"/>
          <w:b/>
          <w:bCs/>
          <w:lang w:bidi="hi-IN"/>
        </w:rPr>
        <w:t>Comments on P-drafts and WC drafts</w:t>
      </w:r>
    </w:p>
    <w:p w14:paraId="1FFCD4AE" w14:textId="1EE5193C" w:rsidR="007B00FC" w:rsidRPr="00750707" w:rsidRDefault="007B00FC" w:rsidP="00D61E94">
      <w:pPr>
        <w:pStyle w:val="ListParagraph"/>
        <w:widowControl w:val="0"/>
        <w:numPr>
          <w:ilvl w:val="1"/>
          <w:numId w:val="43"/>
        </w:numPr>
        <w:tabs>
          <w:tab w:val="center" w:pos="5520"/>
        </w:tabs>
        <w:autoSpaceDE w:val="0"/>
        <w:spacing w:before="120"/>
        <w:rPr>
          <w:rFonts w:ascii="Times New Roman" w:eastAsiaTheme="minorEastAsia" w:hAnsi="Times New Roman" w:cs="Times New Roman"/>
          <w:sz w:val="24"/>
          <w:szCs w:val="24"/>
          <w:lang w:bidi="hi-IN"/>
        </w:rPr>
      </w:pPr>
      <w:r w:rsidRPr="00750707">
        <w:rPr>
          <w:rFonts w:ascii="Times New Roman" w:eastAsiaTheme="minorEastAsia" w:hAnsi="Times New Roman" w:cs="Times New Roman"/>
          <w:sz w:val="24"/>
          <w:szCs w:val="24"/>
          <w:lang w:bidi="hi-IN"/>
        </w:rPr>
        <w:t xml:space="preserve">Comments on P-draft </w:t>
      </w:r>
      <w:r w:rsidRPr="00750707">
        <w:rPr>
          <w:rFonts w:ascii="Times New Roman" w:hAnsi="Times New Roman" w:cs="Times New Roman"/>
          <w:sz w:val="24"/>
          <w:szCs w:val="24"/>
        </w:rPr>
        <w:t>MED 3 (22144) Refrigerating systems and heat pumps Competence of personnel</w:t>
      </w:r>
    </w:p>
    <w:p w14:paraId="1901F9E0" w14:textId="77777777" w:rsidR="007B00FC" w:rsidRPr="00750707" w:rsidRDefault="007B00FC" w:rsidP="007B00FC">
      <w:pPr>
        <w:widowControl w:val="0"/>
        <w:tabs>
          <w:tab w:val="center" w:pos="5520"/>
        </w:tabs>
        <w:autoSpaceDE w:val="0"/>
        <w:spacing w:before="120"/>
        <w:ind w:left="360"/>
        <w:rPr>
          <w:rFonts w:eastAsiaTheme="minorEastAsia"/>
          <w:b/>
          <w:bCs/>
          <w:lang w:bidi="hi-IN"/>
        </w:rPr>
      </w:pPr>
    </w:p>
    <w:tbl>
      <w:tblPr>
        <w:tblW w:w="5000" w:type="pct"/>
        <w:tblLayout w:type="fixed"/>
        <w:tblLook w:val="04A0" w:firstRow="1" w:lastRow="0" w:firstColumn="1" w:lastColumn="0" w:noHBand="0" w:noVBand="1"/>
      </w:tblPr>
      <w:tblGrid>
        <w:gridCol w:w="560"/>
        <w:gridCol w:w="2148"/>
        <w:gridCol w:w="1418"/>
        <w:gridCol w:w="959"/>
        <w:gridCol w:w="897"/>
        <w:gridCol w:w="1812"/>
        <w:gridCol w:w="1418"/>
        <w:gridCol w:w="843"/>
      </w:tblGrid>
      <w:tr w:rsidR="007B00FC" w:rsidRPr="00645195" w14:paraId="4AB18355" w14:textId="77777777" w:rsidTr="00D60258">
        <w:trPr>
          <w:trHeight w:val="615"/>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AAC7C" w14:textId="79581DD1" w:rsidR="007B00FC" w:rsidRPr="00645195" w:rsidRDefault="007B00FC">
            <w:pPr>
              <w:jc w:val="center"/>
              <w:rPr>
                <w:b/>
                <w:bCs/>
                <w:sz w:val="20"/>
                <w:szCs w:val="20"/>
              </w:rPr>
            </w:pPr>
            <w:r w:rsidRPr="00D60258">
              <w:rPr>
                <w:b/>
                <w:bCs/>
                <w:sz w:val="20"/>
                <w:szCs w:val="20"/>
              </w:rPr>
              <w:t>S</w:t>
            </w:r>
            <w:r w:rsidR="00D60258" w:rsidRPr="00D60258">
              <w:rPr>
                <w:b/>
                <w:bCs/>
                <w:sz w:val="20"/>
                <w:szCs w:val="20"/>
              </w:rPr>
              <w:t xml:space="preserve">l </w:t>
            </w:r>
            <w:r w:rsidRPr="00D60258">
              <w:rPr>
                <w:b/>
                <w:bCs/>
                <w:sz w:val="20"/>
                <w:szCs w:val="20"/>
              </w:rPr>
              <w:t>N</w:t>
            </w:r>
            <w:r w:rsidRPr="00645195">
              <w:rPr>
                <w:b/>
                <w:bCs/>
                <w:sz w:val="20"/>
                <w:szCs w:val="20"/>
              </w:rPr>
              <w:t>o.</w:t>
            </w:r>
          </w:p>
        </w:tc>
        <w:tc>
          <w:tcPr>
            <w:tcW w:w="1068" w:type="pct"/>
            <w:tcBorders>
              <w:top w:val="single" w:sz="4" w:space="0" w:color="000000"/>
              <w:left w:val="nil"/>
              <w:bottom w:val="single" w:sz="4" w:space="0" w:color="000000"/>
              <w:right w:val="single" w:sz="4" w:space="0" w:color="000000"/>
            </w:tcBorders>
            <w:shd w:val="clear" w:color="auto" w:fill="auto"/>
            <w:vAlign w:val="center"/>
            <w:hideMark/>
          </w:tcPr>
          <w:p w14:paraId="73781298" w14:textId="77777777" w:rsidR="007B00FC" w:rsidRPr="00645195" w:rsidRDefault="007B00FC">
            <w:pPr>
              <w:jc w:val="center"/>
              <w:rPr>
                <w:b/>
                <w:bCs/>
                <w:sz w:val="20"/>
                <w:szCs w:val="20"/>
              </w:rPr>
            </w:pPr>
            <w:r w:rsidRPr="00645195">
              <w:rPr>
                <w:b/>
                <w:bCs/>
                <w:sz w:val="20"/>
                <w:szCs w:val="20"/>
              </w:rPr>
              <w:t>Basic Details</w:t>
            </w:r>
          </w:p>
        </w:tc>
        <w:tc>
          <w:tcPr>
            <w:tcW w:w="705" w:type="pct"/>
            <w:tcBorders>
              <w:top w:val="single" w:sz="4" w:space="0" w:color="000000"/>
              <w:left w:val="nil"/>
              <w:bottom w:val="single" w:sz="4" w:space="0" w:color="000000"/>
              <w:right w:val="single" w:sz="4" w:space="0" w:color="000000"/>
            </w:tcBorders>
            <w:shd w:val="clear" w:color="auto" w:fill="auto"/>
            <w:vAlign w:val="center"/>
            <w:hideMark/>
          </w:tcPr>
          <w:p w14:paraId="606E53AB" w14:textId="77777777" w:rsidR="007B00FC" w:rsidRPr="00645195" w:rsidRDefault="007B00FC">
            <w:pPr>
              <w:jc w:val="center"/>
              <w:rPr>
                <w:b/>
                <w:bCs/>
                <w:sz w:val="20"/>
                <w:szCs w:val="20"/>
              </w:rPr>
            </w:pPr>
            <w:r w:rsidRPr="00645195">
              <w:rPr>
                <w:b/>
                <w:bCs/>
                <w:sz w:val="20"/>
                <w:szCs w:val="20"/>
              </w:rPr>
              <w:t>Clause/Subclause No.&amp; Attachment</w:t>
            </w:r>
          </w:p>
        </w:tc>
        <w:tc>
          <w:tcPr>
            <w:tcW w:w="477" w:type="pct"/>
            <w:tcBorders>
              <w:top w:val="single" w:sz="4" w:space="0" w:color="000000"/>
              <w:left w:val="nil"/>
              <w:bottom w:val="single" w:sz="4" w:space="0" w:color="000000"/>
              <w:right w:val="single" w:sz="4" w:space="0" w:color="000000"/>
            </w:tcBorders>
            <w:shd w:val="clear" w:color="auto" w:fill="auto"/>
            <w:vAlign w:val="center"/>
            <w:hideMark/>
          </w:tcPr>
          <w:p w14:paraId="038CAA1B" w14:textId="77777777" w:rsidR="007B00FC" w:rsidRPr="00645195" w:rsidRDefault="007B00FC">
            <w:pPr>
              <w:jc w:val="center"/>
              <w:rPr>
                <w:b/>
                <w:bCs/>
                <w:sz w:val="20"/>
                <w:szCs w:val="20"/>
              </w:rPr>
            </w:pPr>
            <w:r w:rsidRPr="00645195">
              <w:rPr>
                <w:b/>
                <w:bCs/>
                <w:sz w:val="20"/>
                <w:szCs w:val="20"/>
              </w:rPr>
              <w:t>Paragraph No./Figure No./Table No.</w:t>
            </w:r>
          </w:p>
        </w:tc>
        <w:tc>
          <w:tcPr>
            <w:tcW w:w="446" w:type="pct"/>
            <w:tcBorders>
              <w:top w:val="single" w:sz="4" w:space="0" w:color="000000"/>
              <w:left w:val="nil"/>
              <w:bottom w:val="single" w:sz="4" w:space="0" w:color="000000"/>
              <w:right w:val="single" w:sz="4" w:space="0" w:color="000000"/>
            </w:tcBorders>
            <w:shd w:val="clear" w:color="auto" w:fill="auto"/>
            <w:vAlign w:val="center"/>
            <w:hideMark/>
          </w:tcPr>
          <w:p w14:paraId="46667F43" w14:textId="77777777" w:rsidR="007B00FC" w:rsidRPr="00645195" w:rsidRDefault="007B00FC">
            <w:pPr>
              <w:jc w:val="center"/>
              <w:rPr>
                <w:b/>
                <w:bCs/>
                <w:sz w:val="20"/>
                <w:szCs w:val="20"/>
              </w:rPr>
            </w:pPr>
            <w:r w:rsidRPr="00645195">
              <w:rPr>
                <w:b/>
                <w:bCs/>
                <w:sz w:val="20"/>
                <w:szCs w:val="20"/>
              </w:rPr>
              <w:t>Type of Comment</w:t>
            </w:r>
          </w:p>
        </w:tc>
        <w:tc>
          <w:tcPr>
            <w:tcW w:w="901" w:type="pct"/>
            <w:tcBorders>
              <w:top w:val="single" w:sz="4" w:space="0" w:color="000000"/>
              <w:left w:val="nil"/>
              <w:bottom w:val="single" w:sz="4" w:space="0" w:color="000000"/>
              <w:right w:val="single" w:sz="4" w:space="0" w:color="000000"/>
            </w:tcBorders>
            <w:shd w:val="clear" w:color="auto" w:fill="auto"/>
            <w:vAlign w:val="center"/>
            <w:hideMark/>
          </w:tcPr>
          <w:p w14:paraId="652D02AE" w14:textId="77777777" w:rsidR="007B00FC" w:rsidRPr="00645195" w:rsidRDefault="007B00FC">
            <w:pPr>
              <w:jc w:val="center"/>
              <w:rPr>
                <w:b/>
                <w:bCs/>
                <w:sz w:val="20"/>
                <w:szCs w:val="20"/>
              </w:rPr>
            </w:pPr>
            <w:r w:rsidRPr="00645195">
              <w:rPr>
                <w:b/>
                <w:bCs/>
                <w:sz w:val="20"/>
                <w:szCs w:val="20"/>
              </w:rPr>
              <w:t>Comments/Suggestions along with Justification for the Proposed Change</w:t>
            </w:r>
          </w:p>
        </w:tc>
        <w:tc>
          <w:tcPr>
            <w:tcW w:w="705" w:type="pct"/>
            <w:tcBorders>
              <w:top w:val="single" w:sz="4" w:space="0" w:color="000000"/>
              <w:left w:val="nil"/>
              <w:bottom w:val="single" w:sz="4" w:space="0" w:color="000000"/>
              <w:right w:val="single" w:sz="4" w:space="0" w:color="000000"/>
            </w:tcBorders>
            <w:shd w:val="clear" w:color="auto" w:fill="auto"/>
            <w:vAlign w:val="center"/>
            <w:hideMark/>
          </w:tcPr>
          <w:p w14:paraId="0ACCC925" w14:textId="77777777" w:rsidR="007B00FC" w:rsidRPr="00645195" w:rsidRDefault="007B00FC">
            <w:pPr>
              <w:jc w:val="center"/>
              <w:rPr>
                <w:b/>
                <w:bCs/>
                <w:sz w:val="20"/>
                <w:szCs w:val="20"/>
              </w:rPr>
            </w:pPr>
            <w:r w:rsidRPr="00645195">
              <w:rPr>
                <w:b/>
                <w:bCs/>
                <w:sz w:val="20"/>
                <w:szCs w:val="20"/>
              </w:rPr>
              <w:t>Proposed Change/Modified Wordings</w:t>
            </w:r>
          </w:p>
        </w:tc>
        <w:tc>
          <w:tcPr>
            <w:tcW w:w="419" w:type="pct"/>
            <w:tcBorders>
              <w:top w:val="single" w:sz="4" w:space="0" w:color="000000"/>
              <w:left w:val="nil"/>
              <w:bottom w:val="single" w:sz="4" w:space="0" w:color="000000"/>
              <w:right w:val="single" w:sz="4" w:space="0" w:color="000000"/>
            </w:tcBorders>
            <w:shd w:val="clear" w:color="auto" w:fill="auto"/>
            <w:vAlign w:val="center"/>
            <w:hideMark/>
          </w:tcPr>
          <w:p w14:paraId="6D4D548C" w14:textId="77777777" w:rsidR="007B00FC" w:rsidRPr="00645195" w:rsidRDefault="007B00FC">
            <w:pPr>
              <w:jc w:val="center"/>
              <w:rPr>
                <w:b/>
                <w:bCs/>
                <w:sz w:val="20"/>
                <w:szCs w:val="20"/>
              </w:rPr>
            </w:pPr>
            <w:r w:rsidRPr="00645195">
              <w:rPr>
                <w:b/>
                <w:bCs/>
                <w:sz w:val="20"/>
                <w:szCs w:val="20"/>
              </w:rPr>
              <w:t>Remarks</w:t>
            </w:r>
          </w:p>
        </w:tc>
      </w:tr>
      <w:tr w:rsidR="007B00FC" w:rsidRPr="00645195" w14:paraId="57DB6696" w14:textId="77777777" w:rsidTr="00D60258">
        <w:trPr>
          <w:trHeight w:val="1847"/>
        </w:trPr>
        <w:tc>
          <w:tcPr>
            <w:tcW w:w="27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708331E" w14:textId="77777777" w:rsidR="007B00FC" w:rsidRPr="00645195" w:rsidRDefault="007B00FC">
            <w:pPr>
              <w:jc w:val="right"/>
              <w:rPr>
                <w:sz w:val="20"/>
                <w:szCs w:val="20"/>
              </w:rPr>
            </w:pPr>
            <w:r w:rsidRPr="00645195">
              <w:rPr>
                <w:sz w:val="20"/>
                <w:szCs w:val="20"/>
              </w:rPr>
              <w:t>1</w:t>
            </w:r>
          </w:p>
        </w:tc>
        <w:tc>
          <w:tcPr>
            <w:tcW w:w="1068" w:type="pct"/>
            <w:tcBorders>
              <w:top w:val="nil"/>
              <w:left w:val="nil"/>
              <w:bottom w:val="nil"/>
              <w:right w:val="single" w:sz="4" w:space="0" w:color="000000"/>
            </w:tcBorders>
            <w:shd w:val="clear" w:color="auto" w:fill="auto"/>
            <w:vAlign w:val="bottom"/>
            <w:hideMark/>
          </w:tcPr>
          <w:p w14:paraId="309DB435" w14:textId="77777777" w:rsidR="007B00FC" w:rsidRPr="00645195" w:rsidRDefault="007B00FC">
            <w:pPr>
              <w:rPr>
                <w:sz w:val="20"/>
                <w:szCs w:val="20"/>
              </w:rPr>
            </w:pPr>
            <w:r w:rsidRPr="00645195">
              <w:rPr>
                <w:sz w:val="20"/>
                <w:szCs w:val="20"/>
              </w:rPr>
              <w:t>Name: SH CHETHAN THOLPADY</w:t>
            </w:r>
          </w:p>
        </w:tc>
        <w:tc>
          <w:tcPr>
            <w:tcW w:w="705" w:type="pct"/>
            <w:tcBorders>
              <w:top w:val="nil"/>
              <w:left w:val="nil"/>
              <w:bottom w:val="nil"/>
              <w:right w:val="single" w:sz="4" w:space="0" w:color="000000"/>
            </w:tcBorders>
            <w:shd w:val="clear" w:color="auto" w:fill="auto"/>
            <w:vAlign w:val="bottom"/>
            <w:hideMark/>
          </w:tcPr>
          <w:p w14:paraId="2D171279" w14:textId="77777777" w:rsidR="007B00FC" w:rsidRPr="00645195" w:rsidRDefault="007B00FC">
            <w:pPr>
              <w:rPr>
                <w:sz w:val="20"/>
                <w:szCs w:val="20"/>
              </w:rPr>
            </w:pPr>
            <w:r w:rsidRPr="00645195">
              <w:rPr>
                <w:sz w:val="20"/>
                <w:szCs w:val="20"/>
              </w:rPr>
              <w:t>A.2</w:t>
            </w:r>
          </w:p>
        </w:tc>
        <w:tc>
          <w:tcPr>
            <w:tcW w:w="477"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92C6ECA" w14:textId="77777777" w:rsidR="007B00FC" w:rsidRPr="00645195" w:rsidRDefault="007B00FC">
            <w:pPr>
              <w:rPr>
                <w:sz w:val="20"/>
                <w:szCs w:val="20"/>
              </w:rPr>
            </w:pPr>
            <w:r w:rsidRPr="00645195">
              <w:rPr>
                <w:sz w:val="20"/>
                <w:szCs w:val="20"/>
              </w:rPr>
              <w:t>B2.3.5</w:t>
            </w:r>
          </w:p>
        </w:tc>
        <w:tc>
          <w:tcPr>
            <w:tcW w:w="4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8A33C7B" w14:textId="77777777" w:rsidR="007B00FC" w:rsidRPr="00645195" w:rsidRDefault="007B00FC">
            <w:pPr>
              <w:rPr>
                <w:sz w:val="20"/>
                <w:szCs w:val="20"/>
              </w:rPr>
            </w:pPr>
            <w:r w:rsidRPr="00645195">
              <w:rPr>
                <w:sz w:val="20"/>
                <w:szCs w:val="20"/>
              </w:rPr>
              <w:t>Technical</w:t>
            </w:r>
          </w:p>
        </w:tc>
        <w:tc>
          <w:tcPr>
            <w:tcW w:w="901" w:type="pct"/>
            <w:tcBorders>
              <w:top w:val="nil"/>
              <w:left w:val="nil"/>
              <w:bottom w:val="nil"/>
              <w:right w:val="single" w:sz="4" w:space="0" w:color="000000"/>
            </w:tcBorders>
            <w:shd w:val="clear" w:color="auto" w:fill="auto"/>
            <w:vAlign w:val="bottom"/>
            <w:hideMark/>
          </w:tcPr>
          <w:p w14:paraId="5954399C" w14:textId="77777777" w:rsidR="007B00FC" w:rsidRPr="00645195" w:rsidRDefault="007B00FC">
            <w:pPr>
              <w:rPr>
                <w:sz w:val="20"/>
                <w:szCs w:val="20"/>
              </w:rPr>
            </w:pPr>
            <w:r w:rsidRPr="00645195">
              <w:rPr>
                <w:sz w:val="20"/>
                <w:szCs w:val="20"/>
              </w:rPr>
              <w:t>1. System Flushing Need to be added under tasks prior to Vacumization. .System flushing by dry air/ nitrogen / flushing fluids is a critical operation to ensure any system is free of contaminatns</w:t>
            </w:r>
          </w:p>
        </w:tc>
        <w:tc>
          <w:tcPr>
            <w:tcW w:w="705" w:type="pct"/>
            <w:tcBorders>
              <w:top w:val="nil"/>
              <w:left w:val="nil"/>
              <w:bottom w:val="nil"/>
              <w:right w:val="single" w:sz="4" w:space="0" w:color="000000"/>
            </w:tcBorders>
            <w:shd w:val="clear" w:color="auto" w:fill="auto"/>
            <w:vAlign w:val="bottom"/>
            <w:hideMark/>
          </w:tcPr>
          <w:p w14:paraId="0F330A57" w14:textId="77777777" w:rsidR="007B00FC" w:rsidRPr="00645195" w:rsidRDefault="007B00FC">
            <w:pPr>
              <w:rPr>
                <w:sz w:val="20"/>
                <w:szCs w:val="20"/>
              </w:rPr>
            </w:pPr>
            <w:r w:rsidRPr="00645195">
              <w:rPr>
                <w:sz w:val="20"/>
                <w:szCs w:val="20"/>
              </w:rPr>
              <w:t>1. Add system flushing Under tasks after strength test</w:t>
            </w:r>
          </w:p>
        </w:tc>
        <w:tc>
          <w:tcPr>
            <w:tcW w:w="41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2057F7" w14:textId="77777777" w:rsidR="007B00FC" w:rsidRPr="00645195" w:rsidRDefault="007B00FC">
            <w:pPr>
              <w:rPr>
                <w:sz w:val="20"/>
                <w:szCs w:val="20"/>
              </w:rPr>
            </w:pPr>
            <w:r w:rsidRPr="00645195">
              <w:rPr>
                <w:sz w:val="20"/>
                <w:szCs w:val="20"/>
              </w:rPr>
              <w:t> </w:t>
            </w:r>
          </w:p>
        </w:tc>
      </w:tr>
      <w:tr w:rsidR="007B00FC" w:rsidRPr="00645195" w14:paraId="6A2DD245" w14:textId="77777777" w:rsidTr="00D60258">
        <w:trPr>
          <w:trHeight w:val="307"/>
        </w:trPr>
        <w:tc>
          <w:tcPr>
            <w:tcW w:w="279" w:type="pct"/>
            <w:vMerge/>
            <w:tcBorders>
              <w:top w:val="nil"/>
              <w:left w:val="single" w:sz="4" w:space="0" w:color="000000"/>
              <w:bottom w:val="single" w:sz="4" w:space="0" w:color="000000"/>
              <w:right w:val="single" w:sz="4" w:space="0" w:color="000000"/>
            </w:tcBorders>
            <w:vAlign w:val="center"/>
            <w:hideMark/>
          </w:tcPr>
          <w:p w14:paraId="16FB69C0" w14:textId="77777777" w:rsidR="007B00FC" w:rsidRPr="00645195" w:rsidRDefault="007B00FC">
            <w:pPr>
              <w:rPr>
                <w:color w:val="000000"/>
                <w:sz w:val="20"/>
                <w:szCs w:val="20"/>
              </w:rPr>
            </w:pPr>
          </w:p>
        </w:tc>
        <w:tc>
          <w:tcPr>
            <w:tcW w:w="1068" w:type="pct"/>
            <w:tcBorders>
              <w:top w:val="nil"/>
              <w:left w:val="nil"/>
              <w:bottom w:val="nil"/>
              <w:right w:val="single" w:sz="4" w:space="0" w:color="000000"/>
            </w:tcBorders>
            <w:shd w:val="clear" w:color="auto" w:fill="auto"/>
            <w:vAlign w:val="bottom"/>
            <w:hideMark/>
          </w:tcPr>
          <w:p w14:paraId="4614BBBF" w14:textId="77777777" w:rsidR="007B00FC" w:rsidRPr="00645195" w:rsidRDefault="007B00FC">
            <w:pPr>
              <w:rPr>
                <w:color w:val="000000"/>
                <w:sz w:val="20"/>
                <w:szCs w:val="20"/>
              </w:rPr>
            </w:pPr>
            <w:r w:rsidRPr="00645195">
              <w:rPr>
                <w:color w:val="000000"/>
                <w:sz w:val="20"/>
                <w:szCs w:val="20"/>
              </w:rPr>
              <w:t>Organisation: N/A</w:t>
            </w:r>
          </w:p>
        </w:tc>
        <w:tc>
          <w:tcPr>
            <w:tcW w:w="705" w:type="pct"/>
            <w:tcBorders>
              <w:top w:val="nil"/>
              <w:left w:val="nil"/>
              <w:bottom w:val="nil"/>
              <w:right w:val="single" w:sz="4" w:space="0" w:color="000000"/>
            </w:tcBorders>
            <w:shd w:val="clear" w:color="auto" w:fill="auto"/>
            <w:vAlign w:val="bottom"/>
            <w:hideMark/>
          </w:tcPr>
          <w:p w14:paraId="247375CA" w14:textId="77777777" w:rsidR="007B00FC" w:rsidRPr="00645195" w:rsidRDefault="007B00FC">
            <w:pPr>
              <w:rPr>
                <w:color w:val="000000"/>
                <w:sz w:val="20"/>
                <w:szCs w:val="20"/>
              </w:rPr>
            </w:pPr>
            <w:r w:rsidRPr="00645195">
              <w:rPr>
                <w:color w:val="000000"/>
                <w:sz w:val="20"/>
                <w:szCs w:val="20"/>
              </w:rPr>
              <w:t>N/A</w:t>
            </w:r>
          </w:p>
        </w:tc>
        <w:tc>
          <w:tcPr>
            <w:tcW w:w="477" w:type="pct"/>
            <w:vMerge/>
            <w:tcBorders>
              <w:top w:val="nil"/>
              <w:left w:val="single" w:sz="4" w:space="0" w:color="000000"/>
              <w:bottom w:val="single" w:sz="4" w:space="0" w:color="000000"/>
              <w:right w:val="single" w:sz="4" w:space="0" w:color="000000"/>
            </w:tcBorders>
            <w:shd w:val="clear" w:color="auto" w:fill="auto"/>
            <w:vAlign w:val="center"/>
            <w:hideMark/>
          </w:tcPr>
          <w:p w14:paraId="7C7A9355" w14:textId="77777777" w:rsidR="007B00FC" w:rsidRPr="00645195" w:rsidRDefault="007B00FC">
            <w:pPr>
              <w:rPr>
                <w:color w:val="000000"/>
                <w:sz w:val="20"/>
                <w:szCs w:val="20"/>
              </w:rPr>
            </w:pPr>
          </w:p>
        </w:tc>
        <w:tc>
          <w:tcPr>
            <w:tcW w:w="446" w:type="pct"/>
            <w:vMerge/>
            <w:tcBorders>
              <w:top w:val="nil"/>
              <w:left w:val="single" w:sz="4" w:space="0" w:color="000000"/>
              <w:bottom w:val="single" w:sz="4" w:space="0" w:color="000000"/>
              <w:right w:val="single" w:sz="4" w:space="0" w:color="000000"/>
            </w:tcBorders>
            <w:shd w:val="clear" w:color="auto" w:fill="auto"/>
            <w:vAlign w:val="center"/>
            <w:hideMark/>
          </w:tcPr>
          <w:p w14:paraId="057312A0" w14:textId="77777777" w:rsidR="007B00FC" w:rsidRPr="00645195" w:rsidRDefault="007B00FC">
            <w:pPr>
              <w:rPr>
                <w:color w:val="000000"/>
                <w:sz w:val="20"/>
                <w:szCs w:val="20"/>
              </w:rPr>
            </w:pPr>
          </w:p>
        </w:tc>
        <w:tc>
          <w:tcPr>
            <w:tcW w:w="901" w:type="pct"/>
            <w:tcBorders>
              <w:top w:val="nil"/>
              <w:left w:val="nil"/>
              <w:bottom w:val="nil"/>
              <w:right w:val="single" w:sz="4" w:space="0" w:color="000000"/>
            </w:tcBorders>
            <w:shd w:val="clear" w:color="auto" w:fill="auto"/>
            <w:vAlign w:val="bottom"/>
            <w:hideMark/>
          </w:tcPr>
          <w:p w14:paraId="2A9E4996" w14:textId="77777777" w:rsidR="007B00FC" w:rsidRPr="00645195" w:rsidRDefault="007B00FC">
            <w:pPr>
              <w:rPr>
                <w:color w:val="000000"/>
                <w:sz w:val="20"/>
                <w:szCs w:val="20"/>
              </w:rPr>
            </w:pPr>
            <w:r w:rsidRPr="00645195">
              <w:rPr>
                <w:color w:val="000000"/>
                <w:sz w:val="20"/>
                <w:szCs w:val="20"/>
              </w:rPr>
              <w:t> </w:t>
            </w:r>
          </w:p>
        </w:tc>
        <w:tc>
          <w:tcPr>
            <w:tcW w:w="705" w:type="pct"/>
            <w:tcBorders>
              <w:top w:val="nil"/>
              <w:left w:val="nil"/>
              <w:bottom w:val="nil"/>
              <w:right w:val="single" w:sz="4" w:space="0" w:color="000000"/>
            </w:tcBorders>
            <w:shd w:val="clear" w:color="auto" w:fill="auto"/>
            <w:vAlign w:val="bottom"/>
            <w:hideMark/>
          </w:tcPr>
          <w:p w14:paraId="1579C195" w14:textId="77777777" w:rsidR="007B00FC" w:rsidRPr="00645195" w:rsidRDefault="007B00FC">
            <w:pPr>
              <w:rPr>
                <w:color w:val="000000"/>
                <w:sz w:val="20"/>
                <w:szCs w:val="20"/>
              </w:rPr>
            </w:pPr>
            <w:r w:rsidRPr="00645195">
              <w:rPr>
                <w:color w:val="000000"/>
                <w:sz w:val="20"/>
                <w:szCs w:val="20"/>
              </w:rPr>
              <w:t> </w:t>
            </w:r>
          </w:p>
        </w:tc>
        <w:tc>
          <w:tcPr>
            <w:tcW w:w="419" w:type="pct"/>
            <w:vMerge/>
            <w:tcBorders>
              <w:top w:val="nil"/>
              <w:left w:val="single" w:sz="4" w:space="0" w:color="000000"/>
              <w:bottom w:val="single" w:sz="4" w:space="0" w:color="000000"/>
              <w:right w:val="single" w:sz="4" w:space="0" w:color="000000"/>
            </w:tcBorders>
            <w:vAlign w:val="center"/>
            <w:hideMark/>
          </w:tcPr>
          <w:p w14:paraId="7B042C8B" w14:textId="77777777" w:rsidR="007B00FC" w:rsidRPr="00645195" w:rsidRDefault="007B00FC">
            <w:pPr>
              <w:rPr>
                <w:color w:val="000000"/>
                <w:sz w:val="20"/>
                <w:szCs w:val="20"/>
              </w:rPr>
            </w:pPr>
          </w:p>
        </w:tc>
      </w:tr>
      <w:tr w:rsidR="007B00FC" w:rsidRPr="00645195" w14:paraId="3900869F" w14:textId="77777777" w:rsidTr="00D60258">
        <w:trPr>
          <w:trHeight w:val="923"/>
        </w:trPr>
        <w:tc>
          <w:tcPr>
            <w:tcW w:w="279" w:type="pct"/>
            <w:vMerge/>
            <w:tcBorders>
              <w:top w:val="nil"/>
              <w:left w:val="single" w:sz="4" w:space="0" w:color="000000"/>
              <w:bottom w:val="single" w:sz="4" w:space="0" w:color="000000"/>
              <w:right w:val="single" w:sz="4" w:space="0" w:color="000000"/>
            </w:tcBorders>
            <w:vAlign w:val="center"/>
            <w:hideMark/>
          </w:tcPr>
          <w:p w14:paraId="7AE891FB" w14:textId="77777777" w:rsidR="007B00FC" w:rsidRPr="00645195" w:rsidRDefault="007B00FC">
            <w:pPr>
              <w:rPr>
                <w:color w:val="000000"/>
                <w:sz w:val="20"/>
                <w:szCs w:val="20"/>
              </w:rPr>
            </w:pPr>
          </w:p>
        </w:tc>
        <w:tc>
          <w:tcPr>
            <w:tcW w:w="1068" w:type="pct"/>
            <w:tcBorders>
              <w:top w:val="nil"/>
              <w:left w:val="nil"/>
              <w:bottom w:val="nil"/>
              <w:right w:val="single" w:sz="4" w:space="0" w:color="000000"/>
            </w:tcBorders>
            <w:shd w:val="clear" w:color="auto" w:fill="auto"/>
            <w:vAlign w:val="bottom"/>
            <w:hideMark/>
          </w:tcPr>
          <w:p w14:paraId="4735401F" w14:textId="77777777" w:rsidR="007B00FC" w:rsidRPr="00645195" w:rsidRDefault="007B00FC">
            <w:pPr>
              <w:rPr>
                <w:color w:val="000000"/>
                <w:sz w:val="20"/>
                <w:szCs w:val="20"/>
              </w:rPr>
            </w:pPr>
            <w:r w:rsidRPr="00645195">
              <w:rPr>
                <w:color w:val="000000"/>
                <w:sz w:val="20"/>
                <w:szCs w:val="20"/>
              </w:rPr>
              <w:t>Email: chetan.tholpady@emerson.com</w:t>
            </w:r>
          </w:p>
        </w:tc>
        <w:tc>
          <w:tcPr>
            <w:tcW w:w="705" w:type="pct"/>
            <w:tcBorders>
              <w:top w:val="nil"/>
              <w:left w:val="nil"/>
              <w:bottom w:val="nil"/>
              <w:right w:val="single" w:sz="4" w:space="0" w:color="000000"/>
            </w:tcBorders>
            <w:shd w:val="clear" w:color="auto" w:fill="auto"/>
            <w:vAlign w:val="bottom"/>
            <w:hideMark/>
          </w:tcPr>
          <w:p w14:paraId="60E9BB81" w14:textId="77777777" w:rsidR="007B00FC" w:rsidRPr="00645195" w:rsidRDefault="007B00FC">
            <w:pPr>
              <w:rPr>
                <w:color w:val="000000"/>
                <w:sz w:val="20"/>
                <w:szCs w:val="20"/>
              </w:rPr>
            </w:pPr>
            <w:r w:rsidRPr="00645195">
              <w:rPr>
                <w:color w:val="000000"/>
                <w:sz w:val="20"/>
                <w:szCs w:val="20"/>
              </w:rPr>
              <w:t> </w:t>
            </w:r>
          </w:p>
        </w:tc>
        <w:tc>
          <w:tcPr>
            <w:tcW w:w="477" w:type="pct"/>
            <w:vMerge/>
            <w:tcBorders>
              <w:top w:val="nil"/>
              <w:left w:val="single" w:sz="4" w:space="0" w:color="000000"/>
              <w:bottom w:val="single" w:sz="4" w:space="0" w:color="000000"/>
              <w:right w:val="single" w:sz="4" w:space="0" w:color="000000"/>
            </w:tcBorders>
            <w:shd w:val="clear" w:color="auto" w:fill="auto"/>
            <w:vAlign w:val="center"/>
            <w:hideMark/>
          </w:tcPr>
          <w:p w14:paraId="01CB2054" w14:textId="77777777" w:rsidR="007B00FC" w:rsidRPr="00645195" w:rsidRDefault="007B00FC">
            <w:pPr>
              <w:rPr>
                <w:color w:val="000000"/>
                <w:sz w:val="20"/>
                <w:szCs w:val="20"/>
              </w:rPr>
            </w:pPr>
          </w:p>
        </w:tc>
        <w:tc>
          <w:tcPr>
            <w:tcW w:w="446" w:type="pct"/>
            <w:vMerge/>
            <w:tcBorders>
              <w:top w:val="nil"/>
              <w:left w:val="single" w:sz="4" w:space="0" w:color="000000"/>
              <w:bottom w:val="single" w:sz="4" w:space="0" w:color="000000"/>
              <w:right w:val="single" w:sz="4" w:space="0" w:color="000000"/>
            </w:tcBorders>
            <w:shd w:val="clear" w:color="auto" w:fill="auto"/>
            <w:vAlign w:val="center"/>
            <w:hideMark/>
          </w:tcPr>
          <w:p w14:paraId="68A3EF89" w14:textId="77777777" w:rsidR="007B00FC" w:rsidRPr="00645195" w:rsidRDefault="007B00FC">
            <w:pPr>
              <w:rPr>
                <w:color w:val="000000"/>
                <w:sz w:val="20"/>
                <w:szCs w:val="20"/>
              </w:rPr>
            </w:pPr>
          </w:p>
        </w:tc>
        <w:tc>
          <w:tcPr>
            <w:tcW w:w="901" w:type="pct"/>
            <w:tcBorders>
              <w:top w:val="nil"/>
              <w:left w:val="nil"/>
              <w:bottom w:val="nil"/>
              <w:right w:val="single" w:sz="4" w:space="0" w:color="000000"/>
            </w:tcBorders>
            <w:shd w:val="clear" w:color="auto" w:fill="auto"/>
            <w:vAlign w:val="bottom"/>
            <w:hideMark/>
          </w:tcPr>
          <w:p w14:paraId="74293D60" w14:textId="77777777" w:rsidR="007B00FC" w:rsidRPr="00645195" w:rsidRDefault="007B00FC">
            <w:pPr>
              <w:rPr>
                <w:color w:val="000000"/>
                <w:sz w:val="20"/>
                <w:szCs w:val="20"/>
              </w:rPr>
            </w:pPr>
            <w:r w:rsidRPr="00645195">
              <w:rPr>
                <w:color w:val="000000"/>
                <w:sz w:val="20"/>
                <w:szCs w:val="20"/>
              </w:rPr>
              <w:t>Economizer function need to be added as it is a critical feature in the system to boost capacity under low / high ambient</w:t>
            </w:r>
          </w:p>
        </w:tc>
        <w:tc>
          <w:tcPr>
            <w:tcW w:w="705" w:type="pct"/>
            <w:tcBorders>
              <w:top w:val="nil"/>
              <w:left w:val="nil"/>
              <w:bottom w:val="nil"/>
              <w:right w:val="single" w:sz="4" w:space="0" w:color="000000"/>
            </w:tcBorders>
            <w:shd w:val="clear" w:color="auto" w:fill="auto"/>
            <w:vAlign w:val="bottom"/>
            <w:hideMark/>
          </w:tcPr>
          <w:p w14:paraId="6D247E37" w14:textId="77777777" w:rsidR="007B00FC" w:rsidRPr="00645195" w:rsidRDefault="007B00FC">
            <w:pPr>
              <w:rPr>
                <w:color w:val="000000"/>
                <w:sz w:val="20"/>
                <w:szCs w:val="20"/>
              </w:rPr>
            </w:pPr>
            <w:r w:rsidRPr="00645195">
              <w:rPr>
                <w:color w:val="000000"/>
                <w:sz w:val="20"/>
                <w:szCs w:val="20"/>
              </w:rPr>
              <w:t> </w:t>
            </w:r>
          </w:p>
        </w:tc>
        <w:tc>
          <w:tcPr>
            <w:tcW w:w="419" w:type="pct"/>
            <w:vMerge/>
            <w:tcBorders>
              <w:top w:val="nil"/>
              <w:left w:val="single" w:sz="4" w:space="0" w:color="000000"/>
              <w:bottom w:val="single" w:sz="4" w:space="0" w:color="000000"/>
              <w:right w:val="single" w:sz="4" w:space="0" w:color="000000"/>
            </w:tcBorders>
            <w:vAlign w:val="center"/>
            <w:hideMark/>
          </w:tcPr>
          <w:p w14:paraId="2C0AE504" w14:textId="77777777" w:rsidR="007B00FC" w:rsidRPr="00645195" w:rsidRDefault="007B00FC">
            <w:pPr>
              <w:rPr>
                <w:color w:val="000000"/>
                <w:sz w:val="20"/>
                <w:szCs w:val="20"/>
              </w:rPr>
            </w:pPr>
          </w:p>
        </w:tc>
      </w:tr>
      <w:tr w:rsidR="007B00FC" w:rsidRPr="00645195" w14:paraId="6773C908" w14:textId="77777777" w:rsidTr="00D60258">
        <w:trPr>
          <w:trHeight w:val="307"/>
        </w:trPr>
        <w:tc>
          <w:tcPr>
            <w:tcW w:w="279" w:type="pct"/>
            <w:vMerge/>
            <w:tcBorders>
              <w:top w:val="nil"/>
              <w:left w:val="single" w:sz="4" w:space="0" w:color="000000"/>
              <w:bottom w:val="single" w:sz="4" w:space="0" w:color="000000"/>
              <w:right w:val="single" w:sz="4" w:space="0" w:color="000000"/>
            </w:tcBorders>
            <w:vAlign w:val="center"/>
            <w:hideMark/>
          </w:tcPr>
          <w:p w14:paraId="64395621" w14:textId="77777777" w:rsidR="007B00FC" w:rsidRPr="00645195" w:rsidRDefault="007B00FC">
            <w:pPr>
              <w:rPr>
                <w:color w:val="000000"/>
                <w:sz w:val="20"/>
                <w:szCs w:val="20"/>
              </w:rPr>
            </w:pPr>
          </w:p>
        </w:tc>
        <w:tc>
          <w:tcPr>
            <w:tcW w:w="1068" w:type="pct"/>
            <w:tcBorders>
              <w:top w:val="nil"/>
              <w:left w:val="nil"/>
              <w:bottom w:val="nil"/>
              <w:right w:val="single" w:sz="4" w:space="0" w:color="000000"/>
            </w:tcBorders>
            <w:shd w:val="clear" w:color="auto" w:fill="auto"/>
            <w:vAlign w:val="bottom"/>
            <w:hideMark/>
          </w:tcPr>
          <w:p w14:paraId="06AA1E10" w14:textId="77777777" w:rsidR="007B00FC" w:rsidRPr="00645195" w:rsidRDefault="007B00FC">
            <w:pPr>
              <w:rPr>
                <w:color w:val="000000"/>
                <w:sz w:val="20"/>
                <w:szCs w:val="20"/>
              </w:rPr>
            </w:pPr>
            <w:r w:rsidRPr="00645195">
              <w:rPr>
                <w:color w:val="000000"/>
                <w:sz w:val="20"/>
                <w:szCs w:val="20"/>
              </w:rPr>
              <w:t>Mobile: 9850602426</w:t>
            </w:r>
          </w:p>
        </w:tc>
        <w:tc>
          <w:tcPr>
            <w:tcW w:w="705" w:type="pct"/>
            <w:tcBorders>
              <w:top w:val="nil"/>
              <w:left w:val="nil"/>
              <w:bottom w:val="nil"/>
              <w:right w:val="single" w:sz="4" w:space="0" w:color="000000"/>
            </w:tcBorders>
            <w:shd w:val="clear" w:color="auto" w:fill="auto"/>
            <w:vAlign w:val="bottom"/>
            <w:hideMark/>
          </w:tcPr>
          <w:p w14:paraId="474FF8C5" w14:textId="77777777" w:rsidR="007B00FC" w:rsidRPr="00645195" w:rsidRDefault="007B00FC">
            <w:pPr>
              <w:rPr>
                <w:color w:val="000000"/>
                <w:sz w:val="20"/>
                <w:szCs w:val="20"/>
              </w:rPr>
            </w:pPr>
            <w:r w:rsidRPr="00645195">
              <w:rPr>
                <w:color w:val="000000"/>
                <w:sz w:val="20"/>
                <w:szCs w:val="20"/>
              </w:rPr>
              <w:t> </w:t>
            </w:r>
          </w:p>
        </w:tc>
        <w:tc>
          <w:tcPr>
            <w:tcW w:w="477" w:type="pct"/>
            <w:vMerge/>
            <w:tcBorders>
              <w:top w:val="nil"/>
              <w:left w:val="single" w:sz="4" w:space="0" w:color="000000"/>
              <w:bottom w:val="single" w:sz="4" w:space="0" w:color="000000"/>
              <w:right w:val="single" w:sz="4" w:space="0" w:color="000000"/>
            </w:tcBorders>
            <w:shd w:val="clear" w:color="auto" w:fill="auto"/>
            <w:vAlign w:val="center"/>
            <w:hideMark/>
          </w:tcPr>
          <w:p w14:paraId="620776CE" w14:textId="77777777" w:rsidR="007B00FC" w:rsidRPr="00645195" w:rsidRDefault="007B00FC">
            <w:pPr>
              <w:rPr>
                <w:color w:val="000000"/>
                <w:sz w:val="20"/>
                <w:szCs w:val="20"/>
              </w:rPr>
            </w:pPr>
          </w:p>
        </w:tc>
        <w:tc>
          <w:tcPr>
            <w:tcW w:w="446" w:type="pct"/>
            <w:vMerge/>
            <w:tcBorders>
              <w:top w:val="nil"/>
              <w:left w:val="single" w:sz="4" w:space="0" w:color="000000"/>
              <w:bottom w:val="single" w:sz="4" w:space="0" w:color="000000"/>
              <w:right w:val="single" w:sz="4" w:space="0" w:color="000000"/>
            </w:tcBorders>
            <w:shd w:val="clear" w:color="auto" w:fill="auto"/>
            <w:vAlign w:val="center"/>
            <w:hideMark/>
          </w:tcPr>
          <w:p w14:paraId="5365A37D" w14:textId="77777777" w:rsidR="007B00FC" w:rsidRPr="00645195" w:rsidRDefault="007B00FC">
            <w:pPr>
              <w:rPr>
                <w:color w:val="000000"/>
                <w:sz w:val="20"/>
                <w:szCs w:val="20"/>
              </w:rPr>
            </w:pPr>
          </w:p>
        </w:tc>
        <w:tc>
          <w:tcPr>
            <w:tcW w:w="901" w:type="pct"/>
            <w:tcBorders>
              <w:top w:val="nil"/>
              <w:left w:val="nil"/>
              <w:bottom w:val="nil"/>
              <w:right w:val="single" w:sz="4" w:space="0" w:color="000000"/>
            </w:tcBorders>
            <w:shd w:val="clear" w:color="auto" w:fill="auto"/>
            <w:vAlign w:val="bottom"/>
            <w:hideMark/>
          </w:tcPr>
          <w:p w14:paraId="7D3DC667" w14:textId="77777777" w:rsidR="007B00FC" w:rsidRPr="00645195" w:rsidRDefault="007B00FC">
            <w:pPr>
              <w:rPr>
                <w:color w:val="000000"/>
                <w:sz w:val="20"/>
                <w:szCs w:val="20"/>
              </w:rPr>
            </w:pPr>
            <w:r w:rsidRPr="00645195">
              <w:rPr>
                <w:color w:val="000000"/>
                <w:sz w:val="20"/>
                <w:szCs w:val="20"/>
              </w:rPr>
              <w:t> </w:t>
            </w:r>
          </w:p>
        </w:tc>
        <w:tc>
          <w:tcPr>
            <w:tcW w:w="705" w:type="pct"/>
            <w:tcBorders>
              <w:top w:val="nil"/>
              <w:left w:val="nil"/>
              <w:bottom w:val="nil"/>
              <w:right w:val="single" w:sz="4" w:space="0" w:color="000000"/>
            </w:tcBorders>
            <w:shd w:val="clear" w:color="auto" w:fill="auto"/>
            <w:vAlign w:val="bottom"/>
            <w:hideMark/>
          </w:tcPr>
          <w:p w14:paraId="45F14F02" w14:textId="77777777" w:rsidR="007B00FC" w:rsidRPr="00645195" w:rsidRDefault="007B00FC">
            <w:pPr>
              <w:rPr>
                <w:color w:val="000000"/>
                <w:sz w:val="20"/>
                <w:szCs w:val="20"/>
              </w:rPr>
            </w:pPr>
            <w:r w:rsidRPr="00645195">
              <w:rPr>
                <w:color w:val="000000"/>
                <w:sz w:val="20"/>
                <w:szCs w:val="20"/>
              </w:rPr>
              <w:t> </w:t>
            </w:r>
          </w:p>
        </w:tc>
        <w:tc>
          <w:tcPr>
            <w:tcW w:w="419" w:type="pct"/>
            <w:vMerge/>
            <w:tcBorders>
              <w:top w:val="nil"/>
              <w:left w:val="single" w:sz="4" w:space="0" w:color="000000"/>
              <w:bottom w:val="single" w:sz="4" w:space="0" w:color="000000"/>
              <w:right w:val="single" w:sz="4" w:space="0" w:color="000000"/>
            </w:tcBorders>
            <w:vAlign w:val="center"/>
            <w:hideMark/>
          </w:tcPr>
          <w:p w14:paraId="5570E7A7" w14:textId="77777777" w:rsidR="007B00FC" w:rsidRPr="00645195" w:rsidRDefault="007B00FC">
            <w:pPr>
              <w:rPr>
                <w:color w:val="000000"/>
                <w:sz w:val="20"/>
                <w:szCs w:val="20"/>
              </w:rPr>
            </w:pPr>
          </w:p>
        </w:tc>
      </w:tr>
      <w:tr w:rsidR="007B00FC" w:rsidRPr="00645195" w14:paraId="253E879E" w14:textId="77777777" w:rsidTr="00D60258">
        <w:trPr>
          <w:trHeight w:val="307"/>
        </w:trPr>
        <w:tc>
          <w:tcPr>
            <w:tcW w:w="279" w:type="pct"/>
            <w:vMerge/>
            <w:tcBorders>
              <w:top w:val="nil"/>
              <w:left w:val="single" w:sz="4" w:space="0" w:color="000000"/>
              <w:bottom w:val="single" w:sz="4" w:space="0" w:color="000000"/>
              <w:right w:val="single" w:sz="4" w:space="0" w:color="000000"/>
            </w:tcBorders>
            <w:vAlign w:val="center"/>
            <w:hideMark/>
          </w:tcPr>
          <w:p w14:paraId="5FF4302A" w14:textId="77777777" w:rsidR="007B00FC" w:rsidRPr="00645195" w:rsidRDefault="007B00FC">
            <w:pPr>
              <w:rPr>
                <w:color w:val="000000"/>
                <w:sz w:val="20"/>
                <w:szCs w:val="20"/>
              </w:rPr>
            </w:pPr>
          </w:p>
        </w:tc>
        <w:tc>
          <w:tcPr>
            <w:tcW w:w="1068" w:type="pct"/>
            <w:tcBorders>
              <w:top w:val="nil"/>
              <w:left w:val="nil"/>
              <w:bottom w:val="single" w:sz="4" w:space="0" w:color="000000"/>
              <w:right w:val="single" w:sz="4" w:space="0" w:color="000000"/>
            </w:tcBorders>
            <w:shd w:val="clear" w:color="auto" w:fill="auto"/>
            <w:vAlign w:val="bottom"/>
            <w:hideMark/>
          </w:tcPr>
          <w:p w14:paraId="35E8A98E" w14:textId="77777777" w:rsidR="007B00FC" w:rsidRPr="00645195" w:rsidRDefault="007B00FC">
            <w:pPr>
              <w:rPr>
                <w:color w:val="000000"/>
                <w:sz w:val="20"/>
                <w:szCs w:val="20"/>
              </w:rPr>
            </w:pPr>
            <w:r w:rsidRPr="00645195">
              <w:rPr>
                <w:color w:val="000000"/>
                <w:sz w:val="20"/>
                <w:szCs w:val="20"/>
              </w:rPr>
              <w:t>Comment ID #: MED_2023-04-111111</w:t>
            </w:r>
          </w:p>
        </w:tc>
        <w:tc>
          <w:tcPr>
            <w:tcW w:w="705" w:type="pct"/>
            <w:tcBorders>
              <w:top w:val="nil"/>
              <w:left w:val="nil"/>
              <w:bottom w:val="single" w:sz="4" w:space="0" w:color="000000"/>
              <w:right w:val="single" w:sz="4" w:space="0" w:color="000000"/>
            </w:tcBorders>
            <w:shd w:val="clear" w:color="auto" w:fill="auto"/>
            <w:vAlign w:val="bottom"/>
            <w:hideMark/>
          </w:tcPr>
          <w:p w14:paraId="39BD6E73" w14:textId="77777777" w:rsidR="007B00FC" w:rsidRPr="00645195" w:rsidRDefault="007B00FC">
            <w:pPr>
              <w:rPr>
                <w:color w:val="000000"/>
                <w:sz w:val="20"/>
                <w:szCs w:val="20"/>
              </w:rPr>
            </w:pPr>
            <w:r w:rsidRPr="00645195">
              <w:rPr>
                <w:color w:val="000000"/>
                <w:sz w:val="20"/>
                <w:szCs w:val="20"/>
              </w:rPr>
              <w:t> </w:t>
            </w:r>
          </w:p>
        </w:tc>
        <w:tc>
          <w:tcPr>
            <w:tcW w:w="477" w:type="pct"/>
            <w:vMerge/>
            <w:tcBorders>
              <w:top w:val="nil"/>
              <w:left w:val="single" w:sz="4" w:space="0" w:color="000000"/>
              <w:bottom w:val="single" w:sz="4" w:space="0" w:color="000000"/>
              <w:right w:val="single" w:sz="4" w:space="0" w:color="000000"/>
            </w:tcBorders>
            <w:shd w:val="clear" w:color="auto" w:fill="auto"/>
            <w:vAlign w:val="center"/>
            <w:hideMark/>
          </w:tcPr>
          <w:p w14:paraId="3342FEA8" w14:textId="77777777" w:rsidR="007B00FC" w:rsidRPr="00645195" w:rsidRDefault="007B00FC">
            <w:pPr>
              <w:rPr>
                <w:color w:val="000000"/>
                <w:sz w:val="20"/>
                <w:szCs w:val="20"/>
              </w:rPr>
            </w:pPr>
          </w:p>
        </w:tc>
        <w:tc>
          <w:tcPr>
            <w:tcW w:w="446" w:type="pct"/>
            <w:vMerge/>
            <w:tcBorders>
              <w:top w:val="nil"/>
              <w:left w:val="single" w:sz="4" w:space="0" w:color="000000"/>
              <w:bottom w:val="single" w:sz="4" w:space="0" w:color="000000"/>
              <w:right w:val="single" w:sz="4" w:space="0" w:color="000000"/>
            </w:tcBorders>
            <w:shd w:val="clear" w:color="auto" w:fill="auto"/>
            <w:vAlign w:val="center"/>
            <w:hideMark/>
          </w:tcPr>
          <w:p w14:paraId="2C303472" w14:textId="77777777" w:rsidR="007B00FC" w:rsidRPr="00645195" w:rsidRDefault="007B00FC">
            <w:pPr>
              <w:rPr>
                <w:color w:val="000000"/>
                <w:sz w:val="20"/>
                <w:szCs w:val="20"/>
              </w:rPr>
            </w:pPr>
          </w:p>
        </w:tc>
        <w:tc>
          <w:tcPr>
            <w:tcW w:w="901" w:type="pct"/>
            <w:tcBorders>
              <w:top w:val="nil"/>
              <w:left w:val="nil"/>
              <w:bottom w:val="single" w:sz="4" w:space="0" w:color="000000"/>
              <w:right w:val="single" w:sz="4" w:space="0" w:color="000000"/>
            </w:tcBorders>
            <w:shd w:val="clear" w:color="auto" w:fill="auto"/>
            <w:vAlign w:val="bottom"/>
            <w:hideMark/>
          </w:tcPr>
          <w:p w14:paraId="5058C2D8" w14:textId="77777777" w:rsidR="007B00FC" w:rsidRPr="00645195" w:rsidRDefault="007B00FC">
            <w:pPr>
              <w:rPr>
                <w:color w:val="000000"/>
                <w:sz w:val="20"/>
                <w:szCs w:val="20"/>
              </w:rPr>
            </w:pPr>
            <w:r w:rsidRPr="00645195">
              <w:rPr>
                <w:color w:val="000000"/>
                <w:sz w:val="20"/>
                <w:szCs w:val="20"/>
              </w:rPr>
              <w:t> </w:t>
            </w:r>
          </w:p>
        </w:tc>
        <w:tc>
          <w:tcPr>
            <w:tcW w:w="705" w:type="pct"/>
            <w:tcBorders>
              <w:top w:val="nil"/>
              <w:left w:val="nil"/>
              <w:bottom w:val="single" w:sz="4" w:space="0" w:color="000000"/>
              <w:right w:val="single" w:sz="4" w:space="0" w:color="000000"/>
            </w:tcBorders>
            <w:shd w:val="clear" w:color="auto" w:fill="auto"/>
            <w:vAlign w:val="bottom"/>
            <w:hideMark/>
          </w:tcPr>
          <w:p w14:paraId="7837B29B" w14:textId="77777777" w:rsidR="007B00FC" w:rsidRPr="00645195" w:rsidRDefault="007B00FC">
            <w:pPr>
              <w:rPr>
                <w:color w:val="000000"/>
                <w:sz w:val="20"/>
                <w:szCs w:val="20"/>
              </w:rPr>
            </w:pPr>
            <w:r w:rsidRPr="00645195">
              <w:rPr>
                <w:color w:val="000000"/>
                <w:sz w:val="20"/>
                <w:szCs w:val="20"/>
              </w:rPr>
              <w:t>2. Add Economizer under task list</w:t>
            </w:r>
          </w:p>
        </w:tc>
        <w:tc>
          <w:tcPr>
            <w:tcW w:w="419" w:type="pct"/>
            <w:vMerge/>
            <w:tcBorders>
              <w:top w:val="nil"/>
              <w:left w:val="single" w:sz="4" w:space="0" w:color="000000"/>
              <w:bottom w:val="single" w:sz="4" w:space="0" w:color="000000"/>
              <w:right w:val="single" w:sz="4" w:space="0" w:color="000000"/>
            </w:tcBorders>
            <w:vAlign w:val="center"/>
            <w:hideMark/>
          </w:tcPr>
          <w:p w14:paraId="0BCBD1DB" w14:textId="77777777" w:rsidR="007B00FC" w:rsidRPr="00645195" w:rsidRDefault="007B00FC">
            <w:pPr>
              <w:rPr>
                <w:color w:val="000000"/>
                <w:sz w:val="20"/>
                <w:szCs w:val="20"/>
              </w:rPr>
            </w:pPr>
          </w:p>
        </w:tc>
      </w:tr>
    </w:tbl>
    <w:p w14:paraId="25D7129B" w14:textId="77777777" w:rsidR="005C3ADF" w:rsidRPr="00750707" w:rsidRDefault="005C3ADF" w:rsidP="007B00FC">
      <w:pPr>
        <w:widowControl w:val="0"/>
        <w:tabs>
          <w:tab w:val="left" w:pos="90"/>
        </w:tabs>
        <w:autoSpaceDE w:val="0"/>
        <w:rPr>
          <w:rFonts w:eastAsiaTheme="minorEastAsia"/>
          <w:b/>
          <w:bCs/>
          <w:u w:val="single"/>
          <w:lang w:bidi="hi-IN"/>
        </w:rPr>
      </w:pPr>
    </w:p>
    <w:p w14:paraId="64234BB3" w14:textId="77777777" w:rsidR="007B00FC" w:rsidRPr="00750707" w:rsidRDefault="007B00FC" w:rsidP="007B00FC">
      <w:pPr>
        <w:widowControl w:val="0"/>
        <w:tabs>
          <w:tab w:val="left" w:pos="90"/>
        </w:tabs>
        <w:autoSpaceDE w:val="0"/>
        <w:rPr>
          <w:rFonts w:eastAsiaTheme="minorEastAsia"/>
          <w:b/>
          <w:bCs/>
          <w:u w:val="single"/>
          <w:lang w:bidi="hi-IN"/>
        </w:rPr>
      </w:pPr>
    </w:p>
    <w:p w14:paraId="00AC8337" w14:textId="368954AB" w:rsidR="00CB0E9A" w:rsidRPr="00860281" w:rsidRDefault="007B00FC" w:rsidP="00D61E94">
      <w:pPr>
        <w:pStyle w:val="ListParagraph"/>
        <w:widowControl w:val="0"/>
        <w:numPr>
          <w:ilvl w:val="1"/>
          <w:numId w:val="43"/>
        </w:numPr>
        <w:tabs>
          <w:tab w:val="left" w:pos="90"/>
        </w:tabs>
        <w:autoSpaceDE w:val="0"/>
        <w:rPr>
          <w:rFonts w:ascii="Times New Roman" w:eastAsiaTheme="minorEastAsia" w:hAnsi="Times New Roman" w:cs="Times New Roman"/>
          <w:b/>
          <w:bCs/>
          <w:sz w:val="24"/>
          <w:szCs w:val="24"/>
          <w:u w:val="single"/>
          <w:lang w:bidi="hi-IN"/>
        </w:rPr>
      </w:pPr>
      <w:r w:rsidRPr="00860281">
        <w:rPr>
          <w:rFonts w:ascii="Times New Roman" w:eastAsiaTheme="minorEastAsia" w:hAnsi="Times New Roman" w:cs="Times New Roman"/>
          <w:sz w:val="24"/>
          <w:szCs w:val="24"/>
          <w:lang w:bidi="hi-IN"/>
        </w:rPr>
        <w:t xml:space="preserve">Comments on WC-draft </w:t>
      </w:r>
      <w:r w:rsidR="00750707" w:rsidRPr="00860281">
        <w:rPr>
          <w:rFonts w:ascii="Times New Roman" w:hAnsi="Times New Roman" w:cs="Times New Roman"/>
          <w:sz w:val="24"/>
          <w:szCs w:val="24"/>
        </w:rPr>
        <w:t>MED 3 (21881)</w:t>
      </w:r>
      <w:r w:rsidRPr="00860281">
        <w:rPr>
          <w:rFonts w:ascii="Times New Roman" w:hAnsi="Times New Roman" w:cs="Times New Roman"/>
          <w:sz w:val="24"/>
          <w:szCs w:val="24"/>
        </w:rPr>
        <w:t xml:space="preserve"> </w:t>
      </w:r>
      <w:r w:rsidR="00750707" w:rsidRPr="00860281">
        <w:rPr>
          <w:rFonts w:ascii="Times New Roman" w:hAnsi="Times New Roman" w:cs="Times New Roman"/>
          <w:sz w:val="24"/>
          <w:szCs w:val="24"/>
        </w:rPr>
        <w:t>Pumpset for evaporative air coolers Specificati</w:t>
      </w:r>
      <w:r w:rsidR="00D6480E" w:rsidRPr="00860281">
        <w:rPr>
          <w:rFonts w:ascii="Times New Roman" w:hAnsi="Times New Roman" w:cs="Times New Roman"/>
          <w:sz w:val="24"/>
          <w:szCs w:val="24"/>
        </w:rPr>
        <w:t>on</w:t>
      </w:r>
    </w:p>
    <w:p w14:paraId="5C03A57C" w14:textId="12F08068" w:rsidR="00CB0E9A" w:rsidRDefault="00CB0E9A" w:rsidP="00750707">
      <w:pPr>
        <w:widowControl w:val="0"/>
        <w:tabs>
          <w:tab w:val="left" w:pos="90"/>
        </w:tabs>
        <w:autoSpaceDE w:val="0"/>
        <w:rPr>
          <w:rFonts w:eastAsiaTheme="minorEastAsia"/>
          <w:b/>
          <w:bCs/>
          <w:sz w:val="20"/>
          <w:szCs w:val="20"/>
          <w:u w:val="single"/>
          <w:lang w:bidi="hi-IN"/>
        </w:rPr>
      </w:pPr>
    </w:p>
    <w:tbl>
      <w:tblPr>
        <w:tblW w:w="5214" w:type="pct"/>
        <w:tblInd w:w="-431" w:type="dxa"/>
        <w:tblLayout w:type="fixed"/>
        <w:tblLook w:val="04A0" w:firstRow="1" w:lastRow="0" w:firstColumn="1" w:lastColumn="0" w:noHBand="0" w:noVBand="1"/>
      </w:tblPr>
      <w:tblGrid>
        <w:gridCol w:w="711"/>
        <w:gridCol w:w="1701"/>
        <w:gridCol w:w="1457"/>
        <w:gridCol w:w="864"/>
        <w:gridCol w:w="807"/>
        <w:gridCol w:w="1642"/>
        <w:gridCol w:w="2567"/>
        <w:gridCol w:w="736"/>
      </w:tblGrid>
      <w:tr w:rsidR="00CB0E9A" w:rsidRPr="003C20F6" w14:paraId="5D088867" w14:textId="77777777" w:rsidTr="00476AF8">
        <w:trPr>
          <w:trHeight w:val="600"/>
        </w:trPr>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E9FAC" w14:textId="77777777" w:rsidR="00CB0E9A" w:rsidRPr="003C20F6" w:rsidRDefault="00CB0E9A" w:rsidP="00CB0E9A">
            <w:pPr>
              <w:jc w:val="center"/>
              <w:rPr>
                <w:b/>
                <w:bCs/>
                <w:sz w:val="20"/>
                <w:szCs w:val="20"/>
              </w:rPr>
            </w:pPr>
            <w:r w:rsidRPr="003C20F6">
              <w:rPr>
                <w:b/>
                <w:bCs/>
                <w:sz w:val="20"/>
                <w:szCs w:val="20"/>
              </w:rPr>
              <w:t>SNo.</w:t>
            </w:r>
          </w:p>
        </w:tc>
        <w:tc>
          <w:tcPr>
            <w:tcW w:w="811" w:type="pct"/>
            <w:tcBorders>
              <w:top w:val="single" w:sz="4" w:space="0" w:color="000000"/>
              <w:left w:val="nil"/>
              <w:bottom w:val="single" w:sz="4" w:space="0" w:color="000000"/>
              <w:right w:val="single" w:sz="4" w:space="0" w:color="000000"/>
            </w:tcBorders>
            <w:shd w:val="clear" w:color="auto" w:fill="auto"/>
            <w:vAlign w:val="center"/>
            <w:hideMark/>
          </w:tcPr>
          <w:p w14:paraId="13D08186" w14:textId="77777777" w:rsidR="00CB0E9A" w:rsidRPr="003C20F6" w:rsidRDefault="00CB0E9A" w:rsidP="00CB0E9A">
            <w:pPr>
              <w:jc w:val="center"/>
              <w:rPr>
                <w:b/>
                <w:bCs/>
                <w:sz w:val="20"/>
                <w:szCs w:val="20"/>
              </w:rPr>
            </w:pPr>
            <w:r w:rsidRPr="003C20F6">
              <w:rPr>
                <w:b/>
                <w:bCs/>
                <w:sz w:val="20"/>
                <w:szCs w:val="20"/>
              </w:rPr>
              <w:t>Basic Details</w:t>
            </w:r>
          </w:p>
        </w:tc>
        <w:tc>
          <w:tcPr>
            <w:tcW w:w="695" w:type="pct"/>
            <w:tcBorders>
              <w:top w:val="single" w:sz="4" w:space="0" w:color="000000"/>
              <w:left w:val="nil"/>
              <w:bottom w:val="single" w:sz="4" w:space="0" w:color="000000"/>
              <w:right w:val="single" w:sz="4" w:space="0" w:color="000000"/>
            </w:tcBorders>
            <w:shd w:val="clear" w:color="auto" w:fill="auto"/>
            <w:vAlign w:val="center"/>
            <w:hideMark/>
          </w:tcPr>
          <w:p w14:paraId="4105A4DB" w14:textId="77777777" w:rsidR="00CB0E9A" w:rsidRPr="003C20F6" w:rsidRDefault="00CB0E9A" w:rsidP="00CB0E9A">
            <w:pPr>
              <w:jc w:val="center"/>
              <w:rPr>
                <w:b/>
                <w:bCs/>
                <w:sz w:val="20"/>
                <w:szCs w:val="20"/>
              </w:rPr>
            </w:pPr>
            <w:r w:rsidRPr="003C20F6">
              <w:rPr>
                <w:b/>
                <w:bCs/>
                <w:sz w:val="20"/>
                <w:szCs w:val="20"/>
              </w:rPr>
              <w:t>Clause/Subclause No.&amp; Attachment</w:t>
            </w:r>
          </w:p>
        </w:tc>
        <w:tc>
          <w:tcPr>
            <w:tcW w:w="412" w:type="pct"/>
            <w:tcBorders>
              <w:top w:val="single" w:sz="4" w:space="0" w:color="000000"/>
              <w:left w:val="nil"/>
              <w:bottom w:val="single" w:sz="4" w:space="0" w:color="000000"/>
              <w:right w:val="single" w:sz="4" w:space="0" w:color="000000"/>
            </w:tcBorders>
            <w:shd w:val="clear" w:color="auto" w:fill="auto"/>
            <w:vAlign w:val="center"/>
            <w:hideMark/>
          </w:tcPr>
          <w:p w14:paraId="109241B9" w14:textId="77777777" w:rsidR="00CB0E9A" w:rsidRPr="003C20F6" w:rsidRDefault="00CB0E9A" w:rsidP="00CB0E9A">
            <w:pPr>
              <w:jc w:val="center"/>
              <w:rPr>
                <w:b/>
                <w:bCs/>
                <w:sz w:val="20"/>
                <w:szCs w:val="20"/>
              </w:rPr>
            </w:pPr>
            <w:r w:rsidRPr="003C20F6">
              <w:rPr>
                <w:b/>
                <w:bCs/>
                <w:sz w:val="20"/>
                <w:szCs w:val="20"/>
              </w:rPr>
              <w:t>Paragraph No./Figure No./Table No.</w:t>
            </w:r>
          </w:p>
        </w:tc>
        <w:tc>
          <w:tcPr>
            <w:tcW w:w="385" w:type="pct"/>
            <w:tcBorders>
              <w:top w:val="single" w:sz="4" w:space="0" w:color="000000"/>
              <w:left w:val="nil"/>
              <w:bottom w:val="single" w:sz="4" w:space="0" w:color="000000"/>
              <w:right w:val="single" w:sz="4" w:space="0" w:color="000000"/>
            </w:tcBorders>
            <w:shd w:val="clear" w:color="auto" w:fill="auto"/>
            <w:vAlign w:val="center"/>
            <w:hideMark/>
          </w:tcPr>
          <w:p w14:paraId="55F019B7" w14:textId="77777777" w:rsidR="00CB0E9A" w:rsidRPr="003C20F6" w:rsidRDefault="00CB0E9A" w:rsidP="00CB0E9A">
            <w:pPr>
              <w:jc w:val="center"/>
              <w:rPr>
                <w:b/>
                <w:bCs/>
                <w:sz w:val="20"/>
                <w:szCs w:val="20"/>
              </w:rPr>
            </w:pPr>
            <w:r w:rsidRPr="003C20F6">
              <w:rPr>
                <w:b/>
                <w:bCs/>
                <w:sz w:val="20"/>
                <w:szCs w:val="20"/>
              </w:rPr>
              <w:t>Type of Comment</w:t>
            </w:r>
          </w:p>
        </w:tc>
        <w:tc>
          <w:tcPr>
            <w:tcW w:w="783" w:type="pct"/>
            <w:tcBorders>
              <w:top w:val="single" w:sz="4" w:space="0" w:color="000000"/>
              <w:left w:val="nil"/>
              <w:bottom w:val="single" w:sz="4" w:space="0" w:color="000000"/>
              <w:right w:val="single" w:sz="4" w:space="0" w:color="000000"/>
            </w:tcBorders>
            <w:shd w:val="clear" w:color="auto" w:fill="auto"/>
            <w:vAlign w:val="center"/>
            <w:hideMark/>
          </w:tcPr>
          <w:p w14:paraId="77177491" w14:textId="77777777" w:rsidR="00CB0E9A" w:rsidRPr="003C20F6" w:rsidRDefault="00CB0E9A" w:rsidP="00CB0E9A">
            <w:pPr>
              <w:jc w:val="center"/>
              <w:rPr>
                <w:b/>
                <w:bCs/>
                <w:sz w:val="20"/>
                <w:szCs w:val="20"/>
              </w:rPr>
            </w:pPr>
            <w:r w:rsidRPr="003C20F6">
              <w:rPr>
                <w:b/>
                <w:bCs/>
                <w:sz w:val="20"/>
                <w:szCs w:val="20"/>
              </w:rPr>
              <w:t>Comments/Suggestions along with Justification for the Proposed Change</w:t>
            </w:r>
          </w:p>
        </w:tc>
        <w:tc>
          <w:tcPr>
            <w:tcW w:w="1224" w:type="pct"/>
            <w:tcBorders>
              <w:top w:val="single" w:sz="4" w:space="0" w:color="000000"/>
              <w:left w:val="nil"/>
              <w:bottom w:val="single" w:sz="4" w:space="0" w:color="000000"/>
              <w:right w:val="single" w:sz="4" w:space="0" w:color="000000"/>
            </w:tcBorders>
            <w:shd w:val="clear" w:color="auto" w:fill="auto"/>
            <w:vAlign w:val="center"/>
            <w:hideMark/>
          </w:tcPr>
          <w:p w14:paraId="59DFDEE0" w14:textId="77777777" w:rsidR="00CB0E9A" w:rsidRPr="003C20F6" w:rsidRDefault="00CB0E9A" w:rsidP="00CB0E9A">
            <w:pPr>
              <w:jc w:val="center"/>
              <w:rPr>
                <w:b/>
                <w:bCs/>
                <w:sz w:val="20"/>
                <w:szCs w:val="20"/>
              </w:rPr>
            </w:pPr>
            <w:r w:rsidRPr="003C20F6">
              <w:rPr>
                <w:b/>
                <w:bCs/>
                <w:sz w:val="20"/>
                <w:szCs w:val="20"/>
              </w:rPr>
              <w:t>Proposed Change/Modified Wordings</w:t>
            </w:r>
          </w:p>
        </w:tc>
        <w:tc>
          <w:tcPr>
            <w:tcW w:w="351" w:type="pct"/>
            <w:tcBorders>
              <w:top w:val="single" w:sz="4" w:space="0" w:color="000000"/>
              <w:left w:val="nil"/>
              <w:bottom w:val="single" w:sz="4" w:space="0" w:color="000000"/>
              <w:right w:val="single" w:sz="4" w:space="0" w:color="000000"/>
            </w:tcBorders>
            <w:shd w:val="clear" w:color="auto" w:fill="auto"/>
            <w:vAlign w:val="center"/>
            <w:hideMark/>
          </w:tcPr>
          <w:p w14:paraId="7C762F7B" w14:textId="77777777" w:rsidR="00CB0E9A" w:rsidRPr="003C20F6" w:rsidRDefault="00CB0E9A" w:rsidP="00CB0E9A">
            <w:pPr>
              <w:jc w:val="center"/>
              <w:rPr>
                <w:b/>
                <w:bCs/>
                <w:sz w:val="20"/>
                <w:szCs w:val="20"/>
              </w:rPr>
            </w:pPr>
            <w:r w:rsidRPr="003C20F6">
              <w:rPr>
                <w:b/>
                <w:bCs/>
                <w:sz w:val="20"/>
                <w:szCs w:val="20"/>
              </w:rPr>
              <w:t>Remarks</w:t>
            </w:r>
          </w:p>
        </w:tc>
      </w:tr>
      <w:tr w:rsidR="00CB0E9A" w:rsidRPr="003C20F6" w14:paraId="61D8EBBF" w14:textId="77777777" w:rsidTr="00476AF8">
        <w:trPr>
          <w:trHeight w:val="300"/>
        </w:trPr>
        <w:tc>
          <w:tcPr>
            <w:tcW w:w="3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B65C809" w14:textId="77777777" w:rsidR="00CB0E9A" w:rsidRPr="003C20F6" w:rsidRDefault="00CB0E9A" w:rsidP="00CB0E9A">
            <w:pPr>
              <w:jc w:val="right"/>
              <w:rPr>
                <w:color w:val="000000"/>
                <w:sz w:val="20"/>
                <w:szCs w:val="20"/>
              </w:rPr>
            </w:pPr>
            <w:r w:rsidRPr="003C20F6">
              <w:rPr>
                <w:color w:val="000000"/>
                <w:sz w:val="20"/>
                <w:szCs w:val="20"/>
              </w:rPr>
              <w:t>1</w:t>
            </w:r>
          </w:p>
        </w:tc>
        <w:tc>
          <w:tcPr>
            <w:tcW w:w="811" w:type="pct"/>
            <w:tcBorders>
              <w:top w:val="nil"/>
              <w:left w:val="nil"/>
              <w:bottom w:val="nil"/>
              <w:right w:val="single" w:sz="4" w:space="0" w:color="000000"/>
            </w:tcBorders>
            <w:shd w:val="clear" w:color="auto" w:fill="auto"/>
            <w:vAlign w:val="bottom"/>
            <w:hideMark/>
          </w:tcPr>
          <w:p w14:paraId="7AB7DB55" w14:textId="77777777" w:rsidR="00CB0E9A" w:rsidRPr="003C20F6" w:rsidRDefault="00CB0E9A" w:rsidP="00CB0E9A">
            <w:pPr>
              <w:rPr>
                <w:color w:val="000000"/>
                <w:sz w:val="20"/>
                <w:szCs w:val="20"/>
              </w:rPr>
            </w:pPr>
            <w:r w:rsidRPr="003C20F6">
              <w:rPr>
                <w:color w:val="000000"/>
                <w:sz w:val="20"/>
                <w:szCs w:val="20"/>
              </w:rPr>
              <w:t>Name: L S CHAUHAN</w:t>
            </w:r>
          </w:p>
        </w:tc>
        <w:tc>
          <w:tcPr>
            <w:tcW w:w="695" w:type="pct"/>
            <w:tcBorders>
              <w:top w:val="nil"/>
              <w:left w:val="nil"/>
              <w:bottom w:val="nil"/>
              <w:right w:val="single" w:sz="4" w:space="0" w:color="000000"/>
            </w:tcBorders>
            <w:shd w:val="clear" w:color="auto" w:fill="auto"/>
            <w:vAlign w:val="bottom"/>
            <w:hideMark/>
          </w:tcPr>
          <w:p w14:paraId="7A663274" w14:textId="77777777" w:rsidR="00CB0E9A" w:rsidRPr="003C20F6" w:rsidRDefault="00CB0E9A" w:rsidP="00CB0E9A">
            <w:pPr>
              <w:jc w:val="right"/>
              <w:rPr>
                <w:color w:val="000000"/>
                <w:sz w:val="20"/>
                <w:szCs w:val="20"/>
              </w:rPr>
            </w:pPr>
            <w:r w:rsidRPr="003C20F6">
              <w:rPr>
                <w:color w:val="000000"/>
                <w:sz w:val="20"/>
                <w:szCs w:val="20"/>
              </w:rPr>
              <w:t>9.3</w:t>
            </w:r>
          </w:p>
        </w:tc>
        <w:tc>
          <w:tcPr>
            <w:tcW w:w="41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DAA7F9B" w14:textId="77777777" w:rsidR="00CB0E9A" w:rsidRPr="003C20F6" w:rsidRDefault="00CB0E9A" w:rsidP="00CB0E9A">
            <w:pPr>
              <w:rPr>
                <w:color w:val="000000"/>
                <w:sz w:val="20"/>
                <w:szCs w:val="20"/>
              </w:rPr>
            </w:pPr>
            <w:r w:rsidRPr="003C20F6">
              <w:rPr>
                <w:color w:val="000000"/>
                <w:sz w:val="20"/>
                <w:szCs w:val="20"/>
              </w:rPr>
              <w:t>1st</w:t>
            </w:r>
          </w:p>
        </w:tc>
        <w:tc>
          <w:tcPr>
            <w:tcW w:w="38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0EE33B3" w14:textId="77777777" w:rsidR="00CB0E9A" w:rsidRPr="003C20F6" w:rsidRDefault="00CB0E9A" w:rsidP="00CB0E9A">
            <w:pPr>
              <w:rPr>
                <w:color w:val="000000"/>
                <w:sz w:val="20"/>
                <w:szCs w:val="20"/>
              </w:rPr>
            </w:pPr>
            <w:r w:rsidRPr="003C20F6">
              <w:rPr>
                <w:color w:val="000000"/>
                <w:sz w:val="20"/>
                <w:szCs w:val="20"/>
              </w:rPr>
              <w:t>Technical</w:t>
            </w:r>
          </w:p>
        </w:tc>
        <w:tc>
          <w:tcPr>
            <w:tcW w:w="78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D42446D" w14:textId="77777777" w:rsidR="00CB0E9A" w:rsidRPr="003C20F6" w:rsidRDefault="00CB0E9A" w:rsidP="00CB0E9A">
            <w:pPr>
              <w:rPr>
                <w:color w:val="000000"/>
                <w:sz w:val="20"/>
                <w:szCs w:val="20"/>
              </w:rPr>
            </w:pPr>
            <w:r w:rsidRPr="003C20F6">
              <w:rPr>
                <w:color w:val="000000"/>
                <w:sz w:val="20"/>
                <w:szCs w:val="20"/>
              </w:rPr>
              <w:t>Characteristics of clear cold water (Cl.3.4) needs to be linked with Water Requirements (Cl.9.3)</w:t>
            </w:r>
          </w:p>
        </w:tc>
        <w:tc>
          <w:tcPr>
            <w:tcW w:w="1224" w:type="pct"/>
            <w:tcBorders>
              <w:top w:val="nil"/>
              <w:left w:val="nil"/>
              <w:bottom w:val="nil"/>
              <w:right w:val="single" w:sz="4" w:space="0" w:color="000000"/>
            </w:tcBorders>
            <w:shd w:val="clear" w:color="auto" w:fill="auto"/>
            <w:vAlign w:val="bottom"/>
            <w:hideMark/>
          </w:tcPr>
          <w:p w14:paraId="5247E0BD" w14:textId="77777777" w:rsidR="00CB0E9A" w:rsidRPr="003C20F6" w:rsidRDefault="00CB0E9A" w:rsidP="00CB0E9A">
            <w:pPr>
              <w:rPr>
                <w:color w:val="000000"/>
                <w:sz w:val="20"/>
                <w:szCs w:val="20"/>
              </w:rPr>
            </w:pPr>
            <w:r w:rsidRPr="003C20F6">
              <w:rPr>
                <w:color w:val="000000"/>
                <w:sz w:val="20"/>
                <w:szCs w:val="20"/>
              </w:rPr>
              <w:t>Second sentence needs to changed as :</w:t>
            </w:r>
          </w:p>
        </w:tc>
        <w:tc>
          <w:tcPr>
            <w:tcW w:w="35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A859604" w14:textId="77777777" w:rsidR="00CB0E9A" w:rsidRPr="003C20F6" w:rsidRDefault="00CB0E9A" w:rsidP="00CB0E9A">
            <w:pPr>
              <w:rPr>
                <w:color w:val="000000"/>
                <w:sz w:val="20"/>
                <w:szCs w:val="20"/>
              </w:rPr>
            </w:pPr>
            <w:r w:rsidRPr="003C20F6">
              <w:rPr>
                <w:color w:val="000000"/>
                <w:sz w:val="20"/>
                <w:szCs w:val="20"/>
              </w:rPr>
              <w:t> </w:t>
            </w:r>
          </w:p>
        </w:tc>
      </w:tr>
      <w:tr w:rsidR="00CB0E9A" w:rsidRPr="003C20F6" w14:paraId="010D18E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9D8E57D"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70E8C3D9" w14:textId="77777777" w:rsidR="00CB0E9A" w:rsidRPr="003C20F6" w:rsidRDefault="00CB0E9A" w:rsidP="00CB0E9A">
            <w:pPr>
              <w:rPr>
                <w:color w:val="000000"/>
                <w:sz w:val="20"/>
                <w:szCs w:val="20"/>
              </w:rPr>
            </w:pPr>
            <w:r w:rsidRPr="003C20F6">
              <w:rPr>
                <w:color w:val="000000"/>
                <w:sz w:val="20"/>
                <w:szCs w:val="20"/>
              </w:rPr>
              <w:t>Organisation: N/A</w:t>
            </w:r>
          </w:p>
        </w:tc>
        <w:tc>
          <w:tcPr>
            <w:tcW w:w="695" w:type="pct"/>
            <w:tcBorders>
              <w:top w:val="nil"/>
              <w:left w:val="nil"/>
              <w:bottom w:val="nil"/>
              <w:right w:val="single" w:sz="4" w:space="0" w:color="000000"/>
            </w:tcBorders>
            <w:shd w:val="clear" w:color="auto" w:fill="auto"/>
            <w:vAlign w:val="bottom"/>
            <w:hideMark/>
          </w:tcPr>
          <w:p w14:paraId="2CAE5B10" w14:textId="77777777" w:rsidR="00CB0E9A" w:rsidRPr="003C20F6" w:rsidRDefault="00CB0E9A" w:rsidP="00CB0E9A">
            <w:pPr>
              <w:rPr>
                <w:color w:val="000000"/>
                <w:sz w:val="20"/>
                <w:szCs w:val="20"/>
              </w:rPr>
            </w:pPr>
            <w:r w:rsidRPr="003C20F6">
              <w:rPr>
                <w:color w:val="000000"/>
                <w:sz w:val="20"/>
                <w:szCs w:val="20"/>
              </w:rPr>
              <w:t>N/A</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7E838C6"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2D6D41A"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693D0EB"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FC2C1A7"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7D8C0E4A" w14:textId="77777777" w:rsidR="00CB0E9A" w:rsidRPr="003C20F6" w:rsidRDefault="00CB0E9A" w:rsidP="00CB0E9A">
            <w:pPr>
              <w:rPr>
                <w:color w:val="000000"/>
                <w:sz w:val="20"/>
                <w:szCs w:val="20"/>
              </w:rPr>
            </w:pPr>
          </w:p>
        </w:tc>
      </w:tr>
      <w:tr w:rsidR="00CB0E9A" w:rsidRPr="003C20F6" w14:paraId="3803EFEA" w14:textId="77777777" w:rsidTr="00476AF8">
        <w:trPr>
          <w:trHeight w:val="9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6E82399A"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4E8AC4E" w14:textId="77777777" w:rsidR="00CB0E9A" w:rsidRPr="003C20F6" w:rsidRDefault="00CB0E9A" w:rsidP="00CB0E9A">
            <w:pPr>
              <w:rPr>
                <w:color w:val="000000"/>
                <w:sz w:val="20"/>
                <w:szCs w:val="20"/>
              </w:rPr>
            </w:pPr>
            <w:r w:rsidRPr="003C20F6">
              <w:rPr>
                <w:color w:val="000000"/>
                <w:sz w:val="20"/>
                <w:szCs w:val="20"/>
              </w:rPr>
              <w:t>Email: lschauhan2007@rediffmail.com</w:t>
            </w:r>
          </w:p>
        </w:tc>
        <w:tc>
          <w:tcPr>
            <w:tcW w:w="695" w:type="pct"/>
            <w:tcBorders>
              <w:top w:val="nil"/>
              <w:left w:val="nil"/>
              <w:bottom w:val="nil"/>
              <w:right w:val="single" w:sz="4" w:space="0" w:color="000000"/>
            </w:tcBorders>
            <w:shd w:val="clear" w:color="auto" w:fill="auto"/>
            <w:vAlign w:val="bottom"/>
            <w:hideMark/>
          </w:tcPr>
          <w:p w14:paraId="3D26E5CE"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84AF5E4"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0EC7EE71"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27132AE3"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5610508" w14:textId="77777777" w:rsidR="00CB0E9A" w:rsidRPr="003C20F6" w:rsidRDefault="00CB0E9A" w:rsidP="00CB0E9A">
            <w:pPr>
              <w:rPr>
                <w:color w:val="000000"/>
                <w:sz w:val="20"/>
                <w:szCs w:val="20"/>
              </w:rPr>
            </w:pPr>
            <w:r w:rsidRPr="003C20F6">
              <w:rPr>
                <w:color w:val="000000"/>
                <w:sz w:val="20"/>
                <w:szCs w:val="20"/>
              </w:rPr>
              <w:t xml:space="preserve">Clear cold water (Cl.3.4) shall be used for testing untill unless no specifically </w:t>
            </w:r>
            <w:r w:rsidRPr="003C20F6">
              <w:rPr>
                <w:color w:val="000000"/>
                <w:sz w:val="20"/>
                <w:szCs w:val="20"/>
              </w:rPr>
              <w:lastRenderedPageBreak/>
              <w:t>mentioned by the manufacturer.</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60AD116" w14:textId="77777777" w:rsidR="00CB0E9A" w:rsidRPr="003C20F6" w:rsidRDefault="00CB0E9A" w:rsidP="00CB0E9A">
            <w:pPr>
              <w:rPr>
                <w:color w:val="000000"/>
                <w:sz w:val="20"/>
                <w:szCs w:val="20"/>
              </w:rPr>
            </w:pPr>
          </w:p>
        </w:tc>
      </w:tr>
      <w:tr w:rsidR="00CB0E9A" w:rsidRPr="003C20F6" w14:paraId="091C88E2"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A17C352"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4CACD610" w14:textId="77777777" w:rsidR="00CB0E9A" w:rsidRPr="003C20F6" w:rsidRDefault="00CB0E9A" w:rsidP="00CB0E9A">
            <w:pPr>
              <w:rPr>
                <w:color w:val="000000"/>
                <w:sz w:val="20"/>
                <w:szCs w:val="20"/>
              </w:rPr>
            </w:pPr>
            <w:r w:rsidRPr="003C20F6">
              <w:rPr>
                <w:color w:val="000000"/>
                <w:sz w:val="20"/>
                <w:szCs w:val="20"/>
              </w:rPr>
              <w:t>Mobile: 9716453521</w:t>
            </w:r>
          </w:p>
        </w:tc>
        <w:tc>
          <w:tcPr>
            <w:tcW w:w="695" w:type="pct"/>
            <w:tcBorders>
              <w:top w:val="nil"/>
              <w:left w:val="nil"/>
              <w:bottom w:val="nil"/>
              <w:right w:val="single" w:sz="4" w:space="0" w:color="000000"/>
            </w:tcBorders>
            <w:shd w:val="clear" w:color="auto" w:fill="auto"/>
            <w:vAlign w:val="bottom"/>
            <w:hideMark/>
          </w:tcPr>
          <w:p w14:paraId="1D9D0346"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2B9357A4"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E9605CB"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C692711"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190CADB7"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67106BF" w14:textId="77777777" w:rsidR="00CB0E9A" w:rsidRPr="003C20F6" w:rsidRDefault="00CB0E9A" w:rsidP="00CB0E9A">
            <w:pPr>
              <w:rPr>
                <w:color w:val="000000"/>
                <w:sz w:val="20"/>
                <w:szCs w:val="20"/>
              </w:rPr>
            </w:pPr>
          </w:p>
        </w:tc>
      </w:tr>
      <w:tr w:rsidR="00CB0E9A" w:rsidRPr="003C20F6" w14:paraId="6EA9EF74"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26BC021F" w14:textId="77777777" w:rsidR="00CB0E9A" w:rsidRPr="003C20F6" w:rsidRDefault="00CB0E9A" w:rsidP="00CB0E9A">
            <w:pPr>
              <w:rPr>
                <w:color w:val="000000"/>
                <w:sz w:val="20"/>
                <w:szCs w:val="20"/>
              </w:rPr>
            </w:pPr>
          </w:p>
        </w:tc>
        <w:tc>
          <w:tcPr>
            <w:tcW w:w="811" w:type="pct"/>
            <w:tcBorders>
              <w:top w:val="nil"/>
              <w:left w:val="nil"/>
              <w:bottom w:val="single" w:sz="4" w:space="0" w:color="000000"/>
              <w:right w:val="single" w:sz="4" w:space="0" w:color="000000"/>
            </w:tcBorders>
            <w:shd w:val="clear" w:color="auto" w:fill="auto"/>
            <w:vAlign w:val="bottom"/>
            <w:hideMark/>
          </w:tcPr>
          <w:p w14:paraId="15AA25B2" w14:textId="77777777" w:rsidR="00CB0E9A" w:rsidRPr="003C20F6" w:rsidRDefault="00CB0E9A" w:rsidP="00CB0E9A">
            <w:pPr>
              <w:rPr>
                <w:color w:val="000000"/>
                <w:sz w:val="20"/>
                <w:szCs w:val="20"/>
              </w:rPr>
            </w:pPr>
            <w:r w:rsidRPr="003C20F6">
              <w:rPr>
                <w:color w:val="000000"/>
                <w:sz w:val="20"/>
                <w:szCs w:val="20"/>
              </w:rPr>
              <w:t>Comment ID #: MED_2023-02-255727</w:t>
            </w:r>
          </w:p>
        </w:tc>
        <w:tc>
          <w:tcPr>
            <w:tcW w:w="695" w:type="pct"/>
            <w:tcBorders>
              <w:top w:val="nil"/>
              <w:left w:val="nil"/>
              <w:bottom w:val="single" w:sz="4" w:space="0" w:color="000000"/>
              <w:right w:val="single" w:sz="4" w:space="0" w:color="000000"/>
            </w:tcBorders>
            <w:shd w:val="clear" w:color="auto" w:fill="auto"/>
            <w:vAlign w:val="bottom"/>
            <w:hideMark/>
          </w:tcPr>
          <w:p w14:paraId="3B74ED9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FCC729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1558498"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8CC7E5B" w14:textId="77777777" w:rsidR="00CB0E9A" w:rsidRPr="003C20F6" w:rsidRDefault="00CB0E9A" w:rsidP="00CB0E9A">
            <w:pPr>
              <w:rPr>
                <w:color w:val="000000"/>
                <w:sz w:val="20"/>
                <w:szCs w:val="20"/>
              </w:rPr>
            </w:pPr>
          </w:p>
        </w:tc>
        <w:tc>
          <w:tcPr>
            <w:tcW w:w="1224" w:type="pct"/>
            <w:tcBorders>
              <w:top w:val="nil"/>
              <w:left w:val="nil"/>
              <w:bottom w:val="single" w:sz="4" w:space="0" w:color="000000"/>
              <w:right w:val="single" w:sz="4" w:space="0" w:color="000000"/>
            </w:tcBorders>
            <w:shd w:val="clear" w:color="auto" w:fill="auto"/>
            <w:vAlign w:val="bottom"/>
            <w:hideMark/>
          </w:tcPr>
          <w:p w14:paraId="1818394F"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745B53C7" w14:textId="77777777" w:rsidR="00CB0E9A" w:rsidRPr="003C20F6" w:rsidRDefault="00CB0E9A" w:rsidP="00CB0E9A">
            <w:pPr>
              <w:rPr>
                <w:color w:val="000000"/>
                <w:sz w:val="20"/>
                <w:szCs w:val="20"/>
              </w:rPr>
            </w:pPr>
          </w:p>
        </w:tc>
      </w:tr>
      <w:tr w:rsidR="00CB0E9A" w:rsidRPr="003C20F6" w14:paraId="60551AC7" w14:textId="77777777" w:rsidTr="00476AF8">
        <w:trPr>
          <w:trHeight w:val="900"/>
        </w:trPr>
        <w:tc>
          <w:tcPr>
            <w:tcW w:w="3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8542038" w14:textId="77777777" w:rsidR="00CB0E9A" w:rsidRPr="003C20F6" w:rsidRDefault="00CB0E9A" w:rsidP="00CB0E9A">
            <w:pPr>
              <w:jc w:val="right"/>
              <w:rPr>
                <w:color w:val="000000"/>
                <w:sz w:val="20"/>
                <w:szCs w:val="20"/>
              </w:rPr>
            </w:pPr>
            <w:r w:rsidRPr="003C20F6">
              <w:rPr>
                <w:color w:val="000000"/>
                <w:sz w:val="20"/>
                <w:szCs w:val="20"/>
              </w:rPr>
              <w:t>2</w:t>
            </w:r>
          </w:p>
        </w:tc>
        <w:tc>
          <w:tcPr>
            <w:tcW w:w="811" w:type="pct"/>
            <w:tcBorders>
              <w:top w:val="nil"/>
              <w:left w:val="nil"/>
              <w:bottom w:val="nil"/>
              <w:right w:val="single" w:sz="4" w:space="0" w:color="000000"/>
            </w:tcBorders>
            <w:shd w:val="clear" w:color="auto" w:fill="auto"/>
            <w:vAlign w:val="bottom"/>
            <w:hideMark/>
          </w:tcPr>
          <w:p w14:paraId="1E64A730" w14:textId="77777777" w:rsidR="00CB0E9A" w:rsidRPr="003C20F6" w:rsidRDefault="00CB0E9A" w:rsidP="00CB0E9A">
            <w:pPr>
              <w:rPr>
                <w:color w:val="000000"/>
                <w:sz w:val="20"/>
                <w:szCs w:val="20"/>
              </w:rPr>
            </w:pPr>
            <w:r w:rsidRPr="003C20F6">
              <w:rPr>
                <w:color w:val="000000"/>
                <w:sz w:val="20"/>
                <w:szCs w:val="20"/>
              </w:rPr>
              <w:t>Name: L S CHAUHAN</w:t>
            </w:r>
          </w:p>
        </w:tc>
        <w:tc>
          <w:tcPr>
            <w:tcW w:w="695" w:type="pct"/>
            <w:tcBorders>
              <w:top w:val="nil"/>
              <w:left w:val="nil"/>
              <w:bottom w:val="nil"/>
              <w:right w:val="single" w:sz="4" w:space="0" w:color="000000"/>
            </w:tcBorders>
            <w:shd w:val="clear" w:color="auto" w:fill="auto"/>
            <w:vAlign w:val="bottom"/>
            <w:hideMark/>
          </w:tcPr>
          <w:p w14:paraId="166EA1AD" w14:textId="77777777" w:rsidR="00CB0E9A" w:rsidRPr="003C20F6" w:rsidRDefault="00CB0E9A" w:rsidP="00CB0E9A">
            <w:pPr>
              <w:rPr>
                <w:color w:val="000000"/>
                <w:sz w:val="20"/>
                <w:szCs w:val="20"/>
              </w:rPr>
            </w:pPr>
            <w:r w:rsidRPr="003C20F6">
              <w:rPr>
                <w:color w:val="000000"/>
                <w:sz w:val="20"/>
                <w:szCs w:val="20"/>
              </w:rPr>
              <w:t>9.6.1</w:t>
            </w:r>
          </w:p>
        </w:tc>
        <w:tc>
          <w:tcPr>
            <w:tcW w:w="41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D3D1708" w14:textId="77777777" w:rsidR="00CB0E9A" w:rsidRPr="003C20F6" w:rsidRDefault="00CB0E9A" w:rsidP="00CB0E9A">
            <w:pPr>
              <w:rPr>
                <w:color w:val="000000"/>
                <w:sz w:val="20"/>
                <w:szCs w:val="20"/>
              </w:rPr>
            </w:pPr>
            <w:r w:rsidRPr="003C20F6">
              <w:rPr>
                <w:color w:val="000000"/>
                <w:sz w:val="20"/>
                <w:szCs w:val="20"/>
              </w:rPr>
              <w:t>1st</w:t>
            </w:r>
          </w:p>
        </w:tc>
        <w:tc>
          <w:tcPr>
            <w:tcW w:w="38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BA955B1" w14:textId="77777777" w:rsidR="00CB0E9A" w:rsidRPr="003C20F6" w:rsidRDefault="00CB0E9A" w:rsidP="00CB0E9A">
            <w:pPr>
              <w:rPr>
                <w:color w:val="000000"/>
                <w:sz w:val="20"/>
                <w:szCs w:val="20"/>
              </w:rPr>
            </w:pPr>
            <w:r w:rsidRPr="003C20F6">
              <w:rPr>
                <w:color w:val="000000"/>
                <w:sz w:val="20"/>
                <w:szCs w:val="20"/>
              </w:rPr>
              <w:t>Technical</w:t>
            </w:r>
          </w:p>
        </w:tc>
        <w:tc>
          <w:tcPr>
            <w:tcW w:w="783"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A491B3A" w14:textId="77777777" w:rsidR="00CB0E9A" w:rsidRPr="003C20F6" w:rsidRDefault="00CB0E9A" w:rsidP="00CB0E9A">
            <w:pPr>
              <w:rPr>
                <w:color w:val="000000"/>
                <w:sz w:val="20"/>
                <w:szCs w:val="20"/>
              </w:rPr>
            </w:pPr>
            <w:r w:rsidRPr="003C20F6">
              <w:rPr>
                <w:color w:val="000000"/>
                <w:sz w:val="20"/>
                <w:szCs w:val="20"/>
              </w:rPr>
              <w:t>a) Size of sample / quantity of smple for Type tests needs to be clearly mentioned. b) List of Type tests needs to be clearly mentioned .</w:t>
            </w:r>
          </w:p>
        </w:tc>
        <w:tc>
          <w:tcPr>
            <w:tcW w:w="1224" w:type="pct"/>
            <w:tcBorders>
              <w:top w:val="nil"/>
              <w:left w:val="nil"/>
              <w:bottom w:val="nil"/>
              <w:right w:val="single" w:sz="4" w:space="0" w:color="000000"/>
            </w:tcBorders>
            <w:shd w:val="clear" w:color="auto" w:fill="auto"/>
            <w:vAlign w:val="bottom"/>
            <w:hideMark/>
          </w:tcPr>
          <w:p w14:paraId="71A65530" w14:textId="77777777" w:rsidR="00CB0E9A" w:rsidRPr="003C20F6" w:rsidRDefault="00CB0E9A" w:rsidP="00CB0E9A">
            <w:pPr>
              <w:rPr>
                <w:color w:val="000000"/>
                <w:sz w:val="20"/>
                <w:szCs w:val="20"/>
              </w:rPr>
            </w:pPr>
            <w:r w:rsidRPr="003C20F6">
              <w:rPr>
                <w:color w:val="000000"/>
                <w:sz w:val="20"/>
                <w:szCs w:val="20"/>
              </w:rPr>
              <w:t>All type tests shall be carried out on one sample of pumpset as given below:</w:t>
            </w:r>
          </w:p>
        </w:tc>
        <w:tc>
          <w:tcPr>
            <w:tcW w:w="35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51EF978" w14:textId="77777777" w:rsidR="00CB0E9A" w:rsidRPr="003C20F6" w:rsidRDefault="00CB0E9A" w:rsidP="00CB0E9A">
            <w:pPr>
              <w:rPr>
                <w:color w:val="000000"/>
                <w:sz w:val="20"/>
                <w:szCs w:val="20"/>
              </w:rPr>
            </w:pPr>
            <w:r w:rsidRPr="003C20F6">
              <w:rPr>
                <w:color w:val="000000"/>
                <w:sz w:val="20"/>
                <w:szCs w:val="20"/>
              </w:rPr>
              <w:t> </w:t>
            </w:r>
          </w:p>
        </w:tc>
      </w:tr>
      <w:tr w:rsidR="00CB0E9A" w:rsidRPr="003C20F6" w14:paraId="02EA9685"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BF1283F"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DA1DE91" w14:textId="77777777" w:rsidR="00CB0E9A" w:rsidRPr="003C20F6" w:rsidRDefault="00CB0E9A" w:rsidP="00CB0E9A">
            <w:pPr>
              <w:rPr>
                <w:color w:val="000000"/>
                <w:sz w:val="20"/>
                <w:szCs w:val="20"/>
              </w:rPr>
            </w:pPr>
            <w:r w:rsidRPr="003C20F6">
              <w:rPr>
                <w:color w:val="000000"/>
                <w:sz w:val="20"/>
                <w:szCs w:val="20"/>
              </w:rPr>
              <w:t>Organisation: N/A</w:t>
            </w:r>
          </w:p>
        </w:tc>
        <w:tc>
          <w:tcPr>
            <w:tcW w:w="695" w:type="pct"/>
            <w:tcBorders>
              <w:top w:val="nil"/>
              <w:left w:val="nil"/>
              <w:bottom w:val="nil"/>
              <w:right w:val="single" w:sz="4" w:space="0" w:color="000000"/>
            </w:tcBorders>
            <w:shd w:val="clear" w:color="auto" w:fill="auto"/>
            <w:vAlign w:val="bottom"/>
            <w:hideMark/>
          </w:tcPr>
          <w:p w14:paraId="35E426CF" w14:textId="77777777" w:rsidR="00CB0E9A" w:rsidRPr="003C20F6" w:rsidRDefault="00CB0E9A" w:rsidP="00CB0E9A">
            <w:pPr>
              <w:rPr>
                <w:color w:val="000000"/>
                <w:sz w:val="20"/>
                <w:szCs w:val="20"/>
              </w:rPr>
            </w:pPr>
            <w:r w:rsidRPr="003C20F6">
              <w:rPr>
                <w:color w:val="000000"/>
                <w:sz w:val="20"/>
                <w:szCs w:val="20"/>
              </w:rPr>
              <w:t>N/A</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CB1ADA4"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175F2946"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8BF1ADA"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1675EE6C"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454854D0" w14:textId="77777777" w:rsidR="00CB0E9A" w:rsidRPr="003C20F6" w:rsidRDefault="00CB0E9A" w:rsidP="00CB0E9A">
            <w:pPr>
              <w:rPr>
                <w:color w:val="000000"/>
                <w:sz w:val="20"/>
                <w:szCs w:val="20"/>
              </w:rPr>
            </w:pPr>
          </w:p>
        </w:tc>
      </w:tr>
      <w:tr w:rsidR="00CB0E9A" w:rsidRPr="003C20F6" w14:paraId="6C1E01F9"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7C9D0F74"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066DC9D" w14:textId="77777777" w:rsidR="00CB0E9A" w:rsidRPr="003C20F6" w:rsidRDefault="00CB0E9A" w:rsidP="00CB0E9A">
            <w:pPr>
              <w:rPr>
                <w:color w:val="000000"/>
                <w:sz w:val="20"/>
                <w:szCs w:val="20"/>
              </w:rPr>
            </w:pPr>
            <w:r w:rsidRPr="003C20F6">
              <w:rPr>
                <w:color w:val="000000"/>
                <w:sz w:val="20"/>
                <w:szCs w:val="20"/>
              </w:rPr>
              <w:t>Email: lschauhan2007@rediffmail.com</w:t>
            </w:r>
          </w:p>
        </w:tc>
        <w:tc>
          <w:tcPr>
            <w:tcW w:w="695" w:type="pct"/>
            <w:tcBorders>
              <w:top w:val="nil"/>
              <w:left w:val="nil"/>
              <w:bottom w:val="nil"/>
              <w:right w:val="single" w:sz="4" w:space="0" w:color="000000"/>
            </w:tcBorders>
            <w:shd w:val="clear" w:color="auto" w:fill="auto"/>
            <w:vAlign w:val="bottom"/>
            <w:hideMark/>
          </w:tcPr>
          <w:p w14:paraId="752A4D2C"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2DF7E8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0305F077"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5E6BC9B"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FDE42B4" w14:textId="77777777" w:rsidR="00CB0E9A" w:rsidRPr="003C20F6" w:rsidRDefault="00CB0E9A" w:rsidP="00CB0E9A">
            <w:pPr>
              <w:rPr>
                <w:color w:val="000000"/>
                <w:sz w:val="20"/>
                <w:szCs w:val="20"/>
              </w:rPr>
            </w:pPr>
            <w:r w:rsidRPr="003C20F6">
              <w:rPr>
                <w:color w:val="000000"/>
                <w:sz w:val="20"/>
                <w:szCs w:val="20"/>
              </w:rPr>
              <w:t>a) Classification (Cl.4),</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CB1CD4F" w14:textId="77777777" w:rsidR="00CB0E9A" w:rsidRPr="003C20F6" w:rsidRDefault="00CB0E9A" w:rsidP="00CB0E9A">
            <w:pPr>
              <w:rPr>
                <w:color w:val="000000"/>
                <w:sz w:val="20"/>
                <w:szCs w:val="20"/>
              </w:rPr>
            </w:pPr>
          </w:p>
        </w:tc>
      </w:tr>
      <w:tr w:rsidR="00CB0E9A" w:rsidRPr="003C20F6" w14:paraId="2CBFEBA2"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63EA916"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CE9A61B" w14:textId="77777777" w:rsidR="00CB0E9A" w:rsidRPr="003C20F6" w:rsidRDefault="00CB0E9A" w:rsidP="00CB0E9A">
            <w:pPr>
              <w:rPr>
                <w:color w:val="000000"/>
                <w:sz w:val="20"/>
                <w:szCs w:val="20"/>
              </w:rPr>
            </w:pPr>
            <w:r w:rsidRPr="003C20F6">
              <w:rPr>
                <w:color w:val="000000"/>
                <w:sz w:val="20"/>
                <w:szCs w:val="20"/>
              </w:rPr>
              <w:t>Mobile: 9716453521</w:t>
            </w:r>
          </w:p>
        </w:tc>
        <w:tc>
          <w:tcPr>
            <w:tcW w:w="695" w:type="pct"/>
            <w:tcBorders>
              <w:top w:val="nil"/>
              <w:left w:val="nil"/>
              <w:bottom w:val="nil"/>
              <w:right w:val="single" w:sz="4" w:space="0" w:color="000000"/>
            </w:tcBorders>
            <w:shd w:val="clear" w:color="auto" w:fill="auto"/>
            <w:vAlign w:val="bottom"/>
            <w:hideMark/>
          </w:tcPr>
          <w:p w14:paraId="6A962FF9"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EBB5F51"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15446392"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BAC93E7"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6B30A24"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D98DF6B" w14:textId="77777777" w:rsidR="00CB0E9A" w:rsidRPr="003C20F6" w:rsidRDefault="00CB0E9A" w:rsidP="00CB0E9A">
            <w:pPr>
              <w:rPr>
                <w:color w:val="000000"/>
                <w:sz w:val="20"/>
                <w:szCs w:val="20"/>
              </w:rPr>
            </w:pPr>
          </w:p>
        </w:tc>
      </w:tr>
      <w:tr w:rsidR="00CB0E9A" w:rsidRPr="003C20F6" w14:paraId="311BE4B1"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9BF5E92"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D9BF423" w14:textId="77777777" w:rsidR="00CB0E9A" w:rsidRPr="003C20F6" w:rsidRDefault="00CB0E9A" w:rsidP="00CB0E9A">
            <w:pPr>
              <w:rPr>
                <w:color w:val="000000"/>
                <w:sz w:val="20"/>
                <w:szCs w:val="20"/>
              </w:rPr>
            </w:pPr>
            <w:r w:rsidRPr="003C20F6">
              <w:rPr>
                <w:color w:val="000000"/>
                <w:sz w:val="20"/>
                <w:szCs w:val="20"/>
              </w:rPr>
              <w:t>Comment ID #: MED_2023-02-250091</w:t>
            </w:r>
          </w:p>
        </w:tc>
        <w:tc>
          <w:tcPr>
            <w:tcW w:w="695" w:type="pct"/>
            <w:tcBorders>
              <w:top w:val="nil"/>
              <w:left w:val="nil"/>
              <w:bottom w:val="nil"/>
              <w:right w:val="single" w:sz="4" w:space="0" w:color="000000"/>
            </w:tcBorders>
            <w:shd w:val="clear" w:color="auto" w:fill="auto"/>
            <w:vAlign w:val="bottom"/>
            <w:hideMark/>
          </w:tcPr>
          <w:p w14:paraId="02F1A82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BCD8870"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6F7EC1B"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5029BA37"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BD9A88B" w14:textId="77777777" w:rsidR="00CB0E9A" w:rsidRPr="003C20F6" w:rsidRDefault="00CB0E9A" w:rsidP="00CB0E9A">
            <w:pPr>
              <w:rPr>
                <w:color w:val="000000"/>
                <w:sz w:val="20"/>
                <w:szCs w:val="20"/>
              </w:rPr>
            </w:pPr>
            <w:r w:rsidRPr="003C20F6">
              <w:rPr>
                <w:color w:val="000000"/>
                <w:sz w:val="20"/>
                <w:szCs w:val="20"/>
              </w:rPr>
              <w:t>b) Marking (Cl.10),</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823D12A" w14:textId="77777777" w:rsidR="00CB0E9A" w:rsidRPr="003C20F6" w:rsidRDefault="00CB0E9A" w:rsidP="00CB0E9A">
            <w:pPr>
              <w:rPr>
                <w:color w:val="000000"/>
                <w:sz w:val="20"/>
                <w:szCs w:val="20"/>
              </w:rPr>
            </w:pPr>
          </w:p>
        </w:tc>
      </w:tr>
      <w:tr w:rsidR="00CB0E9A" w:rsidRPr="003C20F6" w14:paraId="53E7794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16212921"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1338DC4"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01D24337"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A69527E"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58EB0D9"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E23562A"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CAD6139"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5277AAFC" w14:textId="77777777" w:rsidR="00CB0E9A" w:rsidRPr="003C20F6" w:rsidRDefault="00CB0E9A" w:rsidP="00CB0E9A">
            <w:pPr>
              <w:rPr>
                <w:color w:val="000000"/>
                <w:sz w:val="20"/>
                <w:szCs w:val="20"/>
              </w:rPr>
            </w:pPr>
          </w:p>
        </w:tc>
      </w:tr>
      <w:tr w:rsidR="00CB0E9A" w:rsidRPr="003C20F6" w14:paraId="34A47B6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7225BDE3"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CF2A6C6"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73F4D6C3"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2DFF911"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562CF54"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2AB88E4D"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0537F013" w14:textId="77777777" w:rsidR="00CB0E9A" w:rsidRPr="003C20F6" w:rsidRDefault="00CB0E9A" w:rsidP="00CB0E9A">
            <w:pPr>
              <w:rPr>
                <w:color w:val="000000"/>
                <w:sz w:val="20"/>
                <w:szCs w:val="20"/>
              </w:rPr>
            </w:pPr>
            <w:r w:rsidRPr="003C20F6">
              <w:rPr>
                <w:color w:val="000000"/>
                <w:sz w:val="20"/>
                <w:szCs w:val="20"/>
              </w:rPr>
              <w:t>c) Performance Requirements (Cl.9.1),</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4E01C30C" w14:textId="77777777" w:rsidR="00CB0E9A" w:rsidRPr="003C20F6" w:rsidRDefault="00CB0E9A" w:rsidP="00CB0E9A">
            <w:pPr>
              <w:rPr>
                <w:color w:val="000000"/>
                <w:sz w:val="20"/>
                <w:szCs w:val="20"/>
              </w:rPr>
            </w:pPr>
          </w:p>
        </w:tc>
      </w:tr>
      <w:tr w:rsidR="00CB0E9A" w:rsidRPr="003C20F6" w14:paraId="529B932B"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251EE24E"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CDC938B"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51500BB"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1C9D97B"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27A90B77"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B29AE86"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918F970"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E25FE5A" w14:textId="77777777" w:rsidR="00CB0E9A" w:rsidRPr="003C20F6" w:rsidRDefault="00CB0E9A" w:rsidP="00CB0E9A">
            <w:pPr>
              <w:rPr>
                <w:color w:val="000000"/>
                <w:sz w:val="20"/>
                <w:szCs w:val="20"/>
              </w:rPr>
            </w:pPr>
          </w:p>
        </w:tc>
      </w:tr>
      <w:tr w:rsidR="00CB0E9A" w:rsidRPr="003C20F6" w14:paraId="085B4426"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569B59C"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368E51C"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A2A28EE"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E71106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28FD087"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23FCE52"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34DADC42" w14:textId="77777777" w:rsidR="00CB0E9A" w:rsidRPr="003C20F6" w:rsidRDefault="00CB0E9A" w:rsidP="00CB0E9A">
            <w:pPr>
              <w:rPr>
                <w:color w:val="000000"/>
                <w:sz w:val="20"/>
                <w:szCs w:val="20"/>
              </w:rPr>
            </w:pPr>
            <w:r w:rsidRPr="003C20F6">
              <w:rPr>
                <w:color w:val="000000"/>
                <w:sz w:val="20"/>
                <w:szCs w:val="20"/>
              </w:rPr>
              <w:t>d) Tests on Motor (Cl.9.2)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4B4099DB" w14:textId="77777777" w:rsidR="00CB0E9A" w:rsidRPr="003C20F6" w:rsidRDefault="00CB0E9A" w:rsidP="00CB0E9A">
            <w:pPr>
              <w:rPr>
                <w:color w:val="000000"/>
                <w:sz w:val="20"/>
                <w:szCs w:val="20"/>
              </w:rPr>
            </w:pPr>
          </w:p>
        </w:tc>
      </w:tr>
      <w:tr w:rsidR="00CB0E9A" w:rsidRPr="003C20F6" w14:paraId="26FFB025"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0521443"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57E0197E"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4B3ED7BB"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44E6FC6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C6E8CC1"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81AB9ED"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45BB600"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D621656" w14:textId="77777777" w:rsidR="00CB0E9A" w:rsidRPr="003C20F6" w:rsidRDefault="00CB0E9A" w:rsidP="00CB0E9A">
            <w:pPr>
              <w:rPr>
                <w:color w:val="000000"/>
                <w:sz w:val="20"/>
                <w:szCs w:val="20"/>
              </w:rPr>
            </w:pPr>
          </w:p>
        </w:tc>
      </w:tr>
      <w:tr w:rsidR="00CB0E9A" w:rsidRPr="003C20F6" w14:paraId="11A6D249"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A15392F"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5B3F8D53"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01D8D68"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8C6A9F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8736B1A"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EE0C6BE"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1035626F" w14:textId="77777777" w:rsidR="00CB0E9A" w:rsidRPr="003C20F6" w:rsidRDefault="00CB0E9A" w:rsidP="00CB0E9A">
            <w:pPr>
              <w:rPr>
                <w:color w:val="000000"/>
                <w:sz w:val="20"/>
                <w:szCs w:val="20"/>
              </w:rPr>
            </w:pPr>
            <w:r w:rsidRPr="003C20F6">
              <w:rPr>
                <w:color w:val="000000"/>
                <w:sz w:val="20"/>
                <w:szCs w:val="20"/>
              </w:rPr>
              <w:t> (i) Motor output (Cl.7.3),</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6B0DF617" w14:textId="77777777" w:rsidR="00CB0E9A" w:rsidRPr="003C20F6" w:rsidRDefault="00CB0E9A" w:rsidP="00CB0E9A">
            <w:pPr>
              <w:rPr>
                <w:color w:val="000000"/>
                <w:sz w:val="20"/>
                <w:szCs w:val="20"/>
              </w:rPr>
            </w:pPr>
          </w:p>
        </w:tc>
      </w:tr>
      <w:tr w:rsidR="00CB0E9A" w:rsidRPr="003C20F6" w14:paraId="7A453D0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7DDECCC"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7D22361"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43A40ED7"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7DA165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5497BEFA"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5C865F93"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A0D73AE"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611B958D" w14:textId="77777777" w:rsidR="00CB0E9A" w:rsidRPr="003C20F6" w:rsidRDefault="00CB0E9A" w:rsidP="00CB0E9A">
            <w:pPr>
              <w:rPr>
                <w:color w:val="000000"/>
                <w:sz w:val="20"/>
                <w:szCs w:val="20"/>
              </w:rPr>
            </w:pPr>
          </w:p>
        </w:tc>
      </w:tr>
      <w:tr w:rsidR="00CB0E9A" w:rsidRPr="003C20F6" w14:paraId="731D5383"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D432A95"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4C5657B"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43D2E0DF"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C09A5E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92E4F0E"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09BB882"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10226B2" w14:textId="77777777" w:rsidR="00CB0E9A" w:rsidRPr="003C20F6" w:rsidRDefault="00CB0E9A" w:rsidP="00CB0E9A">
            <w:pPr>
              <w:rPr>
                <w:color w:val="000000"/>
                <w:sz w:val="20"/>
                <w:szCs w:val="20"/>
              </w:rPr>
            </w:pPr>
            <w:r w:rsidRPr="003C20F6">
              <w:rPr>
                <w:color w:val="000000"/>
                <w:sz w:val="20"/>
                <w:szCs w:val="20"/>
              </w:rPr>
              <w:t> (ii) Temperature rise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A9361D8" w14:textId="77777777" w:rsidR="00CB0E9A" w:rsidRPr="003C20F6" w:rsidRDefault="00CB0E9A" w:rsidP="00CB0E9A">
            <w:pPr>
              <w:rPr>
                <w:color w:val="000000"/>
                <w:sz w:val="20"/>
                <w:szCs w:val="20"/>
              </w:rPr>
            </w:pPr>
          </w:p>
        </w:tc>
      </w:tr>
      <w:tr w:rsidR="00CB0E9A" w:rsidRPr="003C20F6" w14:paraId="1CA8B682"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719C3B2"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42756E4A"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E14D291"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6FDEDBAA"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539E048A"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020FEAB"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3CD6CC79"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76F1C98" w14:textId="77777777" w:rsidR="00CB0E9A" w:rsidRPr="003C20F6" w:rsidRDefault="00CB0E9A" w:rsidP="00CB0E9A">
            <w:pPr>
              <w:rPr>
                <w:color w:val="000000"/>
                <w:sz w:val="20"/>
                <w:szCs w:val="20"/>
              </w:rPr>
            </w:pPr>
          </w:p>
        </w:tc>
      </w:tr>
      <w:tr w:rsidR="00CB0E9A" w:rsidRPr="003C20F6" w14:paraId="2EC0F20D"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F6E510D"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6281F90"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1C4FA7D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6E786E1"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B2E250D"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4505038"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78224EC7" w14:textId="77777777" w:rsidR="00CB0E9A" w:rsidRPr="003C20F6" w:rsidRDefault="00CB0E9A" w:rsidP="00CB0E9A">
            <w:pPr>
              <w:rPr>
                <w:color w:val="000000"/>
                <w:sz w:val="20"/>
                <w:szCs w:val="20"/>
              </w:rPr>
            </w:pPr>
            <w:r w:rsidRPr="003C20F6">
              <w:rPr>
                <w:color w:val="000000"/>
                <w:sz w:val="20"/>
                <w:szCs w:val="20"/>
              </w:rPr>
              <w:t>            (Cl.12.2 of IS 996),</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573531B6" w14:textId="77777777" w:rsidR="00CB0E9A" w:rsidRPr="003C20F6" w:rsidRDefault="00CB0E9A" w:rsidP="00CB0E9A">
            <w:pPr>
              <w:rPr>
                <w:color w:val="000000"/>
                <w:sz w:val="20"/>
                <w:szCs w:val="20"/>
              </w:rPr>
            </w:pPr>
          </w:p>
        </w:tc>
      </w:tr>
      <w:tr w:rsidR="00CB0E9A" w:rsidRPr="003C20F6" w14:paraId="08ACD0A3"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B12BBE2"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58BE9ACD"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345922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F058ACF"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52AB0575"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05FD46AE"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08D2746"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2288CC3" w14:textId="77777777" w:rsidR="00CB0E9A" w:rsidRPr="003C20F6" w:rsidRDefault="00CB0E9A" w:rsidP="00CB0E9A">
            <w:pPr>
              <w:rPr>
                <w:color w:val="000000"/>
                <w:sz w:val="20"/>
                <w:szCs w:val="20"/>
              </w:rPr>
            </w:pPr>
          </w:p>
        </w:tc>
      </w:tr>
      <w:tr w:rsidR="00CB0E9A" w:rsidRPr="003C20F6" w14:paraId="6EF4E4F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68CCAEBE"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F588B57"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2E633B0"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6459D1C9"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4D1E69B"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388B94C"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0F399585" w14:textId="77777777" w:rsidR="00CB0E9A" w:rsidRPr="003C20F6" w:rsidRDefault="00CB0E9A" w:rsidP="00CB0E9A">
            <w:pPr>
              <w:rPr>
                <w:color w:val="000000"/>
                <w:sz w:val="20"/>
                <w:szCs w:val="20"/>
              </w:rPr>
            </w:pPr>
            <w:r w:rsidRPr="003C20F6">
              <w:rPr>
                <w:color w:val="000000"/>
                <w:sz w:val="20"/>
                <w:szCs w:val="20"/>
              </w:rPr>
              <w:t>(iii) Insulation Resistance</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F29BAED" w14:textId="77777777" w:rsidR="00CB0E9A" w:rsidRPr="003C20F6" w:rsidRDefault="00CB0E9A" w:rsidP="00CB0E9A">
            <w:pPr>
              <w:rPr>
                <w:color w:val="000000"/>
                <w:sz w:val="20"/>
                <w:szCs w:val="20"/>
              </w:rPr>
            </w:pPr>
          </w:p>
        </w:tc>
      </w:tr>
      <w:tr w:rsidR="00CB0E9A" w:rsidRPr="003C20F6" w14:paraId="1410870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401EEBE"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930BC47"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7DB3ADAE"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11AEDC2"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1202DEE"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A8EC014"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116B9716"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678FD5F8" w14:textId="77777777" w:rsidR="00CB0E9A" w:rsidRPr="003C20F6" w:rsidRDefault="00CB0E9A" w:rsidP="00CB0E9A">
            <w:pPr>
              <w:rPr>
                <w:color w:val="000000"/>
                <w:sz w:val="20"/>
                <w:szCs w:val="20"/>
              </w:rPr>
            </w:pPr>
          </w:p>
        </w:tc>
      </w:tr>
      <w:tr w:rsidR="00CB0E9A" w:rsidRPr="003C20F6" w14:paraId="323AF1B0"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918DBA7"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9AF73C8"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4AF97887"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5F91A7B6"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1DBD4B2"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97B99DE"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35CA8E06" w14:textId="77777777" w:rsidR="00CB0E9A" w:rsidRPr="003C20F6" w:rsidRDefault="00CB0E9A" w:rsidP="00CB0E9A">
            <w:pPr>
              <w:rPr>
                <w:color w:val="000000"/>
                <w:sz w:val="20"/>
                <w:szCs w:val="20"/>
              </w:rPr>
            </w:pPr>
            <w:r w:rsidRPr="003C20F6">
              <w:rPr>
                <w:color w:val="000000"/>
                <w:sz w:val="20"/>
                <w:szCs w:val="20"/>
              </w:rPr>
              <w:t>           (Cl.12.7 of IS 996)e)</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6B754BF" w14:textId="77777777" w:rsidR="00CB0E9A" w:rsidRPr="003C20F6" w:rsidRDefault="00CB0E9A" w:rsidP="00CB0E9A">
            <w:pPr>
              <w:rPr>
                <w:color w:val="000000"/>
                <w:sz w:val="20"/>
                <w:szCs w:val="20"/>
              </w:rPr>
            </w:pPr>
          </w:p>
        </w:tc>
      </w:tr>
      <w:tr w:rsidR="00CB0E9A" w:rsidRPr="003C20F6" w14:paraId="4E51D2D3"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1A56BFA9"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D037E41"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A0F3E81"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5DDD23A"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9D6BC1B"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DFB4B20"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C7DD314"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21798E8" w14:textId="77777777" w:rsidR="00CB0E9A" w:rsidRPr="003C20F6" w:rsidRDefault="00CB0E9A" w:rsidP="00CB0E9A">
            <w:pPr>
              <w:rPr>
                <w:color w:val="000000"/>
                <w:sz w:val="20"/>
                <w:szCs w:val="20"/>
              </w:rPr>
            </w:pPr>
          </w:p>
        </w:tc>
      </w:tr>
      <w:tr w:rsidR="00CB0E9A" w:rsidRPr="003C20F6" w14:paraId="794A8EC8"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411BAA0"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7315B07"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B7DD949"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60592C6"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EDC73D1"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A541A7B"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7889669" w14:textId="77777777" w:rsidR="00CB0E9A" w:rsidRPr="003C20F6" w:rsidRDefault="00CB0E9A" w:rsidP="00CB0E9A">
            <w:pPr>
              <w:rPr>
                <w:color w:val="000000"/>
                <w:sz w:val="20"/>
                <w:szCs w:val="20"/>
              </w:rPr>
            </w:pPr>
            <w:r w:rsidRPr="003C20F6">
              <w:rPr>
                <w:color w:val="000000"/>
                <w:sz w:val="20"/>
                <w:szCs w:val="20"/>
              </w:rPr>
              <w:t>e) Reliability tests (Cl.9.4) :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DFEF6B0" w14:textId="77777777" w:rsidR="00CB0E9A" w:rsidRPr="003C20F6" w:rsidRDefault="00CB0E9A" w:rsidP="00CB0E9A">
            <w:pPr>
              <w:rPr>
                <w:color w:val="000000"/>
                <w:sz w:val="20"/>
                <w:szCs w:val="20"/>
              </w:rPr>
            </w:pPr>
          </w:p>
        </w:tc>
      </w:tr>
      <w:tr w:rsidR="00CB0E9A" w:rsidRPr="003C20F6" w14:paraId="228D19B8"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C548E7C"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12EB0065"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C7AD1E5"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6ED328A9"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5CBDFDE"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95826E1"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75D880C4"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DD0E926" w14:textId="77777777" w:rsidR="00CB0E9A" w:rsidRPr="003C20F6" w:rsidRDefault="00CB0E9A" w:rsidP="00CB0E9A">
            <w:pPr>
              <w:rPr>
                <w:color w:val="000000"/>
                <w:sz w:val="20"/>
                <w:szCs w:val="20"/>
              </w:rPr>
            </w:pPr>
          </w:p>
        </w:tc>
      </w:tr>
      <w:tr w:rsidR="00CB0E9A" w:rsidRPr="003C20F6" w14:paraId="43540DA8" w14:textId="77777777" w:rsidTr="00476AF8">
        <w:trPr>
          <w:trHeight w:val="6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1A206331"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6789FCE1"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3B738C7"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709F97F"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4B53063"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60E2918"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84B638C" w14:textId="77777777" w:rsidR="00CB0E9A" w:rsidRPr="003C20F6" w:rsidRDefault="00CB0E9A" w:rsidP="00CB0E9A">
            <w:pPr>
              <w:rPr>
                <w:color w:val="000000"/>
                <w:sz w:val="20"/>
                <w:szCs w:val="20"/>
              </w:rPr>
            </w:pPr>
            <w:r w:rsidRPr="003C20F6">
              <w:rPr>
                <w:color w:val="000000"/>
                <w:sz w:val="20"/>
                <w:szCs w:val="20"/>
              </w:rPr>
              <w:t>(i) Continiously Run                           test (Cl.9.4.1),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F36C5EF" w14:textId="77777777" w:rsidR="00CB0E9A" w:rsidRPr="003C20F6" w:rsidRDefault="00CB0E9A" w:rsidP="00CB0E9A">
            <w:pPr>
              <w:rPr>
                <w:color w:val="000000"/>
                <w:sz w:val="20"/>
                <w:szCs w:val="20"/>
              </w:rPr>
            </w:pPr>
          </w:p>
        </w:tc>
      </w:tr>
      <w:tr w:rsidR="00CB0E9A" w:rsidRPr="003C20F6" w14:paraId="3A53BA86"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A9CC9D7"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BF7EE7C"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184D96C"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5095DDE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206F90D6"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3141D02"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5A9C990"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DA6929F" w14:textId="77777777" w:rsidR="00CB0E9A" w:rsidRPr="003C20F6" w:rsidRDefault="00CB0E9A" w:rsidP="00CB0E9A">
            <w:pPr>
              <w:rPr>
                <w:color w:val="000000"/>
                <w:sz w:val="20"/>
                <w:szCs w:val="20"/>
              </w:rPr>
            </w:pPr>
          </w:p>
        </w:tc>
      </w:tr>
      <w:tr w:rsidR="00CB0E9A" w:rsidRPr="003C20F6" w14:paraId="42DE4026" w14:textId="77777777" w:rsidTr="00476AF8">
        <w:trPr>
          <w:trHeight w:val="6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9277B93"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ABC8886"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6DCE5983"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204CF8D1"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3F23813"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3E5E1C0D"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3B66EED2" w14:textId="77777777" w:rsidR="00CB0E9A" w:rsidRPr="003C20F6" w:rsidRDefault="00CB0E9A" w:rsidP="00CB0E9A">
            <w:pPr>
              <w:rPr>
                <w:color w:val="000000"/>
                <w:sz w:val="20"/>
                <w:szCs w:val="20"/>
              </w:rPr>
            </w:pPr>
            <w:r w:rsidRPr="003C20F6">
              <w:rPr>
                <w:color w:val="000000"/>
                <w:sz w:val="20"/>
                <w:szCs w:val="20"/>
              </w:rPr>
              <w:t>(ii) Ingress Protection test                   (Cl.9.4.3) ,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76E4CECB" w14:textId="77777777" w:rsidR="00CB0E9A" w:rsidRPr="003C20F6" w:rsidRDefault="00CB0E9A" w:rsidP="00CB0E9A">
            <w:pPr>
              <w:rPr>
                <w:color w:val="000000"/>
                <w:sz w:val="20"/>
                <w:szCs w:val="20"/>
              </w:rPr>
            </w:pPr>
          </w:p>
        </w:tc>
      </w:tr>
      <w:tr w:rsidR="00CB0E9A" w:rsidRPr="003C20F6" w14:paraId="6E426A96"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634FDC20"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9BCAE2A"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2672425F"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8690A6F"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0C20896"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ED0282C"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2A21D57"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604C6819" w14:textId="77777777" w:rsidR="00CB0E9A" w:rsidRPr="003C20F6" w:rsidRDefault="00CB0E9A" w:rsidP="00CB0E9A">
            <w:pPr>
              <w:rPr>
                <w:color w:val="000000"/>
                <w:sz w:val="20"/>
                <w:szCs w:val="20"/>
              </w:rPr>
            </w:pPr>
          </w:p>
        </w:tc>
      </w:tr>
      <w:tr w:rsidR="00CB0E9A" w:rsidRPr="003C20F6" w14:paraId="38AA5588"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4FFDEBA"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67103E24"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752CCA3C"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525753D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B3906B2"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55C2CA75"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CDDC4A5" w14:textId="77777777" w:rsidR="00CB0E9A" w:rsidRPr="003C20F6" w:rsidRDefault="00CB0E9A" w:rsidP="00CB0E9A">
            <w:pPr>
              <w:rPr>
                <w:color w:val="000000"/>
                <w:sz w:val="20"/>
                <w:szCs w:val="20"/>
              </w:rPr>
            </w:pPr>
            <w:r w:rsidRPr="003C20F6">
              <w:rPr>
                <w:color w:val="000000"/>
                <w:sz w:val="20"/>
                <w:szCs w:val="20"/>
              </w:rPr>
              <w:t>(iii) Dry Run test (Cl.9.4.5),</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52CDB51F" w14:textId="77777777" w:rsidR="00CB0E9A" w:rsidRPr="003C20F6" w:rsidRDefault="00CB0E9A" w:rsidP="00CB0E9A">
            <w:pPr>
              <w:rPr>
                <w:color w:val="000000"/>
                <w:sz w:val="20"/>
                <w:szCs w:val="20"/>
              </w:rPr>
            </w:pPr>
          </w:p>
        </w:tc>
      </w:tr>
      <w:tr w:rsidR="00CB0E9A" w:rsidRPr="003C20F6" w14:paraId="1890417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79A01220"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CE46005"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044662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4B109554"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563D8E35"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1285672A"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2D37CEB"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66C01DD" w14:textId="77777777" w:rsidR="00CB0E9A" w:rsidRPr="003C20F6" w:rsidRDefault="00CB0E9A" w:rsidP="00CB0E9A">
            <w:pPr>
              <w:rPr>
                <w:color w:val="000000"/>
                <w:sz w:val="20"/>
                <w:szCs w:val="20"/>
              </w:rPr>
            </w:pPr>
          </w:p>
        </w:tc>
      </w:tr>
      <w:tr w:rsidR="00CB0E9A" w:rsidRPr="003C20F6" w14:paraId="7E510DB1"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712D602D"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74CFA3A4"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CC5D02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2BD02318"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ADF13E7"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0B0B6A00"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FEE36D3" w14:textId="77777777" w:rsidR="00CB0E9A" w:rsidRPr="003C20F6" w:rsidRDefault="00CB0E9A" w:rsidP="00CB0E9A">
            <w:pPr>
              <w:rPr>
                <w:color w:val="000000"/>
                <w:sz w:val="20"/>
                <w:szCs w:val="20"/>
              </w:rPr>
            </w:pPr>
            <w:r w:rsidRPr="003C20F6">
              <w:rPr>
                <w:color w:val="000000"/>
                <w:sz w:val="20"/>
                <w:szCs w:val="20"/>
              </w:rPr>
              <w:t>f) Safety Requirements (Cl.9.7):</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0BA18AB" w14:textId="77777777" w:rsidR="00CB0E9A" w:rsidRPr="003C20F6" w:rsidRDefault="00CB0E9A" w:rsidP="00CB0E9A">
            <w:pPr>
              <w:rPr>
                <w:color w:val="000000"/>
                <w:sz w:val="20"/>
                <w:szCs w:val="20"/>
              </w:rPr>
            </w:pPr>
          </w:p>
        </w:tc>
      </w:tr>
      <w:tr w:rsidR="00CB0E9A" w:rsidRPr="003C20F6" w14:paraId="3FA5A3BE"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6873AA3"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CE13D7C"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8006F5A"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03BC971B"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74FD9E41"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40AD0D56"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9E58178"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4A4C1A6" w14:textId="77777777" w:rsidR="00CB0E9A" w:rsidRPr="003C20F6" w:rsidRDefault="00CB0E9A" w:rsidP="00CB0E9A">
            <w:pPr>
              <w:rPr>
                <w:color w:val="000000"/>
                <w:sz w:val="20"/>
                <w:szCs w:val="20"/>
              </w:rPr>
            </w:pPr>
          </w:p>
        </w:tc>
      </w:tr>
      <w:tr w:rsidR="00CB0E9A" w:rsidRPr="003C20F6" w14:paraId="119A5193" w14:textId="77777777" w:rsidTr="00476AF8">
        <w:trPr>
          <w:trHeight w:val="15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08790D5"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7BCC08ED"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5D7F6C39"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7C67B7EC"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3207C42F"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6EFE04D4"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220C3D57" w14:textId="77777777" w:rsidR="00CB0E9A" w:rsidRPr="003C20F6" w:rsidRDefault="00CB0E9A" w:rsidP="00CB0E9A">
            <w:pPr>
              <w:rPr>
                <w:color w:val="000000"/>
                <w:sz w:val="20"/>
                <w:szCs w:val="20"/>
              </w:rPr>
            </w:pPr>
            <w:r w:rsidRPr="003C20F6">
              <w:rPr>
                <w:color w:val="000000"/>
                <w:sz w:val="20"/>
                <w:szCs w:val="20"/>
              </w:rPr>
              <w:t>(i) Leakage current and Electric        Strength at operating                     temperature(Cl.13 of IS302-1),(ii) Moisture Resistance                      (Cl.15 of IS 302-1),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4A9A040D" w14:textId="77777777" w:rsidR="00CB0E9A" w:rsidRPr="003C20F6" w:rsidRDefault="00CB0E9A" w:rsidP="00CB0E9A">
            <w:pPr>
              <w:rPr>
                <w:color w:val="000000"/>
                <w:sz w:val="20"/>
                <w:szCs w:val="20"/>
              </w:rPr>
            </w:pPr>
          </w:p>
        </w:tc>
      </w:tr>
      <w:tr w:rsidR="00CB0E9A" w:rsidRPr="003C20F6" w14:paraId="6ADBAAE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683828A0"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4D7B731E"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13FC1C72"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49DBED06"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1520CE15"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268EB95F"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4C6A3EC3"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2F6A319" w14:textId="77777777" w:rsidR="00CB0E9A" w:rsidRPr="003C20F6" w:rsidRDefault="00CB0E9A" w:rsidP="00CB0E9A">
            <w:pPr>
              <w:rPr>
                <w:color w:val="000000"/>
                <w:sz w:val="20"/>
                <w:szCs w:val="20"/>
              </w:rPr>
            </w:pPr>
          </w:p>
        </w:tc>
      </w:tr>
      <w:tr w:rsidR="00CB0E9A" w:rsidRPr="003C20F6" w14:paraId="29B2EDDF" w14:textId="77777777" w:rsidTr="00476AF8">
        <w:trPr>
          <w:trHeight w:val="6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0838624C"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761FB32E"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929E70B"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7916A3D"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0A56673"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24581DC6"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37B0028" w14:textId="77777777" w:rsidR="00CB0E9A" w:rsidRPr="003C20F6" w:rsidRDefault="00CB0E9A" w:rsidP="00CB0E9A">
            <w:pPr>
              <w:rPr>
                <w:color w:val="000000"/>
                <w:sz w:val="20"/>
                <w:szCs w:val="20"/>
              </w:rPr>
            </w:pPr>
            <w:r w:rsidRPr="003C20F6">
              <w:rPr>
                <w:color w:val="000000"/>
                <w:sz w:val="20"/>
                <w:szCs w:val="20"/>
              </w:rPr>
              <w:t>(iii) Leakage current and                      Electric Strength</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0C1E676" w14:textId="77777777" w:rsidR="00CB0E9A" w:rsidRPr="003C20F6" w:rsidRDefault="00CB0E9A" w:rsidP="00CB0E9A">
            <w:pPr>
              <w:rPr>
                <w:color w:val="000000"/>
                <w:sz w:val="20"/>
                <w:szCs w:val="20"/>
              </w:rPr>
            </w:pPr>
          </w:p>
        </w:tc>
      </w:tr>
      <w:tr w:rsidR="00CB0E9A" w:rsidRPr="003C20F6" w14:paraId="5223FAE7"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05C55E9"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1589F15"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nil"/>
              <w:right w:val="single" w:sz="4" w:space="0" w:color="000000"/>
            </w:tcBorders>
            <w:shd w:val="clear" w:color="auto" w:fill="auto"/>
            <w:vAlign w:val="bottom"/>
            <w:hideMark/>
          </w:tcPr>
          <w:p w14:paraId="3FDB92BD"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659939A5"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2456434"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7B2202FE" w14:textId="77777777" w:rsidR="00CB0E9A" w:rsidRPr="003C20F6" w:rsidRDefault="00CB0E9A" w:rsidP="00CB0E9A">
            <w:pPr>
              <w:rPr>
                <w:color w:val="000000"/>
                <w:sz w:val="20"/>
                <w:szCs w:val="20"/>
              </w:rPr>
            </w:pPr>
          </w:p>
        </w:tc>
        <w:tc>
          <w:tcPr>
            <w:tcW w:w="1224" w:type="pct"/>
            <w:tcBorders>
              <w:top w:val="nil"/>
              <w:left w:val="nil"/>
              <w:bottom w:val="nil"/>
              <w:right w:val="single" w:sz="4" w:space="0" w:color="000000"/>
            </w:tcBorders>
            <w:shd w:val="clear" w:color="auto" w:fill="auto"/>
            <w:vAlign w:val="bottom"/>
            <w:hideMark/>
          </w:tcPr>
          <w:p w14:paraId="62D9BDE3"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565691CB" w14:textId="77777777" w:rsidR="00CB0E9A" w:rsidRPr="003C20F6" w:rsidRDefault="00CB0E9A" w:rsidP="00CB0E9A">
            <w:pPr>
              <w:rPr>
                <w:color w:val="000000"/>
                <w:sz w:val="20"/>
                <w:szCs w:val="20"/>
              </w:rPr>
            </w:pPr>
          </w:p>
        </w:tc>
      </w:tr>
      <w:tr w:rsidR="00CB0E9A" w:rsidRPr="003C20F6" w14:paraId="7E362F6C"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95D47CF" w14:textId="77777777" w:rsidR="00CB0E9A" w:rsidRPr="003C20F6" w:rsidRDefault="00CB0E9A" w:rsidP="00CB0E9A">
            <w:pPr>
              <w:rPr>
                <w:color w:val="000000"/>
                <w:sz w:val="20"/>
                <w:szCs w:val="20"/>
              </w:rPr>
            </w:pPr>
          </w:p>
        </w:tc>
        <w:tc>
          <w:tcPr>
            <w:tcW w:w="811" w:type="pct"/>
            <w:tcBorders>
              <w:top w:val="nil"/>
              <w:left w:val="nil"/>
              <w:bottom w:val="single" w:sz="4" w:space="0" w:color="000000"/>
              <w:right w:val="single" w:sz="4" w:space="0" w:color="000000"/>
            </w:tcBorders>
            <w:shd w:val="clear" w:color="auto" w:fill="auto"/>
            <w:vAlign w:val="bottom"/>
            <w:hideMark/>
          </w:tcPr>
          <w:p w14:paraId="1A98AC83" w14:textId="77777777" w:rsidR="00CB0E9A" w:rsidRPr="003C20F6" w:rsidRDefault="00CB0E9A" w:rsidP="00CB0E9A">
            <w:pPr>
              <w:rPr>
                <w:color w:val="000000"/>
                <w:sz w:val="20"/>
                <w:szCs w:val="20"/>
              </w:rPr>
            </w:pPr>
            <w:r w:rsidRPr="003C20F6">
              <w:rPr>
                <w:color w:val="000000"/>
                <w:sz w:val="20"/>
                <w:szCs w:val="20"/>
              </w:rPr>
              <w:t> </w:t>
            </w:r>
          </w:p>
        </w:tc>
        <w:tc>
          <w:tcPr>
            <w:tcW w:w="695" w:type="pct"/>
            <w:tcBorders>
              <w:top w:val="nil"/>
              <w:left w:val="nil"/>
              <w:bottom w:val="single" w:sz="4" w:space="0" w:color="000000"/>
              <w:right w:val="single" w:sz="4" w:space="0" w:color="000000"/>
            </w:tcBorders>
            <w:shd w:val="clear" w:color="auto" w:fill="auto"/>
            <w:vAlign w:val="bottom"/>
            <w:hideMark/>
          </w:tcPr>
          <w:p w14:paraId="6E1EEF09"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33C5171E"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2B14B4A3" w14:textId="77777777" w:rsidR="00CB0E9A" w:rsidRPr="003C20F6" w:rsidRDefault="00CB0E9A" w:rsidP="00CB0E9A">
            <w:pPr>
              <w:rPr>
                <w:color w:val="000000"/>
                <w:sz w:val="20"/>
                <w:szCs w:val="20"/>
              </w:rPr>
            </w:pPr>
          </w:p>
        </w:tc>
        <w:tc>
          <w:tcPr>
            <w:tcW w:w="783" w:type="pct"/>
            <w:vMerge/>
            <w:tcBorders>
              <w:top w:val="nil"/>
              <w:left w:val="single" w:sz="4" w:space="0" w:color="000000"/>
              <w:bottom w:val="single" w:sz="4" w:space="0" w:color="000000"/>
              <w:right w:val="single" w:sz="4" w:space="0" w:color="000000"/>
            </w:tcBorders>
            <w:shd w:val="clear" w:color="auto" w:fill="auto"/>
            <w:vAlign w:val="center"/>
            <w:hideMark/>
          </w:tcPr>
          <w:p w14:paraId="5462A9C7" w14:textId="77777777" w:rsidR="00CB0E9A" w:rsidRPr="003C20F6" w:rsidRDefault="00CB0E9A" w:rsidP="00CB0E9A">
            <w:pPr>
              <w:rPr>
                <w:color w:val="000000"/>
                <w:sz w:val="20"/>
                <w:szCs w:val="20"/>
              </w:rPr>
            </w:pPr>
          </w:p>
        </w:tc>
        <w:tc>
          <w:tcPr>
            <w:tcW w:w="1224" w:type="pct"/>
            <w:tcBorders>
              <w:top w:val="nil"/>
              <w:left w:val="nil"/>
              <w:bottom w:val="single" w:sz="4" w:space="0" w:color="000000"/>
              <w:right w:val="single" w:sz="4" w:space="0" w:color="000000"/>
            </w:tcBorders>
            <w:shd w:val="clear" w:color="auto" w:fill="auto"/>
            <w:vAlign w:val="bottom"/>
            <w:hideMark/>
          </w:tcPr>
          <w:p w14:paraId="68182BF4" w14:textId="77777777" w:rsidR="00CB0E9A" w:rsidRPr="003C20F6" w:rsidRDefault="00CB0E9A" w:rsidP="00CB0E9A">
            <w:pPr>
              <w:rPr>
                <w:color w:val="000000"/>
                <w:sz w:val="20"/>
                <w:szCs w:val="20"/>
              </w:rPr>
            </w:pPr>
            <w:r w:rsidRPr="003C20F6">
              <w:rPr>
                <w:color w:val="000000"/>
                <w:sz w:val="20"/>
                <w:szCs w:val="20"/>
              </w:rPr>
              <w:t>      (Cl.16 of IS302-1).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025B28BB" w14:textId="77777777" w:rsidR="00CB0E9A" w:rsidRPr="003C20F6" w:rsidRDefault="00CB0E9A" w:rsidP="00CB0E9A">
            <w:pPr>
              <w:rPr>
                <w:color w:val="000000"/>
                <w:sz w:val="20"/>
                <w:szCs w:val="20"/>
              </w:rPr>
            </w:pPr>
          </w:p>
        </w:tc>
      </w:tr>
      <w:tr w:rsidR="00CB0E9A" w:rsidRPr="003C20F6" w14:paraId="3F9DD198" w14:textId="77777777" w:rsidTr="00476AF8">
        <w:trPr>
          <w:trHeight w:val="300"/>
        </w:trPr>
        <w:tc>
          <w:tcPr>
            <w:tcW w:w="33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FC649DA" w14:textId="77777777" w:rsidR="00CB0E9A" w:rsidRPr="003C20F6" w:rsidRDefault="00CB0E9A" w:rsidP="00CB0E9A">
            <w:pPr>
              <w:jc w:val="right"/>
              <w:rPr>
                <w:color w:val="000000"/>
                <w:sz w:val="20"/>
                <w:szCs w:val="20"/>
              </w:rPr>
            </w:pPr>
            <w:r w:rsidRPr="003C20F6">
              <w:rPr>
                <w:color w:val="000000"/>
                <w:sz w:val="20"/>
                <w:szCs w:val="20"/>
              </w:rPr>
              <w:t>3</w:t>
            </w:r>
          </w:p>
        </w:tc>
        <w:tc>
          <w:tcPr>
            <w:tcW w:w="811" w:type="pct"/>
            <w:tcBorders>
              <w:top w:val="nil"/>
              <w:left w:val="nil"/>
              <w:bottom w:val="nil"/>
              <w:right w:val="single" w:sz="4" w:space="0" w:color="000000"/>
            </w:tcBorders>
            <w:shd w:val="clear" w:color="auto" w:fill="auto"/>
            <w:vAlign w:val="bottom"/>
            <w:hideMark/>
          </w:tcPr>
          <w:p w14:paraId="750C3EA2" w14:textId="77777777" w:rsidR="00CB0E9A" w:rsidRPr="003C20F6" w:rsidRDefault="00CB0E9A" w:rsidP="00CB0E9A">
            <w:pPr>
              <w:rPr>
                <w:color w:val="000000"/>
                <w:sz w:val="20"/>
                <w:szCs w:val="20"/>
              </w:rPr>
            </w:pPr>
            <w:r w:rsidRPr="003C20F6">
              <w:rPr>
                <w:color w:val="000000"/>
                <w:sz w:val="20"/>
                <w:szCs w:val="20"/>
              </w:rPr>
              <w:t>Name: L S CHAUHAN</w:t>
            </w:r>
          </w:p>
        </w:tc>
        <w:tc>
          <w:tcPr>
            <w:tcW w:w="695" w:type="pct"/>
            <w:tcBorders>
              <w:top w:val="nil"/>
              <w:left w:val="nil"/>
              <w:bottom w:val="nil"/>
              <w:right w:val="single" w:sz="4" w:space="0" w:color="000000"/>
            </w:tcBorders>
            <w:shd w:val="clear" w:color="auto" w:fill="auto"/>
            <w:vAlign w:val="bottom"/>
            <w:hideMark/>
          </w:tcPr>
          <w:p w14:paraId="71CBB23A" w14:textId="77777777" w:rsidR="00CB0E9A" w:rsidRPr="003C20F6" w:rsidRDefault="00CB0E9A" w:rsidP="00CB0E9A">
            <w:pPr>
              <w:rPr>
                <w:color w:val="000000"/>
                <w:sz w:val="20"/>
                <w:szCs w:val="20"/>
              </w:rPr>
            </w:pPr>
            <w:r w:rsidRPr="003C20F6">
              <w:rPr>
                <w:color w:val="000000"/>
                <w:sz w:val="20"/>
                <w:szCs w:val="20"/>
              </w:rPr>
              <w:t>10, 10.1</w:t>
            </w:r>
          </w:p>
        </w:tc>
        <w:tc>
          <w:tcPr>
            <w:tcW w:w="41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E815222" w14:textId="77777777" w:rsidR="00CB0E9A" w:rsidRPr="003C20F6" w:rsidRDefault="00CB0E9A" w:rsidP="00CB0E9A">
            <w:pPr>
              <w:rPr>
                <w:color w:val="000000"/>
                <w:sz w:val="20"/>
                <w:szCs w:val="20"/>
              </w:rPr>
            </w:pPr>
            <w:r w:rsidRPr="003C20F6">
              <w:rPr>
                <w:color w:val="000000"/>
                <w:sz w:val="20"/>
                <w:szCs w:val="20"/>
              </w:rPr>
              <w:t>1st</w:t>
            </w:r>
          </w:p>
        </w:tc>
        <w:tc>
          <w:tcPr>
            <w:tcW w:w="38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238ADF5" w14:textId="77777777" w:rsidR="00CB0E9A" w:rsidRPr="003C20F6" w:rsidRDefault="00CB0E9A" w:rsidP="00CB0E9A">
            <w:pPr>
              <w:rPr>
                <w:color w:val="000000"/>
                <w:sz w:val="20"/>
                <w:szCs w:val="20"/>
              </w:rPr>
            </w:pPr>
            <w:r w:rsidRPr="003C20F6">
              <w:rPr>
                <w:color w:val="000000"/>
                <w:sz w:val="20"/>
                <w:szCs w:val="20"/>
              </w:rPr>
              <w:t>Editorial</w:t>
            </w:r>
          </w:p>
        </w:tc>
        <w:tc>
          <w:tcPr>
            <w:tcW w:w="783" w:type="pct"/>
            <w:tcBorders>
              <w:top w:val="nil"/>
              <w:left w:val="nil"/>
              <w:bottom w:val="nil"/>
              <w:right w:val="single" w:sz="4" w:space="0" w:color="000000"/>
            </w:tcBorders>
            <w:shd w:val="clear" w:color="auto" w:fill="auto"/>
            <w:vAlign w:val="bottom"/>
            <w:hideMark/>
          </w:tcPr>
          <w:p w14:paraId="43764E0B" w14:textId="77777777" w:rsidR="00CB0E9A" w:rsidRPr="003C20F6" w:rsidRDefault="00CB0E9A" w:rsidP="00CB0E9A">
            <w:pPr>
              <w:rPr>
                <w:color w:val="000000"/>
                <w:sz w:val="20"/>
                <w:szCs w:val="20"/>
              </w:rPr>
            </w:pPr>
            <w:r w:rsidRPr="003C20F6">
              <w:rPr>
                <w:color w:val="000000"/>
                <w:sz w:val="20"/>
                <w:szCs w:val="20"/>
              </w:rPr>
              <w:t>Clause No. of Safety requirements</w:t>
            </w:r>
          </w:p>
        </w:tc>
        <w:tc>
          <w:tcPr>
            <w:tcW w:w="1224" w:type="pct"/>
            <w:tcBorders>
              <w:top w:val="nil"/>
              <w:left w:val="nil"/>
              <w:bottom w:val="nil"/>
              <w:right w:val="single" w:sz="4" w:space="0" w:color="000000"/>
            </w:tcBorders>
            <w:shd w:val="clear" w:color="auto" w:fill="auto"/>
            <w:vAlign w:val="bottom"/>
            <w:hideMark/>
          </w:tcPr>
          <w:p w14:paraId="2C9CE51F" w14:textId="77777777" w:rsidR="00CB0E9A" w:rsidRPr="003C20F6" w:rsidRDefault="00CB0E9A" w:rsidP="00CB0E9A">
            <w:pPr>
              <w:rPr>
                <w:color w:val="000000"/>
                <w:sz w:val="20"/>
                <w:szCs w:val="20"/>
              </w:rPr>
            </w:pPr>
            <w:r w:rsidRPr="003C20F6">
              <w:rPr>
                <w:color w:val="000000"/>
                <w:sz w:val="20"/>
                <w:szCs w:val="20"/>
              </w:rPr>
              <w:t>'</w:t>
            </w:r>
            <w:r w:rsidRPr="003C20F6">
              <w:rPr>
                <w:b/>
                <w:bCs/>
                <w:color w:val="000000"/>
                <w:sz w:val="20"/>
                <w:szCs w:val="20"/>
              </w:rPr>
              <w:t>9.7</w:t>
            </w:r>
            <w:r w:rsidRPr="003C20F6">
              <w:rPr>
                <w:color w:val="000000"/>
                <w:sz w:val="20"/>
                <w:szCs w:val="20"/>
              </w:rPr>
              <w:t>   </w:t>
            </w:r>
            <w:r w:rsidRPr="003C20F6">
              <w:rPr>
                <w:b/>
                <w:bCs/>
                <w:color w:val="000000"/>
                <w:sz w:val="20"/>
                <w:szCs w:val="20"/>
              </w:rPr>
              <w:t>Safety Requirements</w:t>
            </w:r>
            <w:r w:rsidRPr="003C20F6">
              <w:rPr>
                <w:color w:val="000000"/>
                <w:sz w:val="20"/>
                <w:szCs w:val="20"/>
              </w:rPr>
              <w:t xml:space="preserve"> ' </w:t>
            </w:r>
          </w:p>
        </w:tc>
        <w:tc>
          <w:tcPr>
            <w:tcW w:w="351"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A0EAA09" w14:textId="77777777" w:rsidR="00CB0E9A" w:rsidRPr="003C20F6" w:rsidRDefault="00CB0E9A" w:rsidP="00CB0E9A">
            <w:pPr>
              <w:rPr>
                <w:color w:val="000000"/>
                <w:sz w:val="20"/>
                <w:szCs w:val="20"/>
              </w:rPr>
            </w:pPr>
            <w:r w:rsidRPr="003C20F6">
              <w:rPr>
                <w:color w:val="000000"/>
                <w:sz w:val="20"/>
                <w:szCs w:val="20"/>
              </w:rPr>
              <w:t> </w:t>
            </w:r>
          </w:p>
        </w:tc>
      </w:tr>
      <w:tr w:rsidR="00CB0E9A" w:rsidRPr="003C20F6" w14:paraId="3C08C9BF"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247E8225"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24539BB0" w14:textId="77777777" w:rsidR="00CB0E9A" w:rsidRPr="003C20F6" w:rsidRDefault="00CB0E9A" w:rsidP="00CB0E9A">
            <w:pPr>
              <w:rPr>
                <w:color w:val="000000"/>
                <w:sz w:val="20"/>
                <w:szCs w:val="20"/>
              </w:rPr>
            </w:pPr>
            <w:r w:rsidRPr="003C20F6">
              <w:rPr>
                <w:color w:val="000000"/>
                <w:sz w:val="20"/>
                <w:szCs w:val="20"/>
              </w:rPr>
              <w:t>Organisation: N/A</w:t>
            </w:r>
          </w:p>
        </w:tc>
        <w:tc>
          <w:tcPr>
            <w:tcW w:w="695" w:type="pct"/>
            <w:tcBorders>
              <w:top w:val="nil"/>
              <w:left w:val="nil"/>
              <w:bottom w:val="nil"/>
              <w:right w:val="single" w:sz="4" w:space="0" w:color="000000"/>
            </w:tcBorders>
            <w:shd w:val="clear" w:color="auto" w:fill="auto"/>
            <w:vAlign w:val="bottom"/>
            <w:hideMark/>
          </w:tcPr>
          <w:p w14:paraId="36886509" w14:textId="77777777" w:rsidR="00CB0E9A" w:rsidRPr="003C20F6" w:rsidRDefault="00CB0E9A" w:rsidP="00CB0E9A">
            <w:pPr>
              <w:rPr>
                <w:color w:val="000000"/>
                <w:sz w:val="20"/>
                <w:szCs w:val="20"/>
              </w:rPr>
            </w:pPr>
            <w:r w:rsidRPr="003C20F6">
              <w:rPr>
                <w:color w:val="000000"/>
                <w:sz w:val="20"/>
                <w:szCs w:val="20"/>
              </w:rPr>
              <w:t>N/A</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2998E9A8"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6A488E45" w14:textId="77777777" w:rsidR="00CB0E9A" w:rsidRPr="003C20F6" w:rsidRDefault="00CB0E9A" w:rsidP="00CB0E9A">
            <w:pPr>
              <w:rPr>
                <w:color w:val="000000"/>
                <w:sz w:val="20"/>
                <w:szCs w:val="20"/>
              </w:rPr>
            </w:pPr>
          </w:p>
        </w:tc>
        <w:tc>
          <w:tcPr>
            <w:tcW w:w="783" w:type="pct"/>
            <w:tcBorders>
              <w:top w:val="nil"/>
              <w:left w:val="nil"/>
              <w:bottom w:val="nil"/>
              <w:right w:val="single" w:sz="4" w:space="0" w:color="000000"/>
            </w:tcBorders>
            <w:shd w:val="clear" w:color="auto" w:fill="auto"/>
            <w:vAlign w:val="bottom"/>
            <w:hideMark/>
          </w:tcPr>
          <w:p w14:paraId="7C86EEC4" w14:textId="77777777" w:rsidR="00CB0E9A" w:rsidRPr="003C20F6" w:rsidRDefault="00CB0E9A" w:rsidP="00CB0E9A">
            <w:pPr>
              <w:rPr>
                <w:color w:val="000000"/>
                <w:sz w:val="20"/>
                <w:szCs w:val="20"/>
              </w:rPr>
            </w:pPr>
            <w:r w:rsidRPr="003C20F6">
              <w:rPr>
                <w:color w:val="000000"/>
                <w:sz w:val="20"/>
                <w:szCs w:val="20"/>
              </w:rPr>
              <w:t> </w:t>
            </w:r>
          </w:p>
        </w:tc>
        <w:tc>
          <w:tcPr>
            <w:tcW w:w="1224" w:type="pct"/>
            <w:tcBorders>
              <w:top w:val="nil"/>
              <w:left w:val="nil"/>
              <w:bottom w:val="nil"/>
              <w:right w:val="single" w:sz="4" w:space="0" w:color="000000"/>
            </w:tcBorders>
            <w:shd w:val="clear" w:color="auto" w:fill="auto"/>
            <w:vAlign w:val="bottom"/>
            <w:hideMark/>
          </w:tcPr>
          <w:p w14:paraId="5F82BF26"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35EC0F03" w14:textId="77777777" w:rsidR="00CB0E9A" w:rsidRPr="003C20F6" w:rsidRDefault="00CB0E9A" w:rsidP="00CB0E9A">
            <w:pPr>
              <w:rPr>
                <w:color w:val="000000"/>
                <w:sz w:val="20"/>
                <w:szCs w:val="20"/>
              </w:rPr>
            </w:pPr>
          </w:p>
        </w:tc>
      </w:tr>
      <w:tr w:rsidR="00CB0E9A" w:rsidRPr="003C20F6" w14:paraId="398FDE1D" w14:textId="77777777" w:rsidTr="00476AF8">
        <w:trPr>
          <w:trHeight w:val="12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38306E31"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3500246B" w14:textId="77777777" w:rsidR="00CB0E9A" w:rsidRPr="003C20F6" w:rsidRDefault="00CB0E9A" w:rsidP="00CB0E9A">
            <w:pPr>
              <w:rPr>
                <w:color w:val="000000"/>
                <w:sz w:val="20"/>
                <w:szCs w:val="20"/>
              </w:rPr>
            </w:pPr>
            <w:r w:rsidRPr="003C20F6">
              <w:rPr>
                <w:color w:val="000000"/>
                <w:sz w:val="20"/>
                <w:szCs w:val="20"/>
              </w:rPr>
              <w:t>Email: lschauhan2007@rediffmail.com</w:t>
            </w:r>
          </w:p>
        </w:tc>
        <w:tc>
          <w:tcPr>
            <w:tcW w:w="695" w:type="pct"/>
            <w:tcBorders>
              <w:top w:val="nil"/>
              <w:left w:val="nil"/>
              <w:bottom w:val="nil"/>
              <w:right w:val="single" w:sz="4" w:space="0" w:color="000000"/>
            </w:tcBorders>
            <w:shd w:val="clear" w:color="auto" w:fill="auto"/>
            <w:vAlign w:val="bottom"/>
            <w:hideMark/>
          </w:tcPr>
          <w:p w14:paraId="6181F5CF"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51BFF757"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4C80A915" w14:textId="77777777" w:rsidR="00CB0E9A" w:rsidRPr="003C20F6" w:rsidRDefault="00CB0E9A" w:rsidP="00CB0E9A">
            <w:pPr>
              <w:rPr>
                <w:color w:val="000000"/>
                <w:sz w:val="20"/>
                <w:szCs w:val="20"/>
              </w:rPr>
            </w:pPr>
          </w:p>
        </w:tc>
        <w:tc>
          <w:tcPr>
            <w:tcW w:w="783" w:type="pct"/>
            <w:tcBorders>
              <w:top w:val="nil"/>
              <w:left w:val="nil"/>
              <w:bottom w:val="nil"/>
              <w:right w:val="single" w:sz="4" w:space="0" w:color="000000"/>
            </w:tcBorders>
            <w:shd w:val="clear" w:color="auto" w:fill="auto"/>
            <w:vAlign w:val="bottom"/>
            <w:hideMark/>
          </w:tcPr>
          <w:p w14:paraId="7EE37AB8" w14:textId="77777777" w:rsidR="00CB0E9A" w:rsidRPr="003C20F6" w:rsidRDefault="00CB0E9A" w:rsidP="00CB0E9A">
            <w:pPr>
              <w:rPr>
                <w:color w:val="000000"/>
                <w:sz w:val="20"/>
                <w:szCs w:val="20"/>
              </w:rPr>
            </w:pPr>
            <w:r w:rsidRPr="003C20F6">
              <w:rPr>
                <w:color w:val="000000"/>
                <w:sz w:val="20"/>
                <w:szCs w:val="20"/>
              </w:rPr>
              <w:t>(Cl.</w:t>
            </w:r>
            <w:r w:rsidRPr="003C20F6">
              <w:rPr>
                <w:b/>
                <w:bCs/>
                <w:color w:val="000000"/>
                <w:sz w:val="20"/>
                <w:szCs w:val="20"/>
              </w:rPr>
              <w:t>10</w:t>
            </w:r>
            <w:r w:rsidRPr="003C20F6">
              <w:rPr>
                <w:color w:val="000000"/>
                <w:sz w:val="20"/>
                <w:szCs w:val="20"/>
              </w:rPr>
              <w:t xml:space="preserve"> and Cl.</w:t>
            </w:r>
            <w:r w:rsidRPr="003C20F6">
              <w:rPr>
                <w:b/>
                <w:bCs/>
                <w:color w:val="000000"/>
                <w:sz w:val="20"/>
                <w:szCs w:val="20"/>
              </w:rPr>
              <w:t>10.1</w:t>
            </w:r>
            <w:r w:rsidRPr="003C20F6">
              <w:rPr>
                <w:color w:val="000000"/>
                <w:sz w:val="20"/>
                <w:szCs w:val="20"/>
              </w:rPr>
              <w:t xml:space="preserve">) need to be corrected as </w:t>
            </w:r>
            <w:r w:rsidRPr="003C20F6">
              <w:rPr>
                <w:b/>
                <w:bCs/>
                <w:color w:val="000000"/>
                <w:sz w:val="20"/>
                <w:szCs w:val="20"/>
              </w:rPr>
              <w:t>Cl.9.7</w:t>
            </w:r>
            <w:r w:rsidRPr="003C20F6">
              <w:rPr>
                <w:color w:val="000000"/>
                <w:sz w:val="20"/>
                <w:szCs w:val="20"/>
              </w:rPr>
              <w:t xml:space="preserve"> and </w:t>
            </w:r>
            <w:r w:rsidRPr="003C20F6">
              <w:rPr>
                <w:b/>
                <w:bCs/>
                <w:color w:val="000000"/>
                <w:sz w:val="20"/>
                <w:szCs w:val="20"/>
              </w:rPr>
              <w:t>9.7.1</w:t>
            </w:r>
            <w:r w:rsidRPr="003C20F6">
              <w:rPr>
                <w:color w:val="000000"/>
                <w:sz w:val="20"/>
                <w:szCs w:val="20"/>
              </w:rPr>
              <w:t xml:space="preserve"> because Cl.</w:t>
            </w:r>
            <w:r w:rsidRPr="003C20F6">
              <w:rPr>
                <w:b/>
                <w:bCs/>
                <w:color w:val="000000"/>
                <w:sz w:val="20"/>
                <w:szCs w:val="20"/>
              </w:rPr>
              <w:t>10</w:t>
            </w:r>
            <w:r w:rsidRPr="003C20F6">
              <w:rPr>
                <w:color w:val="000000"/>
                <w:sz w:val="20"/>
                <w:szCs w:val="20"/>
              </w:rPr>
              <w:t xml:space="preserve"> is assigned to '</w:t>
            </w:r>
            <w:r w:rsidRPr="003C20F6">
              <w:rPr>
                <w:b/>
                <w:bCs/>
                <w:color w:val="000000"/>
                <w:sz w:val="20"/>
                <w:szCs w:val="20"/>
              </w:rPr>
              <w:t>Marking</w:t>
            </w:r>
            <w:r w:rsidRPr="003C20F6">
              <w:rPr>
                <w:color w:val="000000"/>
                <w:sz w:val="20"/>
                <w:szCs w:val="20"/>
              </w:rPr>
              <w:t>'  in this standard.</w:t>
            </w:r>
          </w:p>
        </w:tc>
        <w:tc>
          <w:tcPr>
            <w:tcW w:w="1224" w:type="pct"/>
            <w:tcBorders>
              <w:top w:val="nil"/>
              <w:left w:val="nil"/>
              <w:bottom w:val="nil"/>
              <w:right w:val="single" w:sz="4" w:space="0" w:color="000000"/>
            </w:tcBorders>
            <w:shd w:val="clear" w:color="auto" w:fill="auto"/>
            <w:vAlign w:val="bottom"/>
            <w:hideMark/>
          </w:tcPr>
          <w:p w14:paraId="77E7DADA" w14:textId="77777777" w:rsidR="00CB0E9A" w:rsidRPr="003C20F6" w:rsidRDefault="00CB0E9A" w:rsidP="00CB0E9A">
            <w:pPr>
              <w:rPr>
                <w:color w:val="000000"/>
                <w:sz w:val="20"/>
                <w:szCs w:val="20"/>
              </w:rPr>
            </w:pPr>
            <w:r w:rsidRPr="003C20F6">
              <w:rPr>
                <w:color w:val="000000"/>
                <w:sz w:val="20"/>
                <w:szCs w:val="20"/>
              </w:rPr>
              <w:t>'</w:t>
            </w:r>
            <w:r w:rsidRPr="003C20F6">
              <w:rPr>
                <w:b/>
                <w:bCs/>
                <w:color w:val="000000"/>
                <w:sz w:val="20"/>
                <w:szCs w:val="20"/>
              </w:rPr>
              <w:t>9.7.1</w:t>
            </w:r>
            <w:r w:rsidRPr="003C20F6">
              <w:rPr>
                <w:color w:val="000000"/>
                <w:sz w:val="20"/>
                <w:szCs w:val="20"/>
              </w:rPr>
              <w:t xml:space="preserve">  The pumpset shall meet all the safety requirements specified in </w:t>
            </w:r>
            <w:r w:rsidRPr="003C20F6">
              <w:rPr>
                <w:b/>
                <w:bCs/>
                <w:color w:val="000000"/>
                <w:sz w:val="20"/>
                <w:szCs w:val="20"/>
              </w:rPr>
              <w:t>13,15</w:t>
            </w:r>
            <w:r w:rsidRPr="003C20F6">
              <w:rPr>
                <w:color w:val="000000"/>
                <w:sz w:val="20"/>
                <w:szCs w:val="20"/>
              </w:rPr>
              <w:t xml:space="preserve"> and </w:t>
            </w:r>
            <w:r w:rsidRPr="003C20F6">
              <w:rPr>
                <w:b/>
                <w:bCs/>
                <w:color w:val="000000"/>
                <w:sz w:val="20"/>
                <w:szCs w:val="20"/>
              </w:rPr>
              <w:t>16</w:t>
            </w:r>
            <w:r w:rsidRPr="003C20F6">
              <w:rPr>
                <w:color w:val="000000"/>
                <w:sz w:val="20"/>
                <w:szCs w:val="20"/>
              </w:rPr>
              <w:t xml:space="preserve"> of IS 302-1'</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14C3E0B3" w14:textId="77777777" w:rsidR="00CB0E9A" w:rsidRPr="003C20F6" w:rsidRDefault="00CB0E9A" w:rsidP="00CB0E9A">
            <w:pPr>
              <w:rPr>
                <w:color w:val="000000"/>
                <w:sz w:val="20"/>
                <w:szCs w:val="20"/>
              </w:rPr>
            </w:pPr>
          </w:p>
        </w:tc>
      </w:tr>
      <w:tr w:rsidR="00CB0E9A" w:rsidRPr="003C20F6" w14:paraId="1200DBCA" w14:textId="77777777" w:rsidTr="00476AF8">
        <w:trPr>
          <w:trHeight w:val="3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5F48C305" w14:textId="77777777" w:rsidR="00CB0E9A" w:rsidRPr="003C20F6" w:rsidRDefault="00CB0E9A" w:rsidP="00CB0E9A">
            <w:pPr>
              <w:rPr>
                <w:color w:val="000000"/>
                <w:sz w:val="20"/>
                <w:szCs w:val="20"/>
              </w:rPr>
            </w:pPr>
          </w:p>
        </w:tc>
        <w:tc>
          <w:tcPr>
            <w:tcW w:w="811" w:type="pct"/>
            <w:tcBorders>
              <w:top w:val="nil"/>
              <w:left w:val="nil"/>
              <w:bottom w:val="nil"/>
              <w:right w:val="single" w:sz="4" w:space="0" w:color="000000"/>
            </w:tcBorders>
            <w:shd w:val="clear" w:color="auto" w:fill="auto"/>
            <w:vAlign w:val="bottom"/>
            <w:hideMark/>
          </w:tcPr>
          <w:p w14:paraId="056E7169" w14:textId="77777777" w:rsidR="00CB0E9A" w:rsidRPr="003C20F6" w:rsidRDefault="00CB0E9A" w:rsidP="00CB0E9A">
            <w:pPr>
              <w:rPr>
                <w:color w:val="000000"/>
                <w:sz w:val="20"/>
                <w:szCs w:val="20"/>
              </w:rPr>
            </w:pPr>
            <w:r w:rsidRPr="003C20F6">
              <w:rPr>
                <w:color w:val="000000"/>
                <w:sz w:val="20"/>
                <w:szCs w:val="20"/>
              </w:rPr>
              <w:t>Mobile: 9716453521</w:t>
            </w:r>
          </w:p>
        </w:tc>
        <w:tc>
          <w:tcPr>
            <w:tcW w:w="695" w:type="pct"/>
            <w:tcBorders>
              <w:top w:val="nil"/>
              <w:left w:val="nil"/>
              <w:bottom w:val="nil"/>
              <w:right w:val="single" w:sz="4" w:space="0" w:color="000000"/>
            </w:tcBorders>
            <w:shd w:val="clear" w:color="auto" w:fill="auto"/>
            <w:vAlign w:val="bottom"/>
            <w:hideMark/>
          </w:tcPr>
          <w:p w14:paraId="79016D68"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46CF2BB0"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14CBD0FD" w14:textId="77777777" w:rsidR="00CB0E9A" w:rsidRPr="003C20F6" w:rsidRDefault="00CB0E9A" w:rsidP="00CB0E9A">
            <w:pPr>
              <w:rPr>
                <w:color w:val="000000"/>
                <w:sz w:val="20"/>
                <w:szCs w:val="20"/>
              </w:rPr>
            </w:pPr>
          </w:p>
        </w:tc>
        <w:tc>
          <w:tcPr>
            <w:tcW w:w="783" w:type="pct"/>
            <w:tcBorders>
              <w:top w:val="nil"/>
              <w:left w:val="nil"/>
              <w:bottom w:val="nil"/>
              <w:right w:val="single" w:sz="4" w:space="0" w:color="000000"/>
            </w:tcBorders>
            <w:shd w:val="clear" w:color="auto" w:fill="auto"/>
            <w:vAlign w:val="bottom"/>
            <w:hideMark/>
          </w:tcPr>
          <w:p w14:paraId="6A1D296A" w14:textId="77777777" w:rsidR="00CB0E9A" w:rsidRPr="003C20F6" w:rsidRDefault="00CB0E9A" w:rsidP="00CB0E9A">
            <w:pPr>
              <w:rPr>
                <w:color w:val="000000"/>
                <w:sz w:val="20"/>
                <w:szCs w:val="20"/>
              </w:rPr>
            </w:pPr>
            <w:r w:rsidRPr="003C20F6">
              <w:rPr>
                <w:color w:val="000000"/>
                <w:sz w:val="20"/>
                <w:szCs w:val="20"/>
              </w:rPr>
              <w:t> </w:t>
            </w:r>
          </w:p>
        </w:tc>
        <w:tc>
          <w:tcPr>
            <w:tcW w:w="1224" w:type="pct"/>
            <w:tcBorders>
              <w:top w:val="nil"/>
              <w:left w:val="nil"/>
              <w:bottom w:val="nil"/>
              <w:right w:val="single" w:sz="4" w:space="0" w:color="000000"/>
            </w:tcBorders>
            <w:shd w:val="clear" w:color="auto" w:fill="auto"/>
            <w:vAlign w:val="bottom"/>
            <w:hideMark/>
          </w:tcPr>
          <w:p w14:paraId="7BCAA77D"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28885A67" w14:textId="77777777" w:rsidR="00CB0E9A" w:rsidRPr="003C20F6" w:rsidRDefault="00CB0E9A" w:rsidP="00CB0E9A">
            <w:pPr>
              <w:rPr>
                <w:color w:val="000000"/>
                <w:sz w:val="20"/>
                <w:szCs w:val="20"/>
              </w:rPr>
            </w:pPr>
          </w:p>
        </w:tc>
      </w:tr>
      <w:tr w:rsidR="00CB0E9A" w:rsidRPr="003C20F6" w14:paraId="2BF81466" w14:textId="77777777" w:rsidTr="00476AF8">
        <w:trPr>
          <w:trHeight w:val="1500"/>
        </w:trPr>
        <w:tc>
          <w:tcPr>
            <w:tcW w:w="339" w:type="pct"/>
            <w:vMerge/>
            <w:tcBorders>
              <w:top w:val="nil"/>
              <w:left w:val="single" w:sz="4" w:space="0" w:color="000000"/>
              <w:bottom w:val="single" w:sz="4" w:space="0" w:color="000000"/>
              <w:right w:val="single" w:sz="4" w:space="0" w:color="000000"/>
            </w:tcBorders>
            <w:shd w:val="clear" w:color="auto" w:fill="auto"/>
            <w:vAlign w:val="center"/>
            <w:hideMark/>
          </w:tcPr>
          <w:p w14:paraId="45FC9AF7" w14:textId="77777777" w:rsidR="00CB0E9A" w:rsidRPr="003C20F6" w:rsidRDefault="00CB0E9A" w:rsidP="00CB0E9A">
            <w:pPr>
              <w:rPr>
                <w:color w:val="000000"/>
                <w:sz w:val="20"/>
                <w:szCs w:val="20"/>
              </w:rPr>
            </w:pPr>
          </w:p>
        </w:tc>
        <w:tc>
          <w:tcPr>
            <w:tcW w:w="811" w:type="pct"/>
            <w:tcBorders>
              <w:top w:val="nil"/>
              <w:left w:val="nil"/>
              <w:bottom w:val="single" w:sz="4" w:space="0" w:color="000000"/>
              <w:right w:val="single" w:sz="4" w:space="0" w:color="000000"/>
            </w:tcBorders>
            <w:shd w:val="clear" w:color="auto" w:fill="auto"/>
            <w:vAlign w:val="bottom"/>
            <w:hideMark/>
          </w:tcPr>
          <w:p w14:paraId="06D1D39F" w14:textId="77777777" w:rsidR="00CB0E9A" w:rsidRPr="003C20F6" w:rsidRDefault="00CB0E9A" w:rsidP="00CB0E9A">
            <w:pPr>
              <w:rPr>
                <w:color w:val="000000"/>
                <w:sz w:val="20"/>
                <w:szCs w:val="20"/>
              </w:rPr>
            </w:pPr>
            <w:r w:rsidRPr="003C20F6">
              <w:rPr>
                <w:color w:val="000000"/>
                <w:sz w:val="20"/>
                <w:szCs w:val="20"/>
              </w:rPr>
              <w:t>Comment ID #: MED_2023-02-252235</w:t>
            </w:r>
          </w:p>
        </w:tc>
        <w:tc>
          <w:tcPr>
            <w:tcW w:w="695" w:type="pct"/>
            <w:tcBorders>
              <w:top w:val="nil"/>
              <w:left w:val="nil"/>
              <w:bottom w:val="single" w:sz="4" w:space="0" w:color="000000"/>
              <w:right w:val="single" w:sz="4" w:space="0" w:color="000000"/>
            </w:tcBorders>
            <w:shd w:val="clear" w:color="auto" w:fill="auto"/>
            <w:vAlign w:val="bottom"/>
            <w:hideMark/>
          </w:tcPr>
          <w:p w14:paraId="3AB01EBA" w14:textId="77777777" w:rsidR="00CB0E9A" w:rsidRPr="003C20F6" w:rsidRDefault="00CB0E9A" w:rsidP="00CB0E9A">
            <w:pPr>
              <w:rPr>
                <w:color w:val="000000"/>
                <w:sz w:val="20"/>
                <w:szCs w:val="20"/>
              </w:rPr>
            </w:pPr>
            <w:r w:rsidRPr="003C20F6">
              <w:rPr>
                <w:color w:val="000000"/>
                <w:sz w:val="20"/>
                <w:szCs w:val="20"/>
              </w:rPr>
              <w:t> </w:t>
            </w:r>
          </w:p>
        </w:tc>
        <w:tc>
          <w:tcPr>
            <w:tcW w:w="412" w:type="pct"/>
            <w:vMerge/>
            <w:tcBorders>
              <w:top w:val="nil"/>
              <w:left w:val="single" w:sz="4" w:space="0" w:color="000000"/>
              <w:bottom w:val="single" w:sz="4" w:space="0" w:color="000000"/>
              <w:right w:val="single" w:sz="4" w:space="0" w:color="000000"/>
            </w:tcBorders>
            <w:shd w:val="clear" w:color="auto" w:fill="auto"/>
            <w:vAlign w:val="center"/>
            <w:hideMark/>
          </w:tcPr>
          <w:p w14:paraId="1197A69B" w14:textId="77777777" w:rsidR="00CB0E9A" w:rsidRPr="003C20F6" w:rsidRDefault="00CB0E9A" w:rsidP="00CB0E9A">
            <w:pPr>
              <w:rPr>
                <w:color w:val="000000"/>
                <w:sz w:val="20"/>
                <w:szCs w:val="20"/>
              </w:rPr>
            </w:pPr>
          </w:p>
        </w:tc>
        <w:tc>
          <w:tcPr>
            <w:tcW w:w="385" w:type="pct"/>
            <w:vMerge/>
            <w:tcBorders>
              <w:top w:val="nil"/>
              <w:left w:val="single" w:sz="4" w:space="0" w:color="000000"/>
              <w:bottom w:val="single" w:sz="4" w:space="0" w:color="000000"/>
              <w:right w:val="single" w:sz="4" w:space="0" w:color="000000"/>
            </w:tcBorders>
            <w:shd w:val="clear" w:color="auto" w:fill="auto"/>
            <w:vAlign w:val="center"/>
            <w:hideMark/>
          </w:tcPr>
          <w:p w14:paraId="01DF4468" w14:textId="77777777" w:rsidR="00CB0E9A" w:rsidRPr="003C20F6" w:rsidRDefault="00CB0E9A" w:rsidP="00CB0E9A">
            <w:pPr>
              <w:rPr>
                <w:color w:val="000000"/>
                <w:sz w:val="20"/>
                <w:szCs w:val="20"/>
              </w:rPr>
            </w:pPr>
          </w:p>
        </w:tc>
        <w:tc>
          <w:tcPr>
            <w:tcW w:w="783" w:type="pct"/>
            <w:tcBorders>
              <w:top w:val="nil"/>
              <w:left w:val="nil"/>
              <w:bottom w:val="single" w:sz="4" w:space="0" w:color="000000"/>
              <w:right w:val="single" w:sz="4" w:space="0" w:color="000000"/>
            </w:tcBorders>
            <w:shd w:val="clear" w:color="auto" w:fill="auto"/>
            <w:vAlign w:val="bottom"/>
            <w:hideMark/>
          </w:tcPr>
          <w:p w14:paraId="6D4FF0D1" w14:textId="77777777" w:rsidR="00CB0E9A" w:rsidRPr="003C20F6" w:rsidRDefault="00CB0E9A" w:rsidP="00CB0E9A">
            <w:pPr>
              <w:rPr>
                <w:color w:val="000000"/>
                <w:sz w:val="20"/>
                <w:szCs w:val="20"/>
              </w:rPr>
            </w:pPr>
            <w:r w:rsidRPr="003C20F6">
              <w:rPr>
                <w:color w:val="000000"/>
                <w:sz w:val="20"/>
                <w:szCs w:val="20"/>
              </w:rPr>
              <w:t>Safety requirement as per Cl.</w:t>
            </w:r>
            <w:r w:rsidRPr="003C20F6">
              <w:rPr>
                <w:b/>
                <w:bCs/>
                <w:color w:val="000000"/>
                <w:sz w:val="20"/>
                <w:szCs w:val="20"/>
              </w:rPr>
              <w:t>31</w:t>
            </w:r>
            <w:r w:rsidRPr="003C20F6">
              <w:rPr>
                <w:color w:val="000000"/>
                <w:sz w:val="20"/>
                <w:szCs w:val="20"/>
              </w:rPr>
              <w:t xml:space="preserve"> of IS 302-1 (Resistance to Rusting) may be deleted because test method of 'Resistance to Rusting' is not defined under Cl.</w:t>
            </w:r>
            <w:r w:rsidRPr="003C20F6">
              <w:rPr>
                <w:b/>
                <w:bCs/>
                <w:color w:val="000000"/>
                <w:sz w:val="20"/>
                <w:szCs w:val="20"/>
              </w:rPr>
              <w:t>31</w:t>
            </w:r>
            <w:r w:rsidRPr="003C20F6">
              <w:rPr>
                <w:color w:val="000000"/>
                <w:sz w:val="20"/>
                <w:szCs w:val="20"/>
              </w:rPr>
              <w:t xml:space="preserve"> of IS 302-1:2008</w:t>
            </w:r>
          </w:p>
        </w:tc>
        <w:tc>
          <w:tcPr>
            <w:tcW w:w="1224" w:type="pct"/>
            <w:tcBorders>
              <w:top w:val="nil"/>
              <w:left w:val="nil"/>
              <w:bottom w:val="single" w:sz="4" w:space="0" w:color="000000"/>
              <w:right w:val="single" w:sz="4" w:space="0" w:color="000000"/>
            </w:tcBorders>
            <w:shd w:val="clear" w:color="auto" w:fill="auto"/>
            <w:vAlign w:val="bottom"/>
            <w:hideMark/>
          </w:tcPr>
          <w:p w14:paraId="2ED6741F" w14:textId="77777777" w:rsidR="00CB0E9A" w:rsidRPr="003C20F6" w:rsidRDefault="00CB0E9A" w:rsidP="00CB0E9A">
            <w:pPr>
              <w:rPr>
                <w:color w:val="000000"/>
                <w:sz w:val="20"/>
                <w:szCs w:val="20"/>
              </w:rPr>
            </w:pPr>
            <w:r w:rsidRPr="003C20F6">
              <w:rPr>
                <w:color w:val="000000"/>
                <w:sz w:val="20"/>
                <w:szCs w:val="20"/>
              </w:rPr>
              <w:t> </w:t>
            </w:r>
          </w:p>
        </w:tc>
        <w:tc>
          <w:tcPr>
            <w:tcW w:w="351" w:type="pct"/>
            <w:vMerge/>
            <w:tcBorders>
              <w:top w:val="nil"/>
              <w:left w:val="single" w:sz="4" w:space="0" w:color="000000"/>
              <w:bottom w:val="single" w:sz="4" w:space="0" w:color="000000"/>
              <w:right w:val="single" w:sz="4" w:space="0" w:color="000000"/>
            </w:tcBorders>
            <w:shd w:val="clear" w:color="auto" w:fill="auto"/>
            <w:vAlign w:val="center"/>
            <w:hideMark/>
          </w:tcPr>
          <w:p w14:paraId="74318CEB" w14:textId="77777777" w:rsidR="00CB0E9A" w:rsidRPr="003C20F6" w:rsidRDefault="00CB0E9A" w:rsidP="00CB0E9A">
            <w:pPr>
              <w:rPr>
                <w:color w:val="000000"/>
                <w:sz w:val="20"/>
                <w:szCs w:val="20"/>
              </w:rPr>
            </w:pPr>
          </w:p>
        </w:tc>
      </w:tr>
    </w:tbl>
    <w:p w14:paraId="216F8B3A" w14:textId="77777777" w:rsidR="00CB0E9A" w:rsidRPr="00AA38B8" w:rsidRDefault="00CB0E9A" w:rsidP="00750707">
      <w:pPr>
        <w:widowControl w:val="0"/>
        <w:tabs>
          <w:tab w:val="left" w:pos="90"/>
        </w:tabs>
        <w:autoSpaceDE w:val="0"/>
        <w:rPr>
          <w:rFonts w:eastAsiaTheme="minorEastAsia"/>
          <w:b/>
          <w:bCs/>
          <w:sz w:val="20"/>
          <w:szCs w:val="20"/>
          <w:u w:val="single"/>
          <w:lang w:bidi="hi-IN"/>
        </w:rPr>
      </w:pPr>
    </w:p>
    <w:sectPr w:rsidR="00CB0E9A" w:rsidRPr="00AA38B8" w:rsidSect="00D8323C">
      <w:headerReference w:type="default" r:id="rId80"/>
      <w:footerReference w:type="default" r:id="rId81"/>
      <w:pgSz w:w="12240" w:h="15840"/>
      <w:pgMar w:top="1080" w:right="1037"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CBCDF" w14:textId="77777777" w:rsidR="007864CA" w:rsidRDefault="007864CA">
      <w:r>
        <w:separator/>
      </w:r>
    </w:p>
  </w:endnote>
  <w:endnote w:type="continuationSeparator" w:id="0">
    <w:p w14:paraId="5167F019" w14:textId="77777777" w:rsidR="007864CA" w:rsidRDefault="0078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2"/>
    <w:family w:val="auto"/>
    <w:pitch w:val="default"/>
  </w:font>
  <w:font w:name="FCEOEG+Arial">
    <w:altName w:val="Arial"/>
    <w:panose1 w:val="00000000000000000000"/>
    <w:charset w:val="00"/>
    <w:family w:val="swiss"/>
    <w:notTrueType/>
    <w:pitch w:val="default"/>
    <w:sig w:usb0="00000003" w:usb1="00000000" w:usb2="00000000" w:usb3="00000000" w:csb0="00000001" w:csb1="00000000"/>
  </w:font>
  <w:font w:name="BFALKH+Arial">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Liberation Mono">
    <w:altName w:val="Courier New"/>
    <w:charset w:val="00"/>
    <w:family w:val="modern"/>
    <w:pitch w:val="fixed"/>
  </w:font>
  <w:font w:name="NSimSun">
    <w:panose1 w:val="02010609030101010101"/>
    <w:charset w:val="86"/>
    <w:family w:val="modern"/>
    <w:pitch w:val="fixed"/>
    <w:sig w:usb0="00000203" w:usb1="288F0000" w:usb2="00000016" w:usb3="00000000" w:csb0="00040001" w:csb1="00000000"/>
  </w:font>
  <w:font w:name="Liberatio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478311"/>
      <w:docPartObj>
        <w:docPartGallery w:val="Page Numbers (Bottom of Page)"/>
        <w:docPartUnique/>
      </w:docPartObj>
    </w:sdtPr>
    <w:sdtContent>
      <w:sdt>
        <w:sdtPr>
          <w:id w:val="1728636285"/>
          <w:docPartObj>
            <w:docPartGallery w:val="Page Numbers (Top of Page)"/>
            <w:docPartUnique/>
          </w:docPartObj>
        </w:sdtPr>
        <w:sdtContent>
          <w:p w14:paraId="05584186" w14:textId="7A89590C" w:rsidR="00CB0E9A" w:rsidRDefault="00CB0E9A">
            <w:pPr>
              <w:pStyle w:val="Footer"/>
              <w:jc w:val="center"/>
            </w:pPr>
            <w:r w:rsidRPr="004C7169">
              <w:rPr>
                <w:sz w:val="24"/>
                <w:szCs w:val="24"/>
              </w:rPr>
              <w:t xml:space="preserve">Page </w:t>
            </w:r>
            <w:r w:rsidRPr="004C7169">
              <w:rPr>
                <w:b/>
                <w:bCs/>
                <w:sz w:val="24"/>
                <w:szCs w:val="24"/>
              </w:rPr>
              <w:fldChar w:fldCharType="begin"/>
            </w:r>
            <w:r w:rsidRPr="004C7169">
              <w:rPr>
                <w:b/>
                <w:bCs/>
                <w:sz w:val="24"/>
                <w:szCs w:val="24"/>
              </w:rPr>
              <w:instrText xml:space="preserve"> PAGE </w:instrText>
            </w:r>
            <w:r w:rsidRPr="004C7169">
              <w:rPr>
                <w:b/>
                <w:bCs/>
                <w:sz w:val="24"/>
                <w:szCs w:val="24"/>
              </w:rPr>
              <w:fldChar w:fldCharType="separate"/>
            </w:r>
            <w:r>
              <w:rPr>
                <w:b/>
                <w:bCs/>
                <w:noProof/>
                <w:sz w:val="24"/>
                <w:szCs w:val="24"/>
              </w:rPr>
              <w:t>53</w:t>
            </w:r>
            <w:r w:rsidRPr="004C7169">
              <w:rPr>
                <w:b/>
                <w:bCs/>
                <w:sz w:val="24"/>
                <w:szCs w:val="24"/>
              </w:rPr>
              <w:fldChar w:fldCharType="end"/>
            </w:r>
            <w:r w:rsidRPr="004C7169">
              <w:rPr>
                <w:sz w:val="24"/>
                <w:szCs w:val="24"/>
              </w:rPr>
              <w:t xml:space="preserve"> of </w:t>
            </w:r>
            <w:r w:rsidRPr="004C7169">
              <w:rPr>
                <w:b/>
                <w:bCs/>
                <w:sz w:val="24"/>
                <w:szCs w:val="24"/>
              </w:rPr>
              <w:fldChar w:fldCharType="begin"/>
            </w:r>
            <w:r w:rsidRPr="004C7169">
              <w:rPr>
                <w:b/>
                <w:bCs/>
                <w:sz w:val="24"/>
                <w:szCs w:val="24"/>
              </w:rPr>
              <w:instrText xml:space="preserve"> NUMPAGES  </w:instrText>
            </w:r>
            <w:r w:rsidRPr="004C7169">
              <w:rPr>
                <w:b/>
                <w:bCs/>
                <w:sz w:val="24"/>
                <w:szCs w:val="24"/>
              </w:rPr>
              <w:fldChar w:fldCharType="separate"/>
            </w:r>
            <w:r>
              <w:rPr>
                <w:b/>
                <w:bCs/>
                <w:noProof/>
                <w:sz w:val="24"/>
                <w:szCs w:val="24"/>
              </w:rPr>
              <w:t>55</w:t>
            </w:r>
            <w:r w:rsidRPr="004C7169">
              <w:rPr>
                <w:b/>
                <w:bCs/>
                <w:sz w:val="24"/>
                <w:szCs w:val="24"/>
              </w:rPr>
              <w:fldChar w:fldCharType="end"/>
            </w:r>
          </w:p>
        </w:sdtContent>
      </w:sdt>
    </w:sdtContent>
  </w:sdt>
  <w:p w14:paraId="172AFC62" w14:textId="77777777" w:rsidR="00CB0E9A" w:rsidRDefault="00CB0E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41ADC" w14:textId="77777777" w:rsidR="007864CA" w:rsidRDefault="007864CA">
      <w:r>
        <w:separator/>
      </w:r>
    </w:p>
  </w:footnote>
  <w:footnote w:type="continuationSeparator" w:id="0">
    <w:p w14:paraId="07119992" w14:textId="77777777" w:rsidR="007864CA" w:rsidRDefault="00786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CB24" w14:textId="360A0E4C" w:rsidR="00CB0E9A" w:rsidRPr="00AE482C" w:rsidRDefault="00CB0E9A" w:rsidP="00AE482C">
    <w:pPr>
      <w:tabs>
        <w:tab w:val="center" w:pos="4320"/>
        <w:tab w:val="right" w:pos="8640"/>
      </w:tabs>
      <w:jc w:val="right"/>
      <w:rPr>
        <w:sz w:val="20"/>
        <w:szCs w:val="20"/>
        <w:lang w:eastAsia="en-US"/>
      </w:rPr>
    </w:pPr>
    <w:r w:rsidRPr="00AE482C">
      <w:rPr>
        <w:sz w:val="20"/>
        <w:szCs w:val="20"/>
        <w:lang w:eastAsia="en-US"/>
      </w:rPr>
      <w:t xml:space="preserve">Agenda | </w:t>
    </w:r>
    <w:r>
      <w:rPr>
        <w:sz w:val="20"/>
        <w:szCs w:val="20"/>
        <w:lang w:eastAsia="en-US"/>
      </w:rPr>
      <w:t>39</w:t>
    </w:r>
    <w:r w:rsidRPr="00AE482C">
      <w:rPr>
        <w:sz w:val="20"/>
        <w:szCs w:val="20"/>
        <w:vertAlign w:val="superscript"/>
        <w:lang w:eastAsia="en-US"/>
      </w:rPr>
      <w:t>th</w:t>
    </w:r>
    <w:r w:rsidRPr="00AE482C">
      <w:rPr>
        <w:sz w:val="20"/>
        <w:szCs w:val="20"/>
        <w:lang w:eastAsia="en-US"/>
      </w:rPr>
      <w:t xml:space="preserve"> Meeting | MED </w:t>
    </w:r>
    <w:r>
      <w:rPr>
        <w:sz w:val="20"/>
        <w:szCs w:val="20"/>
        <w:lang w:eastAsia="en-US"/>
      </w:rPr>
      <w:t>03</w:t>
    </w:r>
    <w:r w:rsidRPr="00AE482C">
      <w:rPr>
        <w:sz w:val="20"/>
        <w:szCs w:val="20"/>
        <w:lang w:eastAsia="en-US"/>
      </w:rPr>
      <w:t xml:space="preserve"> | </w:t>
    </w:r>
    <w:r>
      <w:rPr>
        <w:sz w:val="20"/>
        <w:szCs w:val="20"/>
        <w:lang w:eastAsia="en-US"/>
      </w:rPr>
      <w:t>13 December</w:t>
    </w:r>
    <w:r w:rsidRPr="00AE482C">
      <w:rPr>
        <w:sz w:val="20"/>
        <w:szCs w:val="20"/>
        <w:lang w:eastAsia="en-US"/>
      </w:rPr>
      <w:t xml:space="preserve"> 2023 | Page </w:t>
    </w:r>
    <w:r w:rsidRPr="00AE482C">
      <w:rPr>
        <w:sz w:val="20"/>
        <w:szCs w:val="20"/>
        <w:lang w:eastAsia="en-US"/>
      </w:rPr>
      <w:fldChar w:fldCharType="begin"/>
    </w:r>
    <w:r w:rsidRPr="00AE482C">
      <w:rPr>
        <w:sz w:val="20"/>
        <w:szCs w:val="20"/>
        <w:lang w:eastAsia="en-US"/>
      </w:rPr>
      <w:instrText>PAGE</w:instrText>
    </w:r>
    <w:r w:rsidRPr="00AE482C">
      <w:rPr>
        <w:sz w:val="20"/>
        <w:szCs w:val="20"/>
        <w:lang w:eastAsia="en-US"/>
      </w:rPr>
      <w:fldChar w:fldCharType="separate"/>
    </w:r>
    <w:r>
      <w:rPr>
        <w:noProof/>
        <w:sz w:val="20"/>
        <w:szCs w:val="20"/>
        <w:lang w:eastAsia="en-US"/>
      </w:rPr>
      <w:t>53</w:t>
    </w:r>
    <w:r w:rsidRPr="00AE482C">
      <w:rPr>
        <w:sz w:val="20"/>
        <w:szCs w:val="20"/>
        <w:lang w:val="en-US" w:eastAsia="en-US"/>
      </w:rPr>
      <w:fldChar w:fldCharType="end"/>
    </w:r>
    <w:r w:rsidRPr="00AE482C">
      <w:rPr>
        <w:sz w:val="20"/>
        <w:szCs w:val="20"/>
        <w:lang w:eastAsia="en-US"/>
      </w:rPr>
      <w:t xml:space="preserve"> of </w:t>
    </w:r>
    <w:r w:rsidRPr="00AE482C">
      <w:rPr>
        <w:sz w:val="20"/>
        <w:szCs w:val="20"/>
        <w:lang w:eastAsia="en-US"/>
      </w:rPr>
      <w:fldChar w:fldCharType="begin"/>
    </w:r>
    <w:r w:rsidRPr="00AE482C">
      <w:rPr>
        <w:sz w:val="20"/>
        <w:szCs w:val="20"/>
        <w:lang w:eastAsia="en-US"/>
      </w:rPr>
      <w:instrText>NUMPAGES</w:instrText>
    </w:r>
    <w:r w:rsidRPr="00AE482C">
      <w:rPr>
        <w:sz w:val="20"/>
        <w:szCs w:val="20"/>
        <w:lang w:eastAsia="en-US"/>
      </w:rPr>
      <w:fldChar w:fldCharType="separate"/>
    </w:r>
    <w:r>
      <w:rPr>
        <w:noProof/>
        <w:sz w:val="20"/>
        <w:szCs w:val="20"/>
        <w:lang w:eastAsia="en-US"/>
      </w:rPr>
      <w:t>55</w:t>
    </w:r>
    <w:r w:rsidRPr="00AE482C">
      <w:rPr>
        <w:sz w:val="20"/>
        <w:szCs w:val="20"/>
        <w:lang w:val="en-US" w:eastAsia="en-US"/>
      </w:rPr>
      <w:fldChar w:fldCharType="end"/>
    </w:r>
  </w:p>
  <w:p w14:paraId="4FAC3CD1" w14:textId="77777777" w:rsidR="00CB0E9A" w:rsidRDefault="00CB0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91C5912"/>
    <w:lvl w:ilvl="0">
      <w:start w:val="1"/>
      <w:numFmt w:val="bullet"/>
      <w:pStyle w:val="ListBullet2"/>
      <w:lvlText w:val=""/>
      <w:lvlJc w:val="left"/>
      <w:pPr>
        <w:tabs>
          <w:tab w:val="num" w:pos="66"/>
        </w:tabs>
        <w:ind w:left="66" w:hanging="360"/>
      </w:pPr>
      <w:rPr>
        <w:rFonts w:ascii="Symbol" w:hAnsi="Symbol"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3"/>
    <w:multiLevelType w:val="singleLevel"/>
    <w:tmpl w:val="66AA000A"/>
    <w:name w:val="WW8Num3"/>
    <w:lvl w:ilvl="0">
      <w:start w:val="1"/>
      <w:numFmt w:val="lowerLetter"/>
      <w:lvlText w:val="%1)"/>
      <w:lvlJc w:val="left"/>
      <w:pPr>
        <w:tabs>
          <w:tab w:val="num" w:pos="0"/>
        </w:tabs>
        <w:ind w:left="3156" w:hanging="360"/>
      </w:pPr>
      <w:rPr>
        <w:rFonts w:cs="Times New Roman"/>
        <w:b w:val="0"/>
        <w:bCs w:val="0"/>
      </w:rPr>
    </w:lvl>
  </w:abstractNum>
  <w:abstractNum w:abstractNumId="4" w15:restartNumberingAfterBreak="0">
    <w:nsid w:val="00000004"/>
    <w:multiLevelType w:val="singleLevel"/>
    <w:tmpl w:val="00000004"/>
    <w:name w:val="WW8Num4"/>
    <w:lvl w:ilvl="0">
      <w:start w:val="9"/>
      <w:numFmt w:val="lowerLetter"/>
      <w:lvlText w:val="%1)"/>
      <w:lvlJc w:val="left"/>
      <w:pPr>
        <w:tabs>
          <w:tab w:val="num" w:pos="0"/>
        </w:tabs>
        <w:ind w:left="720" w:hanging="360"/>
      </w:pPr>
      <w:rPr>
        <w:rFonts w:cs="Times New Roman"/>
      </w:rPr>
    </w:lvl>
  </w:abstractNum>
  <w:abstractNum w:abstractNumId="5" w15:restartNumberingAfterBreak="0">
    <w:nsid w:val="00000005"/>
    <w:multiLevelType w:val="singleLevel"/>
    <w:tmpl w:val="00000005"/>
    <w:name w:val="WW8Num5"/>
    <w:lvl w:ilvl="0">
      <w:start w:val="1"/>
      <w:numFmt w:val="lowerLetter"/>
      <w:lvlText w:val="%1)"/>
      <w:lvlJc w:val="left"/>
      <w:pPr>
        <w:tabs>
          <w:tab w:val="num" w:pos="0"/>
        </w:tabs>
        <w:ind w:left="720" w:hanging="360"/>
      </w:pPr>
      <w:rPr>
        <w:rFonts w:cs="Times New Roman"/>
        <w:sz w:val="22"/>
        <w:szCs w:val="22"/>
      </w:rPr>
    </w:lvl>
  </w:abstractNum>
  <w:abstractNum w:abstractNumId="6" w15:restartNumberingAfterBreak="0">
    <w:nsid w:val="00000006"/>
    <w:multiLevelType w:val="singleLevel"/>
    <w:tmpl w:val="00000006"/>
    <w:name w:val="WW8Num6"/>
    <w:lvl w:ilvl="0">
      <w:start w:val="7"/>
      <w:numFmt w:val="decimal"/>
      <w:lvlText w:val="%1."/>
      <w:lvlJc w:val="left"/>
      <w:pPr>
        <w:tabs>
          <w:tab w:val="num" w:pos="720"/>
        </w:tabs>
        <w:ind w:left="720" w:hanging="360"/>
      </w:pPr>
      <w:rPr>
        <w:rFonts w:cs="Times New Roman"/>
        <w:sz w:val="22"/>
        <w:szCs w:val="22"/>
      </w:rPr>
    </w:lvl>
  </w:abstractNum>
  <w:abstractNum w:abstractNumId="7" w15:restartNumberingAfterBreak="0">
    <w:nsid w:val="00000008"/>
    <w:multiLevelType w:val="multilevel"/>
    <w:tmpl w:val="75747AE2"/>
    <w:name w:val="WW8Num8"/>
    <w:lvl w:ilvl="0">
      <w:start w:val="1"/>
      <w:numFmt w:val="decimal"/>
      <w:lvlText w:val="%1."/>
      <w:lvlJc w:val="left"/>
      <w:pPr>
        <w:tabs>
          <w:tab w:val="num" w:pos="0"/>
        </w:tabs>
        <w:ind w:left="630" w:hanging="360"/>
      </w:pPr>
      <w:rPr>
        <w:rFonts w:ascii="Times New Roman" w:hAnsi="Times New Roman" w:cs="Times New Roman"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B"/>
    <w:multiLevelType w:val="singleLevel"/>
    <w:tmpl w:val="0000000B"/>
    <w:name w:val="WW8Num11"/>
    <w:lvl w:ilvl="0">
      <w:start w:val="1"/>
      <w:numFmt w:val="lowerLetter"/>
      <w:lvlText w:val="%1)"/>
      <w:lvlJc w:val="left"/>
      <w:pPr>
        <w:tabs>
          <w:tab w:val="num" w:pos="0"/>
        </w:tabs>
        <w:ind w:left="720" w:hanging="360"/>
      </w:pPr>
      <w:rPr>
        <w:rFonts w:cs="Times New Roman"/>
      </w:rPr>
    </w:lvl>
  </w:abstractNum>
  <w:abstractNum w:abstractNumId="9" w15:restartNumberingAfterBreak="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sz w:val="22"/>
        <w:szCs w:val="22"/>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sz w:val="22"/>
        <w:szCs w:val="22"/>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sz w:val="22"/>
        <w:szCs w:val="22"/>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E"/>
    <w:multiLevelType w:val="singleLevel"/>
    <w:tmpl w:val="0000000E"/>
    <w:name w:val="WW8Num14"/>
    <w:lvl w:ilvl="0">
      <w:start w:val="1"/>
      <w:numFmt w:val="lowerRoman"/>
      <w:lvlText w:val="%1)"/>
      <w:lvlJc w:val="left"/>
      <w:pPr>
        <w:tabs>
          <w:tab w:val="num" w:pos="0"/>
        </w:tabs>
        <w:ind w:left="720" w:hanging="360"/>
      </w:pPr>
      <w:rPr>
        <w:rFonts w:cs="Times New Roman"/>
        <w:sz w:val="22"/>
        <w:szCs w:val="22"/>
      </w:rPr>
    </w:lvl>
  </w:abstractNum>
  <w:abstractNum w:abstractNumId="11" w15:restartNumberingAfterBreak="0">
    <w:nsid w:val="0000000F"/>
    <w:multiLevelType w:val="multilevel"/>
    <w:tmpl w:val="0000000F"/>
    <w:name w:val="WW8Num15"/>
    <w:lvl w:ilvl="0">
      <w:start w:val="1"/>
      <w:numFmt w:val="upperRoman"/>
      <w:lvlText w:val="%1)"/>
      <w:lvlJc w:val="left"/>
      <w:pPr>
        <w:tabs>
          <w:tab w:val="num" w:pos="0"/>
        </w:tabs>
        <w:ind w:left="1080" w:hanging="720"/>
      </w:pPr>
      <w:rPr>
        <w:rFonts w:cs="Times New Roman"/>
        <w:b/>
        <w:bCs/>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0"/>
        </w:tabs>
        <w:ind w:left="720" w:hanging="360"/>
      </w:pPr>
      <w:rPr>
        <w:rFonts w:cs="Times New Roman"/>
        <w:b/>
        <w:sz w:val="22"/>
        <w:szCs w:val="22"/>
      </w:rPr>
    </w:lvl>
  </w:abstractNum>
  <w:abstractNum w:abstractNumId="14" w15:restartNumberingAfterBreak="0">
    <w:nsid w:val="00000012"/>
    <w:multiLevelType w:val="multilevel"/>
    <w:tmpl w:val="00000012"/>
    <w:name w:val="WW8Num18"/>
    <w:lvl w:ilvl="0">
      <w:start w:val="3"/>
      <w:numFmt w:val="decimal"/>
      <w:lvlText w:val="%1"/>
      <w:lvlJc w:val="left"/>
      <w:pPr>
        <w:tabs>
          <w:tab w:val="num" w:pos="720"/>
        </w:tabs>
        <w:ind w:left="720" w:hanging="720"/>
      </w:pPr>
      <w:rPr>
        <w:rFonts w:eastAsia="MS Mincho"/>
        <w:b/>
        <w:sz w:val="22"/>
        <w:szCs w:val="22"/>
      </w:rPr>
    </w:lvl>
    <w:lvl w:ilvl="1">
      <w:start w:val="2"/>
      <w:numFmt w:val="decimal"/>
      <w:lvlText w:val="%1.%2"/>
      <w:lvlJc w:val="left"/>
      <w:pPr>
        <w:tabs>
          <w:tab w:val="num" w:pos="720"/>
        </w:tabs>
        <w:ind w:left="720" w:hanging="720"/>
      </w:pPr>
      <w:rPr>
        <w:rFonts w:eastAsia="MS Mincho"/>
        <w:b/>
        <w:sz w:val="22"/>
        <w:szCs w:val="22"/>
      </w:rPr>
    </w:lvl>
    <w:lvl w:ilvl="2">
      <w:start w:val="1"/>
      <w:numFmt w:val="decimal"/>
      <w:lvlText w:val="%1.%2.%3"/>
      <w:lvlJc w:val="left"/>
      <w:pPr>
        <w:tabs>
          <w:tab w:val="num" w:pos="720"/>
        </w:tabs>
        <w:ind w:left="720" w:hanging="720"/>
      </w:pPr>
      <w:rPr>
        <w:rFonts w:eastAsia="MS Mincho"/>
        <w:b/>
        <w:sz w:val="22"/>
        <w:szCs w:val="22"/>
      </w:rPr>
    </w:lvl>
    <w:lvl w:ilvl="3">
      <w:start w:val="1"/>
      <w:numFmt w:val="decimal"/>
      <w:lvlText w:val="%1.%2.%3.%4"/>
      <w:lvlJc w:val="left"/>
      <w:pPr>
        <w:tabs>
          <w:tab w:val="num" w:pos="720"/>
        </w:tabs>
        <w:ind w:left="720" w:hanging="720"/>
      </w:pPr>
      <w:rPr>
        <w:rFonts w:eastAsia="MS Mincho"/>
        <w:b/>
        <w:sz w:val="22"/>
        <w:szCs w:val="22"/>
      </w:rPr>
    </w:lvl>
    <w:lvl w:ilvl="4">
      <w:start w:val="1"/>
      <w:numFmt w:val="decimal"/>
      <w:lvlText w:val="%1.%2.%3.%4.%5"/>
      <w:lvlJc w:val="left"/>
      <w:pPr>
        <w:tabs>
          <w:tab w:val="num" w:pos="1080"/>
        </w:tabs>
        <w:ind w:left="1080" w:hanging="1080"/>
      </w:pPr>
      <w:rPr>
        <w:rFonts w:eastAsia="MS Mincho"/>
        <w:b/>
        <w:sz w:val="22"/>
        <w:szCs w:val="22"/>
      </w:rPr>
    </w:lvl>
    <w:lvl w:ilvl="5">
      <w:start w:val="1"/>
      <w:numFmt w:val="decimal"/>
      <w:lvlText w:val="%1.%2.%3.%4.%5.%6"/>
      <w:lvlJc w:val="left"/>
      <w:pPr>
        <w:tabs>
          <w:tab w:val="num" w:pos="1080"/>
        </w:tabs>
        <w:ind w:left="1080" w:hanging="1080"/>
      </w:pPr>
      <w:rPr>
        <w:rFonts w:eastAsia="MS Mincho"/>
        <w:b/>
        <w:sz w:val="22"/>
        <w:szCs w:val="22"/>
      </w:rPr>
    </w:lvl>
    <w:lvl w:ilvl="6">
      <w:start w:val="1"/>
      <w:numFmt w:val="decimal"/>
      <w:lvlText w:val="%1.%2.%3.%4.%5.%6.%7"/>
      <w:lvlJc w:val="left"/>
      <w:pPr>
        <w:tabs>
          <w:tab w:val="num" w:pos="1440"/>
        </w:tabs>
        <w:ind w:left="1440" w:hanging="1440"/>
      </w:pPr>
      <w:rPr>
        <w:rFonts w:eastAsia="MS Mincho"/>
        <w:b/>
        <w:sz w:val="22"/>
        <w:szCs w:val="22"/>
      </w:rPr>
    </w:lvl>
    <w:lvl w:ilvl="7">
      <w:start w:val="1"/>
      <w:numFmt w:val="decimal"/>
      <w:lvlText w:val="%1.%2.%3.%4.%5.%6.%7.%8"/>
      <w:lvlJc w:val="left"/>
      <w:pPr>
        <w:tabs>
          <w:tab w:val="num" w:pos="1440"/>
        </w:tabs>
        <w:ind w:left="1440" w:hanging="1440"/>
      </w:pPr>
      <w:rPr>
        <w:rFonts w:eastAsia="MS Mincho"/>
        <w:b/>
        <w:sz w:val="22"/>
        <w:szCs w:val="22"/>
      </w:rPr>
    </w:lvl>
    <w:lvl w:ilvl="8">
      <w:start w:val="1"/>
      <w:numFmt w:val="decimal"/>
      <w:lvlText w:val="%1.%2.%3.%4.%5.%6.%7.%8.%9"/>
      <w:lvlJc w:val="left"/>
      <w:pPr>
        <w:tabs>
          <w:tab w:val="num" w:pos="1800"/>
        </w:tabs>
        <w:ind w:left="1800" w:hanging="1800"/>
      </w:pPr>
      <w:rPr>
        <w:rFonts w:eastAsia="MS Mincho"/>
        <w:b/>
        <w:sz w:val="22"/>
        <w:szCs w:val="22"/>
      </w:rPr>
    </w:lvl>
  </w:abstractNum>
  <w:abstractNum w:abstractNumId="15" w15:restartNumberingAfterBreak="0">
    <w:nsid w:val="00000013"/>
    <w:multiLevelType w:val="singleLevel"/>
    <w:tmpl w:val="00000013"/>
    <w:name w:val="WW8Num19"/>
    <w:lvl w:ilvl="0">
      <w:start w:val="2"/>
      <w:numFmt w:val="decimal"/>
      <w:lvlText w:val="%1"/>
      <w:lvlJc w:val="right"/>
      <w:pPr>
        <w:tabs>
          <w:tab w:val="num" w:pos="1080"/>
        </w:tabs>
        <w:ind w:left="1080" w:hanging="360"/>
      </w:pPr>
      <w:rPr>
        <w:rFonts w:cs="Arial"/>
      </w:rPr>
    </w:lvl>
  </w:abstractNum>
  <w:abstractNum w:abstractNumId="16" w15:restartNumberingAfterBreak="0">
    <w:nsid w:val="00000014"/>
    <w:multiLevelType w:val="singleLevel"/>
    <w:tmpl w:val="00000014"/>
    <w:name w:val="WW8Num20"/>
    <w:lvl w:ilvl="0">
      <w:start w:val="1"/>
      <w:numFmt w:val="lowerRoman"/>
      <w:lvlText w:val="%1)"/>
      <w:lvlJc w:val="right"/>
      <w:pPr>
        <w:tabs>
          <w:tab w:val="num" w:pos="0"/>
        </w:tabs>
        <w:ind w:left="720" w:hanging="360"/>
      </w:pPr>
      <w:rPr>
        <w:rFonts w:ascii="Arial" w:eastAsia="Times New Roman" w:hAnsi="Arial" w:cs="Arial"/>
        <w:b w:val="0"/>
        <w:bCs w:val="0"/>
        <w:sz w:val="22"/>
        <w:szCs w:val="22"/>
      </w:rPr>
    </w:lvl>
  </w:abstractNum>
  <w:abstractNum w:abstractNumId="17" w15:restartNumberingAfterBreak="0">
    <w:nsid w:val="00000015"/>
    <w:multiLevelType w:val="singleLevel"/>
    <w:tmpl w:val="00000015"/>
    <w:name w:val="WW8Num21"/>
    <w:lvl w:ilvl="0">
      <w:start w:val="1"/>
      <w:numFmt w:val="lowerLetter"/>
      <w:lvlText w:val="%1)"/>
      <w:lvlJc w:val="left"/>
      <w:pPr>
        <w:tabs>
          <w:tab w:val="num" w:pos="1080"/>
        </w:tabs>
        <w:ind w:left="1080" w:hanging="720"/>
      </w:pPr>
      <w:rPr>
        <w:rFonts w:cs="Times New Roman"/>
        <w:b/>
        <w:bCs/>
      </w:rPr>
    </w:lvl>
  </w:abstractNum>
  <w:abstractNum w:abstractNumId="18" w15:restartNumberingAfterBreak="0">
    <w:nsid w:val="00000016"/>
    <w:multiLevelType w:val="singleLevel"/>
    <w:tmpl w:val="00000016"/>
    <w:name w:val="WW8Num22"/>
    <w:lvl w:ilvl="0">
      <w:start w:val="7"/>
      <w:numFmt w:val="decimal"/>
      <w:lvlText w:val="%1."/>
      <w:lvlJc w:val="left"/>
      <w:pPr>
        <w:tabs>
          <w:tab w:val="num" w:pos="0"/>
        </w:tabs>
        <w:ind w:left="2340" w:hanging="360"/>
      </w:pPr>
      <w:rPr>
        <w:rFonts w:cs="Times New Roman"/>
        <w:b/>
        <w:bCs/>
        <w:iCs/>
        <w:color w:val="000000"/>
        <w:sz w:val="22"/>
        <w:szCs w:val="22"/>
        <w:u w:val="none"/>
      </w:rPr>
    </w:lvl>
  </w:abstractNum>
  <w:abstractNum w:abstractNumId="19" w15:restartNumberingAfterBreak="0">
    <w:nsid w:val="00000017"/>
    <w:multiLevelType w:val="singleLevel"/>
    <w:tmpl w:val="00000017"/>
    <w:name w:val="WW8Num23"/>
    <w:lvl w:ilvl="0">
      <w:start w:val="1"/>
      <w:numFmt w:val="decimal"/>
      <w:lvlText w:val="%1."/>
      <w:lvlJc w:val="left"/>
      <w:pPr>
        <w:tabs>
          <w:tab w:val="num" w:pos="0"/>
        </w:tabs>
        <w:ind w:left="720" w:hanging="360"/>
      </w:pPr>
      <w:rPr>
        <w:rFonts w:cs="Times New Roman"/>
        <w:sz w:val="22"/>
        <w:szCs w:val="22"/>
      </w:rPr>
    </w:lvl>
  </w:abstractNum>
  <w:abstractNum w:abstractNumId="20" w15:restartNumberingAfterBreak="0">
    <w:nsid w:val="00000018"/>
    <w:multiLevelType w:val="singleLevel"/>
    <w:tmpl w:val="00000018"/>
    <w:name w:val="WW8Num24"/>
    <w:lvl w:ilvl="0">
      <w:start w:val="1"/>
      <w:numFmt w:val="lowerLetter"/>
      <w:lvlText w:val="%1)"/>
      <w:lvlJc w:val="left"/>
      <w:pPr>
        <w:tabs>
          <w:tab w:val="num" w:pos="0"/>
        </w:tabs>
        <w:ind w:left="720" w:hanging="360"/>
      </w:pPr>
      <w:rPr>
        <w:rFonts w:cs="Times New Roman"/>
      </w:rPr>
    </w:lvl>
  </w:abstractNum>
  <w:abstractNum w:abstractNumId="21" w15:restartNumberingAfterBreak="0">
    <w:nsid w:val="00000019"/>
    <w:multiLevelType w:val="multilevel"/>
    <w:tmpl w:val="00000019"/>
    <w:name w:val="WW8Num25"/>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000001A"/>
    <w:multiLevelType w:val="multilevel"/>
    <w:tmpl w:val="0000001A"/>
    <w:name w:val="WW8Num26"/>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B"/>
    <w:multiLevelType w:val="multilevel"/>
    <w:tmpl w:val="0000001B"/>
    <w:name w:val="WW8Num27"/>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C"/>
    <w:multiLevelType w:val="multilevel"/>
    <w:tmpl w:val="0000001C"/>
    <w:name w:val="WW8Num28"/>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Symbol" w:hAnsi="Symbol" w:cs="Symbol"/>
      </w:rPr>
    </w:lvl>
    <w:lvl w:ilvl="2">
      <w:start w:val="1"/>
      <w:numFmt w:val="decimal"/>
      <w:lvlText w:val="%3."/>
      <w:lvlJc w:val="left"/>
      <w:pPr>
        <w:tabs>
          <w:tab w:val="num" w:pos="2340"/>
        </w:tabs>
        <w:ind w:left="2340" w:hanging="360"/>
      </w:pPr>
      <w:rPr>
        <w:sz w:val="22"/>
        <w:szCs w:val="22"/>
      </w:rPr>
    </w:lvl>
    <w:lvl w:ilvl="3">
      <w:start w:val="1"/>
      <w:numFmt w:val="lowerLetter"/>
      <w:lvlText w:val="%4)"/>
      <w:lvlJc w:val="left"/>
      <w:pPr>
        <w:tabs>
          <w:tab w:val="num" w:pos="2880"/>
        </w:tabs>
        <w:ind w:left="2880" w:hanging="360"/>
      </w:pPr>
    </w:lvl>
    <w:lvl w:ilvl="4">
      <w:start w:val="7"/>
      <w:numFmt w:val="lowerLetter"/>
      <w:lvlText w:val="%5."/>
      <w:lvlJc w:val="left"/>
      <w:pPr>
        <w:tabs>
          <w:tab w:val="num" w:pos="3600"/>
        </w:tabs>
        <w:ind w:left="3600" w:hanging="360"/>
      </w:pPr>
    </w:lvl>
    <w:lvl w:ilvl="5">
      <w:start w:val="6"/>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000001D"/>
    <w:multiLevelType w:val="multilevel"/>
    <w:tmpl w:val="57969E32"/>
    <w:name w:val="WW8Num29"/>
    <w:lvl w:ilvl="0">
      <w:start w:val="1"/>
      <w:numFmt w:val="lowerRoman"/>
      <w:lvlText w:val="%1)"/>
      <w:lvlJc w:val="left"/>
      <w:pPr>
        <w:tabs>
          <w:tab w:val="num" w:pos="1440"/>
        </w:tabs>
        <w:ind w:left="1440" w:hanging="72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E"/>
    <w:multiLevelType w:val="multilevel"/>
    <w:tmpl w:val="28FE15F0"/>
    <w:name w:val="WW8Num30"/>
    <w:lvl w:ilvl="0">
      <w:start w:val="1"/>
      <w:numFmt w:val="lowerRoman"/>
      <w:lvlText w:val="%1)"/>
      <w:lvlJc w:val="left"/>
      <w:pPr>
        <w:tabs>
          <w:tab w:val="num" w:pos="1440"/>
        </w:tabs>
        <w:ind w:left="1440" w:hanging="720"/>
      </w:pPr>
      <w:rPr>
        <w:sz w:val="24"/>
      </w:r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1F"/>
    <w:multiLevelType w:val="multilevel"/>
    <w:tmpl w:val="0000001F"/>
    <w:name w:val="WW8Num31"/>
    <w:lvl w:ilvl="0">
      <w:start w:val="1"/>
      <w:numFmt w:val="lowerLetter"/>
      <w:lvlText w:val="%1)"/>
      <w:lvlJc w:val="left"/>
      <w:pPr>
        <w:tabs>
          <w:tab w:val="num" w:pos="1680"/>
        </w:tabs>
        <w:ind w:left="1680" w:hanging="4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00020"/>
    <w:multiLevelType w:val="multilevel"/>
    <w:tmpl w:val="00000020"/>
    <w:name w:val="WW8Num32"/>
    <w:lvl w:ilvl="0">
      <w:start w:val="1"/>
      <w:numFmt w:val="lowerLetter"/>
      <w:lvlText w:val="%1)"/>
      <w:lvlJc w:val="left"/>
      <w:pPr>
        <w:tabs>
          <w:tab w:val="num" w:pos="780"/>
        </w:tabs>
        <w:ind w:left="780" w:hanging="420"/>
      </w:pPr>
      <w:rPr>
        <w:sz w:val="22"/>
        <w:szCs w:val="22"/>
      </w:rPr>
    </w:lvl>
    <w:lvl w:ilvl="1">
      <w:start w:val="1"/>
      <w:numFmt w:val="decimal"/>
      <w:lvlText w:val="%2."/>
      <w:lvlJc w:val="left"/>
      <w:pPr>
        <w:tabs>
          <w:tab w:val="num" w:pos="1440"/>
        </w:tabs>
        <w:ind w:left="1440" w:hanging="360"/>
      </w:pPr>
      <w:rPr>
        <w:b/>
        <w:bCs/>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00000021"/>
    <w:multiLevelType w:val="multilevel"/>
    <w:tmpl w:val="00000021"/>
    <w:name w:val="WW8Num33"/>
    <w:lvl w:ilvl="0">
      <w:start w:val="1"/>
      <w:numFmt w:val="lowerLetter"/>
      <w:lvlText w:val="%1)"/>
      <w:lvlJc w:val="left"/>
      <w:pPr>
        <w:tabs>
          <w:tab w:val="num" w:pos="1512"/>
        </w:tabs>
        <w:ind w:left="1512" w:hanging="432"/>
      </w:pPr>
      <w:rPr>
        <w:iCs/>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191583F"/>
    <w:multiLevelType w:val="multilevel"/>
    <w:tmpl w:val="3F52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6E5116"/>
    <w:multiLevelType w:val="multilevel"/>
    <w:tmpl w:val="FDBA5F50"/>
    <w:styleLink w:val="WW8Num2"/>
    <w:lvl w:ilvl="0">
      <w:numFmt w:val="bullet"/>
      <w:pStyle w:val="WW-ListBullet2"/>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0B5F7169"/>
    <w:multiLevelType w:val="hybridMultilevel"/>
    <w:tmpl w:val="787CD26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0B79563A"/>
    <w:multiLevelType w:val="multilevel"/>
    <w:tmpl w:val="8E1C5D76"/>
    <w:styleLink w:val="WW8Num11"/>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15:restartNumberingAfterBreak="0">
    <w:nsid w:val="141D6369"/>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17913BDE"/>
    <w:multiLevelType w:val="multilevel"/>
    <w:tmpl w:val="FE524400"/>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1A4A37F5"/>
    <w:multiLevelType w:val="hybridMultilevel"/>
    <w:tmpl w:val="DC10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56467A"/>
    <w:multiLevelType w:val="hybridMultilevel"/>
    <w:tmpl w:val="3F1A2BDA"/>
    <w:lvl w:ilvl="0" w:tplc="04090011">
      <w:start w:val="1"/>
      <w:numFmt w:val="decimal"/>
      <w:lvlText w:val="%1)"/>
      <w:lvlJc w:val="left"/>
      <w:pPr>
        <w:ind w:left="2218" w:hanging="360"/>
      </w:pPr>
      <w:rPr>
        <w:rFonts w:hint="default"/>
      </w:rPr>
    </w:lvl>
    <w:lvl w:ilvl="1" w:tplc="40090019" w:tentative="1">
      <w:start w:val="1"/>
      <w:numFmt w:val="lowerLetter"/>
      <w:lvlText w:val="%2."/>
      <w:lvlJc w:val="left"/>
      <w:pPr>
        <w:ind w:left="2938" w:hanging="360"/>
      </w:pPr>
    </w:lvl>
    <w:lvl w:ilvl="2" w:tplc="4009001B" w:tentative="1">
      <w:start w:val="1"/>
      <w:numFmt w:val="lowerRoman"/>
      <w:lvlText w:val="%3."/>
      <w:lvlJc w:val="right"/>
      <w:pPr>
        <w:ind w:left="3658" w:hanging="180"/>
      </w:pPr>
    </w:lvl>
    <w:lvl w:ilvl="3" w:tplc="4009000F" w:tentative="1">
      <w:start w:val="1"/>
      <w:numFmt w:val="decimal"/>
      <w:lvlText w:val="%4."/>
      <w:lvlJc w:val="left"/>
      <w:pPr>
        <w:ind w:left="4378" w:hanging="360"/>
      </w:pPr>
    </w:lvl>
    <w:lvl w:ilvl="4" w:tplc="40090019" w:tentative="1">
      <w:start w:val="1"/>
      <w:numFmt w:val="lowerLetter"/>
      <w:lvlText w:val="%5."/>
      <w:lvlJc w:val="left"/>
      <w:pPr>
        <w:ind w:left="5098" w:hanging="360"/>
      </w:pPr>
    </w:lvl>
    <w:lvl w:ilvl="5" w:tplc="4009001B" w:tentative="1">
      <w:start w:val="1"/>
      <w:numFmt w:val="lowerRoman"/>
      <w:lvlText w:val="%6."/>
      <w:lvlJc w:val="right"/>
      <w:pPr>
        <w:ind w:left="5818" w:hanging="180"/>
      </w:pPr>
    </w:lvl>
    <w:lvl w:ilvl="6" w:tplc="4009000F" w:tentative="1">
      <w:start w:val="1"/>
      <w:numFmt w:val="decimal"/>
      <w:lvlText w:val="%7."/>
      <w:lvlJc w:val="left"/>
      <w:pPr>
        <w:ind w:left="6538" w:hanging="360"/>
      </w:pPr>
    </w:lvl>
    <w:lvl w:ilvl="7" w:tplc="40090019" w:tentative="1">
      <w:start w:val="1"/>
      <w:numFmt w:val="lowerLetter"/>
      <w:lvlText w:val="%8."/>
      <w:lvlJc w:val="left"/>
      <w:pPr>
        <w:ind w:left="7258" w:hanging="360"/>
      </w:pPr>
    </w:lvl>
    <w:lvl w:ilvl="8" w:tplc="4009001B" w:tentative="1">
      <w:start w:val="1"/>
      <w:numFmt w:val="lowerRoman"/>
      <w:lvlText w:val="%9."/>
      <w:lvlJc w:val="right"/>
      <w:pPr>
        <w:ind w:left="7978" w:hanging="180"/>
      </w:pPr>
    </w:lvl>
  </w:abstractNum>
  <w:abstractNum w:abstractNumId="38" w15:restartNumberingAfterBreak="0">
    <w:nsid w:val="21B95C3B"/>
    <w:multiLevelType w:val="multilevel"/>
    <w:tmpl w:val="23B8C692"/>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b w:val="0"/>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F97756"/>
    <w:multiLevelType w:val="multilevel"/>
    <w:tmpl w:val="CC0452F4"/>
    <w:styleLink w:val="WW8Num7"/>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0" w15:restartNumberingAfterBreak="0">
    <w:nsid w:val="2228093C"/>
    <w:multiLevelType w:val="hybridMultilevel"/>
    <w:tmpl w:val="3AB0E90C"/>
    <w:lvl w:ilvl="0" w:tplc="0CCAE6EE">
      <w:start w:val="1"/>
      <w:numFmt w:val="lowerRoman"/>
      <w:lvlText w:val="%1)"/>
      <w:lvlJc w:val="left"/>
      <w:pPr>
        <w:ind w:left="1080" w:hanging="720"/>
      </w:pPr>
      <w:rPr>
        <w:rFonts w:ascii="Times New Roman" w:hAnsi="Times New Roman" w:cs="Times New Roman" w:hint="default"/>
        <w:b/>
        <w:bCs w:val="0"/>
        <w:i w:val="0"/>
        <w:i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8574AC7"/>
    <w:multiLevelType w:val="multilevel"/>
    <w:tmpl w:val="DDEC5C98"/>
    <w:styleLink w:val="WW8Num13"/>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2" w15:restartNumberingAfterBreak="0">
    <w:nsid w:val="288946D5"/>
    <w:multiLevelType w:val="hybridMultilevel"/>
    <w:tmpl w:val="58400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298331E5"/>
    <w:multiLevelType w:val="multilevel"/>
    <w:tmpl w:val="926CD15C"/>
    <w:styleLink w:val="WW8Num9"/>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15:restartNumberingAfterBreak="0">
    <w:nsid w:val="2C0868B0"/>
    <w:multiLevelType w:val="multilevel"/>
    <w:tmpl w:val="F09C2198"/>
    <w:styleLink w:val="WW8Num6"/>
    <w:lvl w:ilvl="0">
      <w:start w:val="1"/>
      <w:numFmt w:val="lowerLetter"/>
      <w:lvlText w:val="%1)"/>
      <w:lvlJc w:val="left"/>
      <w:rPr>
        <w:rFonts w:ascii="Arial" w:hAnsi="Arial" w:cs="Times New Roman"/>
      </w:rPr>
    </w:lvl>
    <w:lvl w:ilvl="1">
      <w:start w:val="1"/>
      <w:numFmt w:val="decimal"/>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5" w15:restartNumberingAfterBreak="0">
    <w:nsid w:val="2C7E2364"/>
    <w:multiLevelType w:val="multilevel"/>
    <w:tmpl w:val="B60C9CF6"/>
    <w:styleLink w:val="WW8Num10"/>
    <w:lvl w:ilvl="0">
      <w:start w:val="1"/>
      <w:numFmt w:val="decimal"/>
      <w:lvlText w:val="7.%1"/>
      <w:lvlJc w:val="left"/>
      <w:rPr>
        <w:rFonts w:ascii="Arial" w:hAnsi="Arial" w:cs="Times New Roman"/>
      </w:rPr>
    </w:lvl>
    <w:lvl w:ilvl="1">
      <w:start w:val="1"/>
      <w:numFmt w:val="lowerLetter"/>
      <w:lvlText w:val="%2)"/>
      <w:lvlJc w:val="left"/>
      <w:rPr>
        <w:rFonts w:ascii="Arial" w:hAnsi="Arial" w:cs="Times New Roman"/>
      </w:rPr>
    </w:lvl>
    <w:lvl w:ilvl="2">
      <w:start w:val="2"/>
      <w:numFmt w:val="lowerLetter"/>
      <w:lvlText w:val="%3)"/>
      <w:lvlJc w:val="left"/>
      <w:rPr>
        <w:rFonts w:eastAsia="Times New Roman"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46" w15:restartNumberingAfterBreak="0">
    <w:nsid w:val="2DD158BD"/>
    <w:multiLevelType w:val="hybridMultilevel"/>
    <w:tmpl w:val="4E547E46"/>
    <w:lvl w:ilvl="0" w:tplc="281AB24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2E5947BE"/>
    <w:multiLevelType w:val="hybridMultilevel"/>
    <w:tmpl w:val="694A9E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2CA3CF0"/>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35040C0F"/>
    <w:multiLevelType w:val="multilevel"/>
    <w:tmpl w:val="A9C44E9A"/>
    <w:styleLink w:val="WW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15:restartNumberingAfterBreak="0">
    <w:nsid w:val="3E550F0E"/>
    <w:multiLevelType w:val="multilevel"/>
    <w:tmpl w:val="92928780"/>
    <w:styleLink w:val="WW8Num4"/>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15:restartNumberingAfterBreak="0">
    <w:nsid w:val="3EB60AD4"/>
    <w:multiLevelType w:val="hybridMultilevel"/>
    <w:tmpl w:val="93247AD4"/>
    <w:lvl w:ilvl="0" w:tplc="A6465C8E">
      <w:start w:val="1"/>
      <w:numFmt w:val="lowerRoman"/>
      <w:lvlText w:val="%1)"/>
      <w:lvlJc w:val="left"/>
      <w:pPr>
        <w:ind w:left="860" w:hanging="720"/>
      </w:pPr>
      <w:rPr>
        <w:rFonts w:ascii="Times New Roman" w:hAnsi="Times New Roman" w:cs="Times New Roman" w:hint="default"/>
        <w:sz w:val="24"/>
        <w:szCs w:val="24"/>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52" w15:restartNumberingAfterBreak="0">
    <w:nsid w:val="44832187"/>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126BA9"/>
    <w:multiLevelType w:val="multilevel"/>
    <w:tmpl w:val="19F2A498"/>
    <w:styleLink w:val="WW8Num15"/>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54" w15:restartNumberingAfterBreak="0">
    <w:nsid w:val="483B456D"/>
    <w:multiLevelType w:val="hybridMultilevel"/>
    <w:tmpl w:val="4C1EA602"/>
    <w:lvl w:ilvl="0" w:tplc="922C4C7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CBF79F2"/>
    <w:multiLevelType w:val="hybridMultilevel"/>
    <w:tmpl w:val="F892B5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4CC67AC6"/>
    <w:multiLevelType w:val="hybridMultilevel"/>
    <w:tmpl w:val="CCBE0ED2"/>
    <w:lvl w:ilvl="0" w:tplc="FFFFFFFF">
      <w:start w:val="1"/>
      <w:numFmt w:val="lowerRoman"/>
      <w:lvlText w:val="%1)"/>
      <w:lvlJc w:val="left"/>
      <w:pPr>
        <w:ind w:left="1080" w:hanging="720"/>
      </w:pPr>
      <w:rPr>
        <w:rFonts w:hint="default"/>
      </w:rPr>
    </w:lvl>
    <w:lvl w:ilvl="1" w:tplc="133E8560">
      <w:start w:val="1"/>
      <w:numFmt w:val="lowerRoman"/>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08A0A76"/>
    <w:multiLevelType w:val="multilevel"/>
    <w:tmpl w:val="29C27788"/>
    <w:lvl w:ilvl="0">
      <w:numFmt w:val="decimal"/>
      <w:lvlText w:val="%1"/>
      <w:lvlJc w:val="left"/>
      <w:pPr>
        <w:ind w:left="870" w:hanging="870"/>
      </w:pPr>
      <w:rPr>
        <w:rFonts w:hint="default"/>
        <w:b/>
      </w:rPr>
    </w:lvl>
    <w:lvl w:ilvl="1">
      <w:start w:val="1"/>
      <w:numFmt w:val="decimal"/>
      <w:lvlText w:val="%1.%2"/>
      <w:lvlJc w:val="left"/>
      <w:pPr>
        <w:ind w:left="870" w:hanging="870"/>
      </w:pPr>
      <w:rPr>
        <w:rFonts w:hint="default"/>
        <w:b/>
      </w:rPr>
    </w:lvl>
    <w:lvl w:ilvl="2">
      <w:start w:val="1"/>
      <w:numFmt w:val="decimal"/>
      <w:lvlText w:val="%1.%2.%3"/>
      <w:lvlJc w:val="left"/>
      <w:pPr>
        <w:ind w:left="870" w:hanging="870"/>
      </w:pPr>
      <w:rPr>
        <w:rFonts w:hint="default"/>
        <w:b/>
      </w:rPr>
    </w:lvl>
    <w:lvl w:ilvl="3">
      <w:start w:val="1"/>
      <w:numFmt w:val="decimal"/>
      <w:lvlText w:val="%1.%2.%3.%4"/>
      <w:lvlJc w:val="left"/>
      <w:pPr>
        <w:ind w:left="870" w:hanging="87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15:restartNumberingAfterBreak="0">
    <w:nsid w:val="526A6EF0"/>
    <w:multiLevelType w:val="hybridMultilevel"/>
    <w:tmpl w:val="6464D76A"/>
    <w:lvl w:ilvl="0" w:tplc="40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AE24B96"/>
    <w:multiLevelType w:val="multilevel"/>
    <w:tmpl w:val="61D0C6B0"/>
    <w:lvl w:ilvl="0">
      <w:start w:val="1"/>
      <w:numFmt w:val="lowerLetter"/>
      <w:lvlText w:val="%1)"/>
      <w:lvlJc w:val="left"/>
      <w:pPr>
        <w:ind w:left="360" w:hanging="360"/>
      </w:pPr>
    </w:lvl>
    <w:lvl w:ilvl="1">
      <w:start w:val="1"/>
      <w:numFmt w:val="lowerLetter"/>
      <w:lvlText w:val="%2)"/>
      <w:lvlJc w:val="left"/>
      <w:pPr>
        <w:ind w:left="720" w:hanging="360"/>
      </w:pPr>
      <w:rPr>
        <w:rFonts w:ascii="Times New Roman" w:hAnsi="Times New Roman"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B756A35"/>
    <w:multiLevelType w:val="hybridMultilevel"/>
    <w:tmpl w:val="9BB2918E"/>
    <w:lvl w:ilvl="0" w:tplc="00000007">
      <w:start w:val="1"/>
      <w:numFmt w:val="lowerRoman"/>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AD2110"/>
    <w:multiLevelType w:val="hybridMultilevel"/>
    <w:tmpl w:val="16E81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5E2F7F45"/>
    <w:multiLevelType w:val="multilevel"/>
    <w:tmpl w:val="888268C2"/>
    <w:styleLink w:val="WW8Num8"/>
    <w:lvl w:ilvl="0">
      <w:start w:val="1"/>
      <w:numFmt w:val="decimal"/>
      <w:lvlText w:val="%1"/>
      <w:lvlJc w:val="left"/>
      <w:rPr>
        <w:rFonts w:ascii="Arial" w:hAnsi="Arial" w:cs="Times New Roman"/>
      </w:rPr>
    </w:lvl>
    <w:lvl w:ilvl="1">
      <w:start w:val="1"/>
      <w:numFmt w:val="decimal"/>
      <w:lvlText w:val="11.3.%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3" w15:restartNumberingAfterBreak="0">
    <w:nsid w:val="5EAB125D"/>
    <w:multiLevelType w:val="hybridMultilevel"/>
    <w:tmpl w:val="950C6DA8"/>
    <w:lvl w:ilvl="0" w:tplc="628E66CC">
      <w:start w:val="1"/>
      <w:numFmt w:val="decimal"/>
      <w:lvlText w:val="%1."/>
      <w:lvlJc w:val="left"/>
      <w:pPr>
        <w:ind w:left="540" w:hanging="360"/>
      </w:pPr>
      <w:rPr>
        <w:b w:val="0"/>
        <w:bCs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6442160A"/>
    <w:multiLevelType w:val="multilevel"/>
    <w:tmpl w:val="4804201C"/>
    <w:styleLink w:val="WW8Num5"/>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15:restartNumberingAfterBreak="0">
    <w:nsid w:val="65A24F90"/>
    <w:multiLevelType w:val="hybridMultilevel"/>
    <w:tmpl w:val="9ABE0E8E"/>
    <w:lvl w:ilvl="0" w:tplc="C5026920">
      <w:start w:val="1"/>
      <w:numFmt w:val="lowerRoman"/>
      <w:lvlText w:val="%1)"/>
      <w:lvlJc w:val="right"/>
      <w:pPr>
        <w:ind w:left="720" w:hanging="360"/>
      </w:pPr>
      <w:rPr>
        <w:rFonts w:ascii="Times New Roman" w:eastAsia="Times New Roman" w:hAnsi="Times New Roman" w:cs="Times New Roman" w:hint="default"/>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5DC004E"/>
    <w:multiLevelType w:val="multilevel"/>
    <w:tmpl w:val="BC2A1254"/>
    <w:styleLink w:val="WW8Num14"/>
    <w:lvl w:ilvl="0">
      <w:start w:val="2"/>
      <w:numFmt w:val="decimal"/>
      <w:lvlText w:val="11.1.%1"/>
      <w:lvlJc w:val="left"/>
      <w:rPr>
        <w:rFonts w:ascii="Arial" w:hAnsi="Arial" w:cs="Times New Roman"/>
      </w:rPr>
    </w:lvl>
    <w:lvl w:ilvl="1">
      <w:start w:val="1"/>
      <w:numFmt w:val="lowerLetter"/>
      <w:lvlText w:val="%2)"/>
      <w:lvlJc w:val="left"/>
      <w:rPr>
        <w:rFonts w:ascii="Arial" w:hAnsi="Arial" w:cs="Times New Roman"/>
      </w:rPr>
    </w:lvl>
    <w:lvl w:ilvl="2">
      <w:start w:val="1"/>
      <w:numFmt w:val="decimal"/>
      <w:lvlText w:val="%3"/>
      <w:lvlJc w:val="left"/>
      <w:rPr>
        <w:rFonts w:ascii="Arial" w:hAnsi="Arial" w:cs="Times New Roman"/>
      </w:rPr>
    </w:lvl>
    <w:lvl w:ilvl="3">
      <w:start w:val="1"/>
      <w:numFmt w:val="decimal"/>
      <w:lvlText w:val="%4"/>
      <w:lvlJc w:val="left"/>
      <w:rPr>
        <w:rFonts w:ascii="Arial" w:hAnsi="Arial" w:cs="Times New Roman"/>
      </w:rPr>
    </w:lvl>
    <w:lvl w:ilvl="4">
      <w:start w:val="1"/>
      <w:numFmt w:val="decimal"/>
      <w:lvlText w:val="%5"/>
      <w:lvlJc w:val="left"/>
      <w:rPr>
        <w:rFonts w:ascii="Arial" w:hAnsi="Arial" w:cs="Times New Roman"/>
      </w:rPr>
    </w:lvl>
    <w:lvl w:ilvl="5">
      <w:start w:val="1"/>
      <w:numFmt w:val="decimal"/>
      <w:lvlText w:val="%6"/>
      <w:lvlJc w:val="left"/>
      <w:rPr>
        <w:rFonts w:ascii="Arial" w:hAnsi="Arial" w:cs="Times New Roman"/>
      </w:rPr>
    </w:lvl>
    <w:lvl w:ilvl="6">
      <w:start w:val="1"/>
      <w:numFmt w:val="decimal"/>
      <w:lvlText w:val="%7"/>
      <w:lvlJc w:val="left"/>
      <w:rPr>
        <w:rFonts w:ascii="Arial" w:hAnsi="Arial" w:cs="Times New Roman"/>
      </w:rPr>
    </w:lvl>
    <w:lvl w:ilvl="7">
      <w:start w:val="1"/>
      <w:numFmt w:val="decimal"/>
      <w:lvlText w:val="%8"/>
      <w:lvlJc w:val="left"/>
      <w:rPr>
        <w:rFonts w:ascii="Arial" w:hAnsi="Arial" w:cs="Times New Roman"/>
      </w:rPr>
    </w:lvl>
    <w:lvl w:ilvl="8">
      <w:start w:val="1"/>
      <w:numFmt w:val="decimal"/>
      <w:lvlText w:val="%9"/>
      <w:lvlJc w:val="left"/>
      <w:rPr>
        <w:rFonts w:ascii="Arial" w:hAnsi="Arial" w:cs="Times New Roman"/>
      </w:rPr>
    </w:lvl>
  </w:abstractNum>
  <w:abstractNum w:abstractNumId="67" w15:restartNumberingAfterBreak="0">
    <w:nsid w:val="6A70074B"/>
    <w:multiLevelType w:val="multilevel"/>
    <w:tmpl w:val="03425BF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6BE91097"/>
    <w:multiLevelType w:val="multilevel"/>
    <w:tmpl w:val="6CAA0E00"/>
    <w:styleLink w:val="WW8Num12"/>
    <w:lvl w:ilvl="0">
      <w:start w:val="1"/>
      <w:numFmt w:val="lowerLetter"/>
      <w:lvlText w:val="%1)"/>
      <w:lvlJc w:val="left"/>
      <w:rPr>
        <w:rFonts w:ascii="Arial" w:hAnsi="Arial" w:cs="Arial"/>
        <w:color w:val="000000"/>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15:restartNumberingAfterBreak="0">
    <w:nsid w:val="6FA00B1C"/>
    <w:multiLevelType w:val="multilevel"/>
    <w:tmpl w:val="A11AD928"/>
    <w:styleLink w:val="WW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15:restartNumberingAfterBreak="0">
    <w:nsid w:val="6FBC4448"/>
    <w:multiLevelType w:val="hybridMultilevel"/>
    <w:tmpl w:val="8D1608DC"/>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21A1514"/>
    <w:multiLevelType w:val="hybridMultilevel"/>
    <w:tmpl w:val="694A9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40F2295"/>
    <w:multiLevelType w:val="hybridMultilevel"/>
    <w:tmpl w:val="DDFA6C8E"/>
    <w:lvl w:ilvl="0" w:tplc="E37456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41D4BE9"/>
    <w:multiLevelType w:val="hybridMultilevel"/>
    <w:tmpl w:val="C0A62F9C"/>
    <w:lvl w:ilvl="0" w:tplc="04090017">
      <w:start w:val="1"/>
      <w:numFmt w:val="lowerLetter"/>
      <w:lvlText w:val="%1)"/>
      <w:lvlJc w:val="left"/>
      <w:pPr>
        <w:ind w:left="990" w:hanging="360"/>
      </w:pPr>
    </w:lvl>
    <w:lvl w:ilvl="1" w:tplc="04090017">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4" w15:restartNumberingAfterBreak="0">
    <w:nsid w:val="7AD9181C"/>
    <w:multiLevelType w:val="multilevel"/>
    <w:tmpl w:val="38662CA8"/>
    <w:styleLink w:val="WW8Num3"/>
    <w:lvl w:ilvl="0">
      <w:start w:val="1"/>
      <w:numFmt w:val="decimal"/>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15:restartNumberingAfterBreak="0">
    <w:nsid w:val="7CCF6947"/>
    <w:multiLevelType w:val="hybridMultilevel"/>
    <w:tmpl w:val="2E526BF6"/>
    <w:lvl w:ilvl="0" w:tplc="A6465C8E">
      <w:start w:val="1"/>
      <w:numFmt w:val="lowerRoman"/>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4806612">
    <w:abstractNumId w:val="1"/>
  </w:num>
  <w:num w:numId="2" w16cid:durableId="1277442570">
    <w:abstractNumId w:val="35"/>
  </w:num>
  <w:num w:numId="3" w16cid:durableId="1699698511">
    <w:abstractNumId w:val="31"/>
  </w:num>
  <w:num w:numId="4" w16cid:durableId="97793809">
    <w:abstractNumId w:val="74"/>
  </w:num>
  <w:num w:numId="5" w16cid:durableId="1840003748">
    <w:abstractNumId w:val="50"/>
  </w:num>
  <w:num w:numId="6" w16cid:durableId="1952129847">
    <w:abstractNumId w:val="64"/>
  </w:num>
  <w:num w:numId="7" w16cid:durableId="1754936421">
    <w:abstractNumId w:val="44"/>
  </w:num>
  <w:num w:numId="8" w16cid:durableId="570964289">
    <w:abstractNumId w:val="39"/>
  </w:num>
  <w:num w:numId="9" w16cid:durableId="1685326475">
    <w:abstractNumId w:val="62"/>
  </w:num>
  <w:num w:numId="10" w16cid:durableId="802044448">
    <w:abstractNumId w:val="43"/>
  </w:num>
  <w:num w:numId="11" w16cid:durableId="28144558">
    <w:abstractNumId w:val="45"/>
  </w:num>
  <w:num w:numId="12" w16cid:durableId="975796766">
    <w:abstractNumId w:val="33"/>
  </w:num>
  <w:num w:numId="13" w16cid:durableId="1966039585">
    <w:abstractNumId w:val="68"/>
  </w:num>
  <w:num w:numId="14" w16cid:durableId="1498569631">
    <w:abstractNumId w:val="41"/>
  </w:num>
  <w:num w:numId="15" w16cid:durableId="1182624500">
    <w:abstractNumId w:val="66"/>
  </w:num>
  <w:num w:numId="16" w16cid:durableId="1507209549">
    <w:abstractNumId w:val="53"/>
  </w:num>
  <w:num w:numId="17" w16cid:durableId="1997293976">
    <w:abstractNumId w:val="69"/>
  </w:num>
  <w:num w:numId="18" w16cid:durableId="1149205518">
    <w:abstractNumId w:val="49"/>
  </w:num>
  <w:num w:numId="19" w16cid:durableId="1127090014">
    <w:abstractNumId w:val="0"/>
  </w:num>
  <w:num w:numId="20" w16cid:durableId="1614361472">
    <w:abstractNumId w:val="48"/>
  </w:num>
  <w:num w:numId="21" w16cid:durableId="1050150741">
    <w:abstractNumId w:val="57"/>
  </w:num>
  <w:num w:numId="22" w16cid:durableId="283735764">
    <w:abstractNumId w:val="26"/>
  </w:num>
  <w:num w:numId="23" w16cid:durableId="1499423314">
    <w:abstractNumId w:val="36"/>
  </w:num>
  <w:num w:numId="24" w16cid:durableId="1627932383">
    <w:abstractNumId w:val="63"/>
  </w:num>
  <w:num w:numId="25" w16cid:durableId="1297829485">
    <w:abstractNumId w:val="61"/>
  </w:num>
  <w:num w:numId="26" w16cid:durableId="372314954">
    <w:abstractNumId w:val="54"/>
  </w:num>
  <w:num w:numId="27" w16cid:durableId="792207502">
    <w:abstractNumId w:val="55"/>
  </w:num>
  <w:num w:numId="28" w16cid:durableId="1686980512">
    <w:abstractNumId w:val="51"/>
  </w:num>
  <w:num w:numId="29" w16cid:durableId="1408960240">
    <w:abstractNumId w:val="67"/>
  </w:num>
  <w:num w:numId="30" w16cid:durableId="520627045">
    <w:abstractNumId w:val="72"/>
  </w:num>
  <w:num w:numId="31" w16cid:durableId="778376046">
    <w:abstractNumId w:val="42"/>
  </w:num>
  <w:num w:numId="32" w16cid:durableId="1079325131">
    <w:abstractNumId w:val="46"/>
  </w:num>
  <w:num w:numId="33" w16cid:durableId="1702514859">
    <w:abstractNumId w:val="65"/>
  </w:num>
  <w:num w:numId="34" w16cid:durableId="1119181358">
    <w:abstractNumId w:val="75"/>
  </w:num>
  <w:num w:numId="35" w16cid:durableId="1793404593">
    <w:abstractNumId w:val="73"/>
  </w:num>
  <w:num w:numId="36" w16cid:durableId="575550584">
    <w:abstractNumId w:val="34"/>
  </w:num>
  <w:num w:numId="37" w16cid:durableId="2022202365">
    <w:abstractNumId w:val="40"/>
  </w:num>
  <w:num w:numId="38" w16cid:durableId="1256288389">
    <w:abstractNumId w:val="71"/>
  </w:num>
  <w:num w:numId="39" w16cid:durableId="330376422">
    <w:abstractNumId w:val="60"/>
  </w:num>
  <w:num w:numId="40" w16cid:durableId="1855877375">
    <w:abstractNumId w:val="52"/>
  </w:num>
  <w:num w:numId="41" w16cid:durableId="1305544226">
    <w:abstractNumId w:val="32"/>
  </w:num>
  <w:num w:numId="42" w16cid:durableId="920917032">
    <w:abstractNumId w:val="70"/>
  </w:num>
  <w:num w:numId="43" w16cid:durableId="1291324817">
    <w:abstractNumId w:val="59"/>
  </w:num>
  <w:num w:numId="44" w16cid:durableId="576987628">
    <w:abstractNumId w:val="58"/>
  </w:num>
  <w:num w:numId="45" w16cid:durableId="754277411">
    <w:abstractNumId w:val="56"/>
  </w:num>
  <w:num w:numId="46" w16cid:durableId="866679064">
    <w:abstractNumId w:val="47"/>
  </w:num>
  <w:num w:numId="47" w16cid:durableId="79453646">
    <w:abstractNumId w:val="38"/>
  </w:num>
  <w:num w:numId="48" w16cid:durableId="489370065">
    <w:abstractNumId w:val="30"/>
  </w:num>
  <w:num w:numId="49" w16cid:durableId="2071268950">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FB"/>
    <w:rsid w:val="00001CF4"/>
    <w:rsid w:val="0000209A"/>
    <w:rsid w:val="00002C51"/>
    <w:rsid w:val="00002DFF"/>
    <w:rsid w:val="00004994"/>
    <w:rsid w:val="00006E75"/>
    <w:rsid w:val="00006F84"/>
    <w:rsid w:val="0000770E"/>
    <w:rsid w:val="00010DCF"/>
    <w:rsid w:val="00010E81"/>
    <w:rsid w:val="000110D3"/>
    <w:rsid w:val="000137CF"/>
    <w:rsid w:val="00014428"/>
    <w:rsid w:val="00014B48"/>
    <w:rsid w:val="00014C46"/>
    <w:rsid w:val="00016DDB"/>
    <w:rsid w:val="00016E1F"/>
    <w:rsid w:val="00017895"/>
    <w:rsid w:val="00017EF1"/>
    <w:rsid w:val="0002010E"/>
    <w:rsid w:val="00020EB8"/>
    <w:rsid w:val="0002144B"/>
    <w:rsid w:val="00022C7A"/>
    <w:rsid w:val="000231A7"/>
    <w:rsid w:val="00023C5A"/>
    <w:rsid w:val="00024744"/>
    <w:rsid w:val="00024B3F"/>
    <w:rsid w:val="00024BC5"/>
    <w:rsid w:val="00025A49"/>
    <w:rsid w:val="000269DC"/>
    <w:rsid w:val="00026F78"/>
    <w:rsid w:val="00027343"/>
    <w:rsid w:val="00027BA6"/>
    <w:rsid w:val="00031596"/>
    <w:rsid w:val="000324B2"/>
    <w:rsid w:val="0003288C"/>
    <w:rsid w:val="00032AA6"/>
    <w:rsid w:val="00033E84"/>
    <w:rsid w:val="000342DD"/>
    <w:rsid w:val="00034A28"/>
    <w:rsid w:val="00035E85"/>
    <w:rsid w:val="0003639C"/>
    <w:rsid w:val="00036CA1"/>
    <w:rsid w:val="000372D7"/>
    <w:rsid w:val="000401AC"/>
    <w:rsid w:val="00040B0F"/>
    <w:rsid w:val="00040BA0"/>
    <w:rsid w:val="00041B82"/>
    <w:rsid w:val="00043184"/>
    <w:rsid w:val="00043838"/>
    <w:rsid w:val="00043A53"/>
    <w:rsid w:val="000443F1"/>
    <w:rsid w:val="000445AF"/>
    <w:rsid w:val="00050D0F"/>
    <w:rsid w:val="00051AF5"/>
    <w:rsid w:val="00052C09"/>
    <w:rsid w:val="0005551C"/>
    <w:rsid w:val="00056231"/>
    <w:rsid w:val="000571EC"/>
    <w:rsid w:val="00057614"/>
    <w:rsid w:val="000616F8"/>
    <w:rsid w:val="00062B61"/>
    <w:rsid w:val="00063BE8"/>
    <w:rsid w:val="000645D6"/>
    <w:rsid w:val="0006494E"/>
    <w:rsid w:val="0006519D"/>
    <w:rsid w:val="000652F8"/>
    <w:rsid w:val="000653C9"/>
    <w:rsid w:val="000659F2"/>
    <w:rsid w:val="00066FCE"/>
    <w:rsid w:val="0006769B"/>
    <w:rsid w:val="000705D8"/>
    <w:rsid w:val="00070671"/>
    <w:rsid w:val="00070BAB"/>
    <w:rsid w:val="000712A0"/>
    <w:rsid w:val="00071711"/>
    <w:rsid w:val="00071D37"/>
    <w:rsid w:val="00072F0F"/>
    <w:rsid w:val="0007492F"/>
    <w:rsid w:val="00074930"/>
    <w:rsid w:val="00075A5F"/>
    <w:rsid w:val="00075B4D"/>
    <w:rsid w:val="00075D81"/>
    <w:rsid w:val="000765F5"/>
    <w:rsid w:val="0007759E"/>
    <w:rsid w:val="000778B6"/>
    <w:rsid w:val="000810DF"/>
    <w:rsid w:val="00081EE9"/>
    <w:rsid w:val="00081FB9"/>
    <w:rsid w:val="000836F8"/>
    <w:rsid w:val="00083D99"/>
    <w:rsid w:val="00084607"/>
    <w:rsid w:val="00085A4F"/>
    <w:rsid w:val="00085AE4"/>
    <w:rsid w:val="00086972"/>
    <w:rsid w:val="0009086D"/>
    <w:rsid w:val="0009094A"/>
    <w:rsid w:val="00090B88"/>
    <w:rsid w:val="00090EFA"/>
    <w:rsid w:val="00091553"/>
    <w:rsid w:val="00093162"/>
    <w:rsid w:val="000938F8"/>
    <w:rsid w:val="0009721E"/>
    <w:rsid w:val="000972BD"/>
    <w:rsid w:val="00097ED3"/>
    <w:rsid w:val="00097FF2"/>
    <w:rsid w:val="000A06F4"/>
    <w:rsid w:val="000A082C"/>
    <w:rsid w:val="000A2082"/>
    <w:rsid w:val="000A3859"/>
    <w:rsid w:val="000A41FB"/>
    <w:rsid w:val="000A4360"/>
    <w:rsid w:val="000A4BDB"/>
    <w:rsid w:val="000A68F2"/>
    <w:rsid w:val="000A75C9"/>
    <w:rsid w:val="000B0807"/>
    <w:rsid w:val="000B0AF2"/>
    <w:rsid w:val="000B40EC"/>
    <w:rsid w:val="000B47A8"/>
    <w:rsid w:val="000B515B"/>
    <w:rsid w:val="000B53C2"/>
    <w:rsid w:val="000B5A51"/>
    <w:rsid w:val="000B753A"/>
    <w:rsid w:val="000B7D40"/>
    <w:rsid w:val="000C1B03"/>
    <w:rsid w:val="000C42AD"/>
    <w:rsid w:val="000C4757"/>
    <w:rsid w:val="000C4FD4"/>
    <w:rsid w:val="000C69F1"/>
    <w:rsid w:val="000C76B5"/>
    <w:rsid w:val="000C7815"/>
    <w:rsid w:val="000D0258"/>
    <w:rsid w:val="000D0709"/>
    <w:rsid w:val="000D0B5D"/>
    <w:rsid w:val="000D2F1F"/>
    <w:rsid w:val="000D779A"/>
    <w:rsid w:val="000D7BF1"/>
    <w:rsid w:val="000E0AB7"/>
    <w:rsid w:val="000E12D8"/>
    <w:rsid w:val="000E1842"/>
    <w:rsid w:val="000E26F3"/>
    <w:rsid w:val="000E2B99"/>
    <w:rsid w:val="000E2FF2"/>
    <w:rsid w:val="000E44CB"/>
    <w:rsid w:val="000E5F0A"/>
    <w:rsid w:val="000E6503"/>
    <w:rsid w:val="000E7993"/>
    <w:rsid w:val="000E7CB0"/>
    <w:rsid w:val="000F0669"/>
    <w:rsid w:val="000F11E6"/>
    <w:rsid w:val="000F16F8"/>
    <w:rsid w:val="000F1F1E"/>
    <w:rsid w:val="000F4FE8"/>
    <w:rsid w:val="000F547D"/>
    <w:rsid w:val="000F5756"/>
    <w:rsid w:val="000F67B6"/>
    <w:rsid w:val="000F6995"/>
    <w:rsid w:val="000F6AA7"/>
    <w:rsid w:val="000F6D58"/>
    <w:rsid w:val="000F77E5"/>
    <w:rsid w:val="000F7A82"/>
    <w:rsid w:val="000F7AAB"/>
    <w:rsid w:val="0010047A"/>
    <w:rsid w:val="001013B1"/>
    <w:rsid w:val="0010143D"/>
    <w:rsid w:val="001029E7"/>
    <w:rsid w:val="00103FBD"/>
    <w:rsid w:val="00104241"/>
    <w:rsid w:val="0010659B"/>
    <w:rsid w:val="0010665F"/>
    <w:rsid w:val="0010735C"/>
    <w:rsid w:val="00110C44"/>
    <w:rsid w:val="00112437"/>
    <w:rsid w:val="001145DB"/>
    <w:rsid w:val="0011499A"/>
    <w:rsid w:val="0011529E"/>
    <w:rsid w:val="0011559B"/>
    <w:rsid w:val="00115811"/>
    <w:rsid w:val="0011769E"/>
    <w:rsid w:val="00117717"/>
    <w:rsid w:val="0011795C"/>
    <w:rsid w:val="00117C4E"/>
    <w:rsid w:val="00120199"/>
    <w:rsid w:val="00121140"/>
    <w:rsid w:val="00121336"/>
    <w:rsid w:val="0012136F"/>
    <w:rsid w:val="00122F46"/>
    <w:rsid w:val="00124279"/>
    <w:rsid w:val="001246B7"/>
    <w:rsid w:val="00125FE5"/>
    <w:rsid w:val="00126385"/>
    <w:rsid w:val="00126E40"/>
    <w:rsid w:val="00127BE5"/>
    <w:rsid w:val="001306C5"/>
    <w:rsid w:val="001322FB"/>
    <w:rsid w:val="00132FE3"/>
    <w:rsid w:val="0013446B"/>
    <w:rsid w:val="001349DA"/>
    <w:rsid w:val="00134CD7"/>
    <w:rsid w:val="00134F22"/>
    <w:rsid w:val="00135455"/>
    <w:rsid w:val="00136994"/>
    <w:rsid w:val="00136CEA"/>
    <w:rsid w:val="00141076"/>
    <w:rsid w:val="0014207D"/>
    <w:rsid w:val="0014221C"/>
    <w:rsid w:val="0014377B"/>
    <w:rsid w:val="001438CC"/>
    <w:rsid w:val="00143E38"/>
    <w:rsid w:val="00144926"/>
    <w:rsid w:val="00145EF3"/>
    <w:rsid w:val="00146842"/>
    <w:rsid w:val="00146AF1"/>
    <w:rsid w:val="00147A1C"/>
    <w:rsid w:val="001511E4"/>
    <w:rsid w:val="00151640"/>
    <w:rsid w:val="00151692"/>
    <w:rsid w:val="00153651"/>
    <w:rsid w:val="0015389B"/>
    <w:rsid w:val="001538E1"/>
    <w:rsid w:val="00153CA2"/>
    <w:rsid w:val="001545B0"/>
    <w:rsid w:val="0015460A"/>
    <w:rsid w:val="00155096"/>
    <w:rsid w:val="00156044"/>
    <w:rsid w:val="00157B9E"/>
    <w:rsid w:val="00160AD7"/>
    <w:rsid w:val="00162A3E"/>
    <w:rsid w:val="00162BD7"/>
    <w:rsid w:val="00164301"/>
    <w:rsid w:val="001654BC"/>
    <w:rsid w:val="0016646A"/>
    <w:rsid w:val="00166684"/>
    <w:rsid w:val="00167B00"/>
    <w:rsid w:val="00167DB6"/>
    <w:rsid w:val="0017056F"/>
    <w:rsid w:val="00170B58"/>
    <w:rsid w:val="001713DF"/>
    <w:rsid w:val="00171B1A"/>
    <w:rsid w:val="00172A4C"/>
    <w:rsid w:val="0017474A"/>
    <w:rsid w:val="001751EA"/>
    <w:rsid w:val="0017545B"/>
    <w:rsid w:val="0017559C"/>
    <w:rsid w:val="00175F8A"/>
    <w:rsid w:val="00176DCE"/>
    <w:rsid w:val="00177360"/>
    <w:rsid w:val="001803C1"/>
    <w:rsid w:val="0018070B"/>
    <w:rsid w:val="00180C26"/>
    <w:rsid w:val="00181EF5"/>
    <w:rsid w:val="0018353F"/>
    <w:rsid w:val="0018372B"/>
    <w:rsid w:val="00184848"/>
    <w:rsid w:val="00186B64"/>
    <w:rsid w:val="00191308"/>
    <w:rsid w:val="001916B5"/>
    <w:rsid w:val="00192CF6"/>
    <w:rsid w:val="0019397F"/>
    <w:rsid w:val="00193E3F"/>
    <w:rsid w:val="0019516D"/>
    <w:rsid w:val="001964AA"/>
    <w:rsid w:val="001977D2"/>
    <w:rsid w:val="00197A63"/>
    <w:rsid w:val="00197C2E"/>
    <w:rsid w:val="00197D67"/>
    <w:rsid w:val="001A0317"/>
    <w:rsid w:val="001A08B7"/>
    <w:rsid w:val="001A0DD5"/>
    <w:rsid w:val="001A2D8D"/>
    <w:rsid w:val="001A2E8F"/>
    <w:rsid w:val="001A2FC5"/>
    <w:rsid w:val="001A3AB4"/>
    <w:rsid w:val="001A45AD"/>
    <w:rsid w:val="001A5EB5"/>
    <w:rsid w:val="001A716A"/>
    <w:rsid w:val="001B172B"/>
    <w:rsid w:val="001B1933"/>
    <w:rsid w:val="001B2E5C"/>
    <w:rsid w:val="001B2F59"/>
    <w:rsid w:val="001B3818"/>
    <w:rsid w:val="001B3A98"/>
    <w:rsid w:val="001B4ED0"/>
    <w:rsid w:val="001B53A1"/>
    <w:rsid w:val="001B5FEF"/>
    <w:rsid w:val="001B6442"/>
    <w:rsid w:val="001B798E"/>
    <w:rsid w:val="001C145E"/>
    <w:rsid w:val="001C15A1"/>
    <w:rsid w:val="001C39A8"/>
    <w:rsid w:val="001C3DDD"/>
    <w:rsid w:val="001C4A87"/>
    <w:rsid w:val="001C5D8D"/>
    <w:rsid w:val="001C5DA1"/>
    <w:rsid w:val="001C65F0"/>
    <w:rsid w:val="001C6BCF"/>
    <w:rsid w:val="001C7046"/>
    <w:rsid w:val="001C70A8"/>
    <w:rsid w:val="001C7D47"/>
    <w:rsid w:val="001D231E"/>
    <w:rsid w:val="001D2912"/>
    <w:rsid w:val="001D3371"/>
    <w:rsid w:val="001D34AA"/>
    <w:rsid w:val="001D3BFA"/>
    <w:rsid w:val="001D43F5"/>
    <w:rsid w:val="001D460E"/>
    <w:rsid w:val="001D5801"/>
    <w:rsid w:val="001D609F"/>
    <w:rsid w:val="001D66AF"/>
    <w:rsid w:val="001D6EB0"/>
    <w:rsid w:val="001D709F"/>
    <w:rsid w:val="001D7CE2"/>
    <w:rsid w:val="001E219E"/>
    <w:rsid w:val="001E22AE"/>
    <w:rsid w:val="001E5E52"/>
    <w:rsid w:val="001E64ED"/>
    <w:rsid w:val="001E74B1"/>
    <w:rsid w:val="001E7667"/>
    <w:rsid w:val="001E7DA3"/>
    <w:rsid w:val="001F15A9"/>
    <w:rsid w:val="001F2D4F"/>
    <w:rsid w:val="001F3D75"/>
    <w:rsid w:val="001F41C7"/>
    <w:rsid w:val="001F4C84"/>
    <w:rsid w:val="001F5511"/>
    <w:rsid w:val="001F5B5D"/>
    <w:rsid w:val="001F6291"/>
    <w:rsid w:val="0020013F"/>
    <w:rsid w:val="002002E1"/>
    <w:rsid w:val="002004B3"/>
    <w:rsid w:val="00200BE1"/>
    <w:rsid w:val="00200D6B"/>
    <w:rsid w:val="00200F05"/>
    <w:rsid w:val="00201F13"/>
    <w:rsid w:val="00202B70"/>
    <w:rsid w:val="0020312A"/>
    <w:rsid w:val="002032F5"/>
    <w:rsid w:val="00203D2F"/>
    <w:rsid w:val="00204119"/>
    <w:rsid w:val="002045D3"/>
    <w:rsid w:val="0020624C"/>
    <w:rsid w:val="00206548"/>
    <w:rsid w:val="002066B1"/>
    <w:rsid w:val="00206880"/>
    <w:rsid w:val="002070AB"/>
    <w:rsid w:val="00210699"/>
    <w:rsid w:val="002113C7"/>
    <w:rsid w:val="002113F2"/>
    <w:rsid w:val="002115FE"/>
    <w:rsid w:val="00213791"/>
    <w:rsid w:val="00213973"/>
    <w:rsid w:val="00215780"/>
    <w:rsid w:val="00215E51"/>
    <w:rsid w:val="002161E1"/>
    <w:rsid w:val="00216374"/>
    <w:rsid w:val="002201C0"/>
    <w:rsid w:val="00220518"/>
    <w:rsid w:val="00220989"/>
    <w:rsid w:val="00221AB7"/>
    <w:rsid w:val="00221E69"/>
    <w:rsid w:val="002236AE"/>
    <w:rsid w:val="00223C60"/>
    <w:rsid w:val="002264C0"/>
    <w:rsid w:val="002267D8"/>
    <w:rsid w:val="002303B1"/>
    <w:rsid w:val="002309B4"/>
    <w:rsid w:val="00231498"/>
    <w:rsid w:val="00231D12"/>
    <w:rsid w:val="0023233C"/>
    <w:rsid w:val="00232465"/>
    <w:rsid w:val="00233B2E"/>
    <w:rsid w:val="00234B6F"/>
    <w:rsid w:val="00236373"/>
    <w:rsid w:val="0023670D"/>
    <w:rsid w:val="00241570"/>
    <w:rsid w:val="002429E6"/>
    <w:rsid w:val="00242A09"/>
    <w:rsid w:val="0024303E"/>
    <w:rsid w:val="002434C4"/>
    <w:rsid w:val="00243CEC"/>
    <w:rsid w:val="00243DCA"/>
    <w:rsid w:val="00245193"/>
    <w:rsid w:val="00245244"/>
    <w:rsid w:val="00245D73"/>
    <w:rsid w:val="002473DA"/>
    <w:rsid w:val="002477F1"/>
    <w:rsid w:val="002500A5"/>
    <w:rsid w:val="00250991"/>
    <w:rsid w:val="002510F1"/>
    <w:rsid w:val="002522F1"/>
    <w:rsid w:val="002526EF"/>
    <w:rsid w:val="002538E0"/>
    <w:rsid w:val="002539FD"/>
    <w:rsid w:val="0025469A"/>
    <w:rsid w:val="00254829"/>
    <w:rsid w:val="00255110"/>
    <w:rsid w:val="002556BA"/>
    <w:rsid w:val="00255D27"/>
    <w:rsid w:val="00256F4C"/>
    <w:rsid w:val="00260583"/>
    <w:rsid w:val="00260CDF"/>
    <w:rsid w:val="002623F2"/>
    <w:rsid w:val="002625B9"/>
    <w:rsid w:val="00262830"/>
    <w:rsid w:val="00262AE8"/>
    <w:rsid w:val="0026437B"/>
    <w:rsid w:val="00264387"/>
    <w:rsid w:val="00266181"/>
    <w:rsid w:val="00267B87"/>
    <w:rsid w:val="002700EF"/>
    <w:rsid w:val="00270363"/>
    <w:rsid w:val="002720E2"/>
    <w:rsid w:val="00272BFD"/>
    <w:rsid w:val="00272FAD"/>
    <w:rsid w:val="00272FFE"/>
    <w:rsid w:val="00273626"/>
    <w:rsid w:val="00273B68"/>
    <w:rsid w:val="00274BC3"/>
    <w:rsid w:val="00274DE7"/>
    <w:rsid w:val="0027506A"/>
    <w:rsid w:val="002750B6"/>
    <w:rsid w:val="0027560C"/>
    <w:rsid w:val="00276F5A"/>
    <w:rsid w:val="00277175"/>
    <w:rsid w:val="0027743C"/>
    <w:rsid w:val="00282C0A"/>
    <w:rsid w:val="00283FDF"/>
    <w:rsid w:val="00284975"/>
    <w:rsid w:val="00284A65"/>
    <w:rsid w:val="00284F94"/>
    <w:rsid w:val="002876F8"/>
    <w:rsid w:val="00287715"/>
    <w:rsid w:val="00287781"/>
    <w:rsid w:val="00287B7A"/>
    <w:rsid w:val="00290FBC"/>
    <w:rsid w:val="00291AA7"/>
    <w:rsid w:val="00293379"/>
    <w:rsid w:val="0029454E"/>
    <w:rsid w:val="00294B25"/>
    <w:rsid w:val="00295E5A"/>
    <w:rsid w:val="002965C3"/>
    <w:rsid w:val="00297437"/>
    <w:rsid w:val="002A1078"/>
    <w:rsid w:val="002A1794"/>
    <w:rsid w:val="002A2827"/>
    <w:rsid w:val="002A3028"/>
    <w:rsid w:val="002A33E3"/>
    <w:rsid w:val="002A33EC"/>
    <w:rsid w:val="002A3D19"/>
    <w:rsid w:val="002A49DA"/>
    <w:rsid w:val="002A4DC6"/>
    <w:rsid w:val="002A5AD3"/>
    <w:rsid w:val="002A61BF"/>
    <w:rsid w:val="002A68C6"/>
    <w:rsid w:val="002A7120"/>
    <w:rsid w:val="002A7A34"/>
    <w:rsid w:val="002A7C4F"/>
    <w:rsid w:val="002B04C1"/>
    <w:rsid w:val="002B09ED"/>
    <w:rsid w:val="002B0FF5"/>
    <w:rsid w:val="002B18EE"/>
    <w:rsid w:val="002B2BF4"/>
    <w:rsid w:val="002B32BE"/>
    <w:rsid w:val="002B57E5"/>
    <w:rsid w:val="002B5C25"/>
    <w:rsid w:val="002B671E"/>
    <w:rsid w:val="002B6FB6"/>
    <w:rsid w:val="002C0E05"/>
    <w:rsid w:val="002C1DDF"/>
    <w:rsid w:val="002C22DF"/>
    <w:rsid w:val="002C2413"/>
    <w:rsid w:val="002C360A"/>
    <w:rsid w:val="002C40C3"/>
    <w:rsid w:val="002C5257"/>
    <w:rsid w:val="002C54F4"/>
    <w:rsid w:val="002C5550"/>
    <w:rsid w:val="002C74D3"/>
    <w:rsid w:val="002C782E"/>
    <w:rsid w:val="002C7D44"/>
    <w:rsid w:val="002D04F5"/>
    <w:rsid w:val="002D16AC"/>
    <w:rsid w:val="002D1870"/>
    <w:rsid w:val="002D1918"/>
    <w:rsid w:val="002D2FB5"/>
    <w:rsid w:val="002D31E5"/>
    <w:rsid w:val="002D356F"/>
    <w:rsid w:val="002D394F"/>
    <w:rsid w:val="002D45B9"/>
    <w:rsid w:val="002D549B"/>
    <w:rsid w:val="002D606A"/>
    <w:rsid w:val="002D6EC1"/>
    <w:rsid w:val="002D74E3"/>
    <w:rsid w:val="002E194A"/>
    <w:rsid w:val="002E345A"/>
    <w:rsid w:val="002E5569"/>
    <w:rsid w:val="002E5A22"/>
    <w:rsid w:val="002E6494"/>
    <w:rsid w:val="002E7C32"/>
    <w:rsid w:val="002F33BD"/>
    <w:rsid w:val="002F355A"/>
    <w:rsid w:val="002F398D"/>
    <w:rsid w:val="002F563E"/>
    <w:rsid w:val="002F6358"/>
    <w:rsid w:val="002F680E"/>
    <w:rsid w:val="002F75FD"/>
    <w:rsid w:val="00301433"/>
    <w:rsid w:val="003023E1"/>
    <w:rsid w:val="003038B8"/>
    <w:rsid w:val="00304FEF"/>
    <w:rsid w:val="00305880"/>
    <w:rsid w:val="00305B50"/>
    <w:rsid w:val="00306495"/>
    <w:rsid w:val="0030688C"/>
    <w:rsid w:val="0030734F"/>
    <w:rsid w:val="0031070B"/>
    <w:rsid w:val="00310E08"/>
    <w:rsid w:val="003110E2"/>
    <w:rsid w:val="003112C9"/>
    <w:rsid w:val="003119A1"/>
    <w:rsid w:val="00311BE7"/>
    <w:rsid w:val="003158C5"/>
    <w:rsid w:val="00315FCE"/>
    <w:rsid w:val="003162E6"/>
    <w:rsid w:val="003164AC"/>
    <w:rsid w:val="0031665C"/>
    <w:rsid w:val="00316970"/>
    <w:rsid w:val="00316E28"/>
    <w:rsid w:val="00317943"/>
    <w:rsid w:val="00320250"/>
    <w:rsid w:val="00320785"/>
    <w:rsid w:val="003212DF"/>
    <w:rsid w:val="00322ED5"/>
    <w:rsid w:val="00323A8F"/>
    <w:rsid w:val="00325B7A"/>
    <w:rsid w:val="003267E7"/>
    <w:rsid w:val="0032729A"/>
    <w:rsid w:val="00327BB6"/>
    <w:rsid w:val="003305F1"/>
    <w:rsid w:val="0033217E"/>
    <w:rsid w:val="0033219A"/>
    <w:rsid w:val="003332C9"/>
    <w:rsid w:val="003354B8"/>
    <w:rsid w:val="00335B5F"/>
    <w:rsid w:val="003366E0"/>
    <w:rsid w:val="00336FD8"/>
    <w:rsid w:val="003376CC"/>
    <w:rsid w:val="003417FB"/>
    <w:rsid w:val="00341C39"/>
    <w:rsid w:val="00342E7B"/>
    <w:rsid w:val="00343862"/>
    <w:rsid w:val="00343983"/>
    <w:rsid w:val="003439AD"/>
    <w:rsid w:val="00343AC6"/>
    <w:rsid w:val="00343F1A"/>
    <w:rsid w:val="00344B26"/>
    <w:rsid w:val="00345DA7"/>
    <w:rsid w:val="00346D02"/>
    <w:rsid w:val="00347A59"/>
    <w:rsid w:val="0035012E"/>
    <w:rsid w:val="003503C2"/>
    <w:rsid w:val="00352D75"/>
    <w:rsid w:val="003548DA"/>
    <w:rsid w:val="00354FD6"/>
    <w:rsid w:val="0035525E"/>
    <w:rsid w:val="003556FC"/>
    <w:rsid w:val="003557C6"/>
    <w:rsid w:val="003572C0"/>
    <w:rsid w:val="00360912"/>
    <w:rsid w:val="00360F52"/>
    <w:rsid w:val="0036122F"/>
    <w:rsid w:val="003628E8"/>
    <w:rsid w:val="003661CF"/>
    <w:rsid w:val="003669BB"/>
    <w:rsid w:val="00366D1B"/>
    <w:rsid w:val="00367235"/>
    <w:rsid w:val="003673F5"/>
    <w:rsid w:val="00367AB9"/>
    <w:rsid w:val="00367FFD"/>
    <w:rsid w:val="00370B0B"/>
    <w:rsid w:val="00370C81"/>
    <w:rsid w:val="00370D14"/>
    <w:rsid w:val="00370D53"/>
    <w:rsid w:val="00372CF5"/>
    <w:rsid w:val="0037433D"/>
    <w:rsid w:val="00374B0E"/>
    <w:rsid w:val="00375AF7"/>
    <w:rsid w:val="00375DF5"/>
    <w:rsid w:val="00377FA8"/>
    <w:rsid w:val="00377FC9"/>
    <w:rsid w:val="003809C5"/>
    <w:rsid w:val="00380B8F"/>
    <w:rsid w:val="00380BD2"/>
    <w:rsid w:val="00381CFE"/>
    <w:rsid w:val="0038231F"/>
    <w:rsid w:val="00382ED8"/>
    <w:rsid w:val="00385624"/>
    <w:rsid w:val="003909D3"/>
    <w:rsid w:val="003910AB"/>
    <w:rsid w:val="00391E51"/>
    <w:rsid w:val="003920AE"/>
    <w:rsid w:val="00392BB2"/>
    <w:rsid w:val="00393F04"/>
    <w:rsid w:val="00395DDF"/>
    <w:rsid w:val="00397A27"/>
    <w:rsid w:val="003A2738"/>
    <w:rsid w:val="003A3F0F"/>
    <w:rsid w:val="003A4165"/>
    <w:rsid w:val="003A57AB"/>
    <w:rsid w:val="003A59FD"/>
    <w:rsid w:val="003A63F5"/>
    <w:rsid w:val="003A73E1"/>
    <w:rsid w:val="003B0CFF"/>
    <w:rsid w:val="003B1A11"/>
    <w:rsid w:val="003B2199"/>
    <w:rsid w:val="003B28D9"/>
    <w:rsid w:val="003B2A4E"/>
    <w:rsid w:val="003B352E"/>
    <w:rsid w:val="003B4838"/>
    <w:rsid w:val="003B525A"/>
    <w:rsid w:val="003B54AB"/>
    <w:rsid w:val="003B5808"/>
    <w:rsid w:val="003B674E"/>
    <w:rsid w:val="003B7BA9"/>
    <w:rsid w:val="003B7DE4"/>
    <w:rsid w:val="003B7FFB"/>
    <w:rsid w:val="003C05F6"/>
    <w:rsid w:val="003C0FB4"/>
    <w:rsid w:val="003C2027"/>
    <w:rsid w:val="003C20F6"/>
    <w:rsid w:val="003C25E8"/>
    <w:rsid w:val="003C2BE3"/>
    <w:rsid w:val="003C3260"/>
    <w:rsid w:val="003C3301"/>
    <w:rsid w:val="003C4920"/>
    <w:rsid w:val="003C4D9A"/>
    <w:rsid w:val="003C4F89"/>
    <w:rsid w:val="003C5158"/>
    <w:rsid w:val="003C537A"/>
    <w:rsid w:val="003C5498"/>
    <w:rsid w:val="003D004B"/>
    <w:rsid w:val="003D025F"/>
    <w:rsid w:val="003D0A3C"/>
    <w:rsid w:val="003D14CF"/>
    <w:rsid w:val="003D1FC8"/>
    <w:rsid w:val="003D2AAB"/>
    <w:rsid w:val="003D2B6C"/>
    <w:rsid w:val="003D49ED"/>
    <w:rsid w:val="003D4CF6"/>
    <w:rsid w:val="003D5AE9"/>
    <w:rsid w:val="003D62AF"/>
    <w:rsid w:val="003D6C0E"/>
    <w:rsid w:val="003D6F5B"/>
    <w:rsid w:val="003D7078"/>
    <w:rsid w:val="003D7C18"/>
    <w:rsid w:val="003E00B2"/>
    <w:rsid w:val="003E213B"/>
    <w:rsid w:val="003E23BC"/>
    <w:rsid w:val="003E2778"/>
    <w:rsid w:val="003E5831"/>
    <w:rsid w:val="003E6E42"/>
    <w:rsid w:val="003E7804"/>
    <w:rsid w:val="003F0281"/>
    <w:rsid w:val="003F0383"/>
    <w:rsid w:val="003F0498"/>
    <w:rsid w:val="003F0998"/>
    <w:rsid w:val="003F0D8B"/>
    <w:rsid w:val="003F12BC"/>
    <w:rsid w:val="003F1DC4"/>
    <w:rsid w:val="003F1FE6"/>
    <w:rsid w:val="003F2EC3"/>
    <w:rsid w:val="003F3C71"/>
    <w:rsid w:val="003F4E4E"/>
    <w:rsid w:val="003F547F"/>
    <w:rsid w:val="003F5A74"/>
    <w:rsid w:val="003F6BDA"/>
    <w:rsid w:val="003F6F50"/>
    <w:rsid w:val="003F75D4"/>
    <w:rsid w:val="003F7E50"/>
    <w:rsid w:val="00400FCE"/>
    <w:rsid w:val="0040158C"/>
    <w:rsid w:val="00401AA6"/>
    <w:rsid w:val="00401ACF"/>
    <w:rsid w:val="004035CC"/>
    <w:rsid w:val="004040F1"/>
    <w:rsid w:val="00404F21"/>
    <w:rsid w:val="004072EA"/>
    <w:rsid w:val="00410B32"/>
    <w:rsid w:val="0041121E"/>
    <w:rsid w:val="004114C8"/>
    <w:rsid w:val="00411E0D"/>
    <w:rsid w:val="004120B0"/>
    <w:rsid w:val="004124C8"/>
    <w:rsid w:val="00413E95"/>
    <w:rsid w:val="0041496A"/>
    <w:rsid w:val="00414991"/>
    <w:rsid w:val="00416DF7"/>
    <w:rsid w:val="00417A89"/>
    <w:rsid w:val="004215A6"/>
    <w:rsid w:val="004233DB"/>
    <w:rsid w:val="00423A98"/>
    <w:rsid w:val="004242C7"/>
    <w:rsid w:val="00425019"/>
    <w:rsid w:val="00425BAF"/>
    <w:rsid w:val="00425E34"/>
    <w:rsid w:val="00426217"/>
    <w:rsid w:val="0042629C"/>
    <w:rsid w:val="00427330"/>
    <w:rsid w:val="00430531"/>
    <w:rsid w:val="00430694"/>
    <w:rsid w:val="00430AD2"/>
    <w:rsid w:val="004317C6"/>
    <w:rsid w:val="004327FF"/>
    <w:rsid w:val="004330A7"/>
    <w:rsid w:val="00433374"/>
    <w:rsid w:val="00434C21"/>
    <w:rsid w:val="00434FCA"/>
    <w:rsid w:val="00437CAD"/>
    <w:rsid w:val="0044066B"/>
    <w:rsid w:val="004415AC"/>
    <w:rsid w:val="00441628"/>
    <w:rsid w:val="00442227"/>
    <w:rsid w:val="00442A07"/>
    <w:rsid w:val="00443A3F"/>
    <w:rsid w:val="00443C8A"/>
    <w:rsid w:val="00443F6A"/>
    <w:rsid w:val="00444386"/>
    <w:rsid w:val="004450A7"/>
    <w:rsid w:val="00446597"/>
    <w:rsid w:val="00447338"/>
    <w:rsid w:val="0044733F"/>
    <w:rsid w:val="00450859"/>
    <w:rsid w:val="00451194"/>
    <w:rsid w:val="004519D7"/>
    <w:rsid w:val="004532B4"/>
    <w:rsid w:val="004542F7"/>
    <w:rsid w:val="00454827"/>
    <w:rsid w:val="00456369"/>
    <w:rsid w:val="00456AB9"/>
    <w:rsid w:val="00456AF9"/>
    <w:rsid w:val="00456CE3"/>
    <w:rsid w:val="00457A0F"/>
    <w:rsid w:val="004615DA"/>
    <w:rsid w:val="00461916"/>
    <w:rsid w:val="00465186"/>
    <w:rsid w:val="00465A58"/>
    <w:rsid w:val="00466B43"/>
    <w:rsid w:val="00467EA8"/>
    <w:rsid w:val="004723E4"/>
    <w:rsid w:val="00474044"/>
    <w:rsid w:val="0047433F"/>
    <w:rsid w:val="00474AA9"/>
    <w:rsid w:val="00474D5C"/>
    <w:rsid w:val="004757A0"/>
    <w:rsid w:val="00475EB5"/>
    <w:rsid w:val="00476AF8"/>
    <w:rsid w:val="00480893"/>
    <w:rsid w:val="004811E6"/>
    <w:rsid w:val="004814B8"/>
    <w:rsid w:val="00482719"/>
    <w:rsid w:val="00482E1D"/>
    <w:rsid w:val="00483464"/>
    <w:rsid w:val="004838D6"/>
    <w:rsid w:val="0048427A"/>
    <w:rsid w:val="00484FA0"/>
    <w:rsid w:val="0048504D"/>
    <w:rsid w:val="0048606E"/>
    <w:rsid w:val="00486BAC"/>
    <w:rsid w:val="00486D9A"/>
    <w:rsid w:val="00491A51"/>
    <w:rsid w:val="00492864"/>
    <w:rsid w:val="004929C1"/>
    <w:rsid w:val="00493F0F"/>
    <w:rsid w:val="004947E0"/>
    <w:rsid w:val="004967BF"/>
    <w:rsid w:val="004969AF"/>
    <w:rsid w:val="00496A8A"/>
    <w:rsid w:val="004973BE"/>
    <w:rsid w:val="00497EBC"/>
    <w:rsid w:val="004A09D8"/>
    <w:rsid w:val="004A1FAB"/>
    <w:rsid w:val="004A2DA2"/>
    <w:rsid w:val="004A30E1"/>
    <w:rsid w:val="004A3C31"/>
    <w:rsid w:val="004A3D0F"/>
    <w:rsid w:val="004A4864"/>
    <w:rsid w:val="004A5A4B"/>
    <w:rsid w:val="004A670B"/>
    <w:rsid w:val="004A6D89"/>
    <w:rsid w:val="004A6F4A"/>
    <w:rsid w:val="004A7615"/>
    <w:rsid w:val="004A7B68"/>
    <w:rsid w:val="004A7E53"/>
    <w:rsid w:val="004B2135"/>
    <w:rsid w:val="004B3082"/>
    <w:rsid w:val="004B3293"/>
    <w:rsid w:val="004B4228"/>
    <w:rsid w:val="004B427C"/>
    <w:rsid w:val="004B42A4"/>
    <w:rsid w:val="004B44C9"/>
    <w:rsid w:val="004B47DE"/>
    <w:rsid w:val="004B5A93"/>
    <w:rsid w:val="004B5D49"/>
    <w:rsid w:val="004B7F05"/>
    <w:rsid w:val="004C089C"/>
    <w:rsid w:val="004C2959"/>
    <w:rsid w:val="004C2C7A"/>
    <w:rsid w:val="004C49D7"/>
    <w:rsid w:val="004C4F7D"/>
    <w:rsid w:val="004C4F81"/>
    <w:rsid w:val="004C51C3"/>
    <w:rsid w:val="004C54C2"/>
    <w:rsid w:val="004C602B"/>
    <w:rsid w:val="004C61DD"/>
    <w:rsid w:val="004C6ADC"/>
    <w:rsid w:val="004C6CE8"/>
    <w:rsid w:val="004C7169"/>
    <w:rsid w:val="004D01A5"/>
    <w:rsid w:val="004D083B"/>
    <w:rsid w:val="004D14E7"/>
    <w:rsid w:val="004D1BAC"/>
    <w:rsid w:val="004D291D"/>
    <w:rsid w:val="004D3F48"/>
    <w:rsid w:val="004D4109"/>
    <w:rsid w:val="004D4D78"/>
    <w:rsid w:val="004D6538"/>
    <w:rsid w:val="004E098F"/>
    <w:rsid w:val="004E13A5"/>
    <w:rsid w:val="004E2082"/>
    <w:rsid w:val="004E28B0"/>
    <w:rsid w:val="004E35FD"/>
    <w:rsid w:val="004E369E"/>
    <w:rsid w:val="004E3933"/>
    <w:rsid w:val="004E3B86"/>
    <w:rsid w:val="004E49FF"/>
    <w:rsid w:val="004E4E97"/>
    <w:rsid w:val="004E51D0"/>
    <w:rsid w:val="004E5602"/>
    <w:rsid w:val="004E6F80"/>
    <w:rsid w:val="004F02E6"/>
    <w:rsid w:val="004F0DA6"/>
    <w:rsid w:val="004F400B"/>
    <w:rsid w:val="004F4463"/>
    <w:rsid w:val="004F44CA"/>
    <w:rsid w:val="004F5953"/>
    <w:rsid w:val="004F5DB0"/>
    <w:rsid w:val="004F6097"/>
    <w:rsid w:val="004F642F"/>
    <w:rsid w:val="004F671A"/>
    <w:rsid w:val="004F678E"/>
    <w:rsid w:val="004F6E4F"/>
    <w:rsid w:val="00500156"/>
    <w:rsid w:val="00500F0D"/>
    <w:rsid w:val="00502D15"/>
    <w:rsid w:val="0050338E"/>
    <w:rsid w:val="00504997"/>
    <w:rsid w:val="00504D74"/>
    <w:rsid w:val="0050500E"/>
    <w:rsid w:val="00505657"/>
    <w:rsid w:val="005060DA"/>
    <w:rsid w:val="00507ABF"/>
    <w:rsid w:val="00507C85"/>
    <w:rsid w:val="00510B91"/>
    <w:rsid w:val="00511715"/>
    <w:rsid w:val="00513BFF"/>
    <w:rsid w:val="00515496"/>
    <w:rsid w:val="005166A3"/>
    <w:rsid w:val="005209AD"/>
    <w:rsid w:val="005221F8"/>
    <w:rsid w:val="00522824"/>
    <w:rsid w:val="0052326F"/>
    <w:rsid w:val="005262DE"/>
    <w:rsid w:val="00526426"/>
    <w:rsid w:val="005265E6"/>
    <w:rsid w:val="005305A2"/>
    <w:rsid w:val="00530D88"/>
    <w:rsid w:val="00532257"/>
    <w:rsid w:val="00532BAD"/>
    <w:rsid w:val="005341CE"/>
    <w:rsid w:val="0053474A"/>
    <w:rsid w:val="0053750C"/>
    <w:rsid w:val="0054037D"/>
    <w:rsid w:val="005412FC"/>
    <w:rsid w:val="00541951"/>
    <w:rsid w:val="005424C1"/>
    <w:rsid w:val="00542FA9"/>
    <w:rsid w:val="005430A4"/>
    <w:rsid w:val="00543809"/>
    <w:rsid w:val="00543926"/>
    <w:rsid w:val="00544094"/>
    <w:rsid w:val="00546763"/>
    <w:rsid w:val="00550742"/>
    <w:rsid w:val="00550D5D"/>
    <w:rsid w:val="00550E19"/>
    <w:rsid w:val="0055127C"/>
    <w:rsid w:val="005512CF"/>
    <w:rsid w:val="005520A1"/>
    <w:rsid w:val="00553D8C"/>
    <w:rsid w:val="00555F8F"/>
    <w:rsid w:val="005568BD"/>
    <w:rsid w:val="00556C21"/>
    <w:rsid w:val="0055744D"/>
    <w:rsid w:val="005601C5"/>
    <w:rsid w:val="005605B2"/>
    <w:rsid w:val="00560BB0"/>
    <w:rsid w:val="005610D9"/>
    <w:rsid w:val="00561546"/>
    <w:rsid w:val="00561813"/>
    <w:rsid w:val="00563985"/>
    <w:rsid w:val="00563C75"/>
    <w:rsid w:val="00563CD3"/>
    <w:rsid w:val="00563E7C"/>
    <w:rsid w:val="005653D8"/>
    <w:rsid w:val="005657C6"/>
    <w:rsid w:val="005670FC"/>
    <w:rsid w:val="0057190D"/>
    <w:rsid w:val="0057386B"/>
    <w:rsid w:val="005739AD"/>
    <w:rsid w:val="0057737D"/>
    <w:rsid w:val="005774C7"/>
    <w:rsid w:val="00577849"/>
    <w:rsid w:val="00580680"/>
    <w:rsid w:val="00581103"/>
    <w:rsid w:val="005815FD"/>
    <w:rsid w:val="00581D80"/>
    <w:rsid w:val="00582994"/>
    <w:rsid w:val="005837DC"/>
    <w:rsid w:val="00585681"/>
    <w:rsid w:val="00586EE9"/>
    <w:rsid w:val="0058702E"/>
    <w:rsid w:val="00587CEC"/>
    <w:rsid w:val="00590945"/>
    <w:rsid w:val="00590EE2"/>
    <w:rsid w:val="00590FB0"/>
    <w:rsid w:val="005926BA"/>
    <w:rsid w:val="0059424E"/>
    <w:rsid w:val="00594A10"/>
    <w:rsid w:val="00594C01"/>
    <w:rsid w:val="00595FD3"/>
    <w:rsid w:val="00596E99"/>
    <w:rsid w:val="00597FE4"/>
    <w:rsid w:val="005A0167"/>
    <w:rsid w:val="005A02EA"/>
    <w:rsid w:val="005A0424"/>
    <w:rsid w:val="005A0AEA"/>
    <w:rsid w:val="005A0EF6"/>
    <w:rsid w:val="005A1B9C"/>
    <w:rsid w:val="005A618E"/>
    <w:rsid w:val="005A622A"/>
    <w:rsid w:val="005A673E"/>
    <w:rsid w:val="005A741F"/>
    <w:rsid w:val="005A74B9"/>
    <w:rsid w:val="005A7AA9"/>
    <w:rsid w:val="005A7BA7"/>
    <w:rsid w:val="005A7E87"/>
    <w:rsid w:val="005B0A36"/>
    <w:rsid w:val="005B1BE1"/>
    <w:rsid w:val="005B26D5"/>
    <w:rsid w:val="005B38D4"/>
    <w:rsid w:val="005B4461"/>
    <w:rsid w:val="005B635F"/>
    <w:rsid w:val="005B6ECC"/>
    <w:rsid w:val="005C05D5"/>
    <w:rsid w:val="005C08A5"/>
    <w:rsid w:val="005C15AB"/>
    <w:rsid w:val="005C1BDC"/>
    <w:rsid w:val="005C30A8"/>
    <w:rsid w:val="005C31B8"/>
    <w:rsid w:val="005C3ADF"/>
    <w:rsid w:val="005C3C3F"/>
    <w:rsid w:val="005C6024"/>
    <w:rsid w:val="005C6246"/>
    <w:rsid w:val="005C6254"/>
    <w:rsid w:val="005C75F7"/>
    <w:rsid w:val="005C7ED3"/>
    <w:rsid w:val="005D0CCE"/>
    <w:rsid w:val="005D15B6"/>
    <w:rsid w:val="005D178F"/>
    <w:rsid w:val="005D2E67"/>
    <w:rsid w:val="005D2EA9"/>
    <w:rsid w:val="005D348E"/>
    <w:rsid w:val="005D4054"/>
    <w:rsid w:val="005D5115"/>
    <w:rsid w:val="005D54F5"/>
    <w:rsid w:val="005D5F29"/>
    <w:rsid w:val="005D7AB4"/>
    <w:rsid w:val="005E0017"/>
    <w:rsid w:val="005E165F"/>
    <w:rsid w:val="005E312C"/>
    <w:rsid w:val="005E34A3"/>
    <w:rsid w:val="005E420F"/>
    <w:rsid w:val="005E51FB"/>
    <w:rsid w:val="005E520D"/>
    <w:rsid w:val="005E550A"/>
    <w:rsid w:val="005E6720"/>
    <w:rsid w:val="005E7700"/>
    <w:rsid w:val="005E7CEF"/>
    <w:rsid w:val="005E7E96"/>
    <w:rsid w:val="005F1E69"/>
    <w:rsid w:val="005F3469"/>
    <w:rsid w:val="005F3A53"/>
    <w:rsid w:val="005F4CEF"/>
    <w:rsid w:val="005F5B43"/>
    <w:rsid w:val="005F7F40"/>
    <w:rsid w:val="006004E6"/>
    <w:rsid w:val="00600B1D"/>
    <w:rsid w:val="0060127C"/>
    <w:rsid w:val="00601568"/>
    <w:rsid w:val="006025C7"/>
    <w:rsid w:val="00602D1E"/>
    <w:rsid w:val="00602EF3"/>
    <w:rsid w:val="006033A3"/>
    <w:rsid w:val="006045CF"/>
    <w:rsid w:val="00604EA9"/>
    <w:rsid w:val="00606F01"/>
    <w:rsid w:val="00606F15"/>
    <w:rsid w:val="00610249"/>
    <w:rsid w:val="006106C0"/>
    <w:rsid w:val="0061345F"/>
    <w:rsid w:val="00613E3A"/>
    <w:rsid w:val="0061418C"/>
    <w:rsid w:val="00614965"/>
    <w:rsid w:val="00615A63"/>
    <w:rsid w:val="00616E71"/>
    <w:rsid w:val="00617AA3"/>
    <w:rsid w:val="0062051E"/>
    <w:rsid w:val="006220BC"/>
    <w:rsid w:val="0062288B"/>
    <w:rsid w:val="006307E5"/>
    <w:rsid w:val="006319EB"/>
    <w:rsid w:val="00632FC1"/>
    <w:rsid w:val="00632FF9"/>
    <w:rsid w:val="00634045"/>
    <w:rsid w:val="0063724A"/>
    <w:rsid w:val="00637372"/>
    <w:rsid w:val="006374E2"/>
    <w:rsid w:val="00641C39"/>
    <w:rsid w:val="00641CD3"/>
    <w:rsid w:val="006424FE"/>
    <w:rsid w:val="00643E71"/>
    <w:rsid w:val="0064496F"/>
    <w:rsid w:val="00645195"/>
    <w:rsid w:val="00646080"/>
    <w:rsid w:val="00646FAB"/>
    <w:rsid w:val="00647622"/>
    <w:rsid w:val="00650637"/>
    <w:rsid w:val="00650D3B"/>
    <w:rsid w:val="00651A31"/>
    <w:rsid w:val="00651F98"/>
    <w:rsid w:val="006525E8"/>
    <w:rsid w:val="0065264F"/>
    <w:rsid w:val="00652D08"/>
    <w:rsid w:val="00652DE9"/>
    <w:rsid w:val="00653D80"/>
    <w:rsid w:val="00654C9F"/>
    <w:rsid w:val="00655168"/>
    <w:rsid w:val="00655253"/>
    <w:rsid w:val="006557F3"/>
    <w:rsid w:val="00655F7D"/>
    <w:rsid w:val="006567B8"/>
    <w:rsid w:val="006572AC"/>
    <w:rsid w:val="006576AE"/>
    <w:rsid w:val="00657D19"/>
    <w:rsid w:val="00660ED0"/>
    <w:rsid w:val="006627AA"/>
    <w:rsid w:val="006641C3"/>
    <w:rsid w:val="006646DD"/>
    <w:rsid w:val="00664AC9"/>
    <w:rsid w:val="006655ED"/>
    <w:rsid w:val="00666FCD"/>
    <w:rsid w:val="0066754B"/>
    <w:rsid w:val="006707F0"/>
    <w:rsid w:val="00670C6B"/>
    <w:rsid w:val="006723C4"/>
    <w:rsid w:val="0067437C"/>
    <w:rsid w:val="006760C4"/>
    <w:rsid w:val="0067622F"/>
    <w:rsid w:val="00676235"/>
    <w:rsid w:val="00676418"/>
    <w:rsid w:val="00681219"/>
    <w:rsid w:val="0068169E"/>
    <w:rsid w:val="006821C1"/>
    <w:rsid w:val="006826F7"/>
    <w:rsid w:val="00683224"/>
    <w:rsid w:val="0068421A"/>
    <w:rsid w:val="0068585B"/>
    <w:rsid w:val="00687CAD"/>
    <w:rsid w:val="006911F2"/>
    <w:rsid w:val="00692499"/>
    <w:rsid w:val="0069269E"/>
    <w:rsid w:val="0069353C"/>
    <w:rsid w:val="006947AE"/>
    <w:rsid w:val="00695132"/>
    <w:rsid w:val="006957CA"/>
    <w:rsid w:val="00696199"/>
    <w:rsid w:val="006A1AEB"/>
    <w:rsid w:val="006A230D"/>
    <w:rsid w:val="006A5025"/>
    <w:rsid w:val="006A5AE9"/>
    <w:rsid w:val="006A5E03"/>
    <w:rsid w:val="006A6E61"/>
    <w:rsid w:val="006A7938"/>
    <w:rsid w:val="006B181E"/>
    <w:rsid w:val="006B28DD"/>
    <w:rsid w:val="006B2DD4"/>
    <w:rsid w:val="006B3930"/>
    <w:rsid w:val="006B45D3"/>
    <w:rsid w:val="006B522E"/>
    <w:rsid w:val="006B5261"/>
    <w:rsid w:val="006B58F8"/>
    <w:rsid w:val="006B6090"/>
    <w:rsid w:val="006B692C"/>
    <w:rsid w:val="006B6CA3"/>
    <w:rsid w:val="006B71B1"/>
    <w:rsid w:val="006C034C"/>
    <w:rsid w:val="006C065D"/>
    <w:rsid w:val="006C1993"/>
    <w:rsid w:val="006C1B9C"/>
    <w:rsid w:val="006C264B"/>
    <w:rsid w:val="006C2F40"/>
    <w:rsid w:val="006C30C3"/>
    <w:rsid w:val="006C3C8F"/>
    <w:rsid w:val="006C3EA5"/>
    <w:rsid w:val="006C4805"/>
    <w:rsid w:val="006C4C0A"/>
    <w:rsid w:val="006C5BB7"/>
    <w:rsid w:val="006C5C2A"/>
    <w:rsid w:val="006C6ECA"/>
    <w:rsid w:val="006D0B8C"/>
    <w:rsid w:val="006D2750"/>
    <w:rsid w:val="006D2965"/>
    <w:rsid w:val="006D2DB7"/>
    <w:rsid w:val="006D5B80"/>
    <w:rsid w:val="006D5DC2"/>
    <w:rsid w:val="006D6DF6"/>
    <w:rsid w:val="006E0DCF"/>
    <w:rsid w:val="006E1001"/>
    <w:rsid w:val="006E124A"/>
    <w:rsid w:val="006E1D66"/>
    <w:rsid w:val="006E2022"/>
    <w:rsid w:val="006E2B2F"/>
    <w:rsid w:val="006E4BE8"/>
    <w:rsid w:val="006E5011"/>
    <w:rsid w:val="006E55F5"/>
    <w:rsid w:val="006E6E10"/>
    <w:rsid w:val="006F0301"/>
    <w:rsid w:val="006F242A"/>
    <w:rsid w:val="006F3326"/>
    <w:rsid w:val="006F3705"/>
    <w:rsid w:val="006F411B"/>
    <w:rsid w:val="006F4DBD"/>
    <w:rsid w:val="006F4DF9"/>
    <w:rsid w:val="006F5711"/>
    <w:rsid w:val="006F63D4"/>
    <w:rsid w:val="006F6723"/>
    <w:rsid w:val="006F6834"/>
    <w:rsid w:val="006F69B0"/>
    <w:rsid w:val="00700450"/>
    <w:rsid w:val="00700586"/>
    <w:rsid w:val="007009B4"/>
    <w:rsid w:val="00701B76"/>
    <w:rsid w:val="007028C8"/>
    <w:rsid w:val="00703509"/>
    <w:rsid w:val="007038C4"/>
    <w:rsid w:val="00703C71"/>
    <w:rsid w:val="007045B4"/>
    <w:rsid w:val="007049C5"/>
    <w:rsid w:val="00704B30"/>
    <w:rsid w:val="0070506F"/>
    <w:rsid w:val="0070567F"/>
    <w:rsid w:val="007068C5"/>
    <w:rsid w:val="007069B8"/>
    <w:rsid w:val="007078C9"/>
    <w:rsid w:val="00714BA3"/>
    <w:rsid w:val="00715137"/>
    <w:rsid w:val="00716D39"/>
    <w:rsid w:val="007208F1"/>
    <w:rsid w:val="007217EE"/>
    <w:rsid w:val="00721DC7"/>
    <w:rsid w:val="007220A4"/>
    <w:rsid w:val="00722A05"/>
    <w:rsid w:val="00724115"/>
    <w:rsid w:val="00724483"/>
    <w:rsid w:val="00724FE0"/>
    <w:rsid w:val="0072514A"/>
    <w:rsid w:val="00725A23"/>
    <w:rsid w:val="00727B95"/>
    <w:rsid w:val="00731095"/>
    <w:rsid w:val="00731957"/>
    <w:rsid w:val="0073296C"/>
    <w:rsid w:val="0073334D"/>
    <w:rsid w:val="00733D9D"/>
    <w:rsid w:val="007347DF"/>
    <w:rsid w:val="00736063"/>
    <w:rsid w:val="00736AE5"/>
    <w:rsid w:val="00737AC9"/>
    <w:rsid w:val="00737D30"/>
    <w:rsid w:val="00742AEC"/>
    <w:rsid w:val="00742F73"/>
    <w:rsid w:val="007435EC"/>
    <w:rsid w:val="00743BFC"/>
    <w:rsid w:val="007452C9"/>
    <w:rsid w:val="0074588C"/>
    <w:rsid w:val="00747CEC"/>
    <w:rsid w:val="0075020F"/>
    <w:rsid w:val="00750707"/>
    <w:rsid w:val="00750A72"/>
    <w:rsid w:val="00751027"/>
    <w:rsid w:val="00751869"/>
    <w:rsid w:val="00751BDB"/>
    <w:rsid w:val="00751C3D"/>
    <w:rsid w:val="007524BC"/>
    <w:rsid w:val="00753689"/>
    <w:rsid w:val="00755116"/>
    <w:rsid w:val="00755FF7"/>
    <w:rsid w:val="0075625D"/>
    <w:rsid w:val="00756322"/>
    <w:rsid w:val="0075641D"/>
    <w:rsid w:val="007572E4"/>
    <w:rsid w:val="007574E2"/>
    <w:rsid w:val="00760357"/>
    <w:rsid w:val="007612A4"/>
    <w:rsid w:val="00762C2A"/>
    <w:rsid w:val="00762ECA"/>
    <w:rsid w:val="00763123"/>
    <w:rsid w:val="00763692"/>
    <w:rsid w:val="00763C26"/>
    <w:rsid w:val="00764B1C"/>
    <w:rsid w:val="007650D5"/>
    <w:rsid w:val="0076594B"/>
    <w:rsid w:val="00765D12"/>
    <w:rsid w:val="0076692A"/>
    <w:rsid w:val="007674CA"/>
    <w:rsid w:val="0077466F"/>
    <w:rsid w:val="007746B7"/>
    <w:rsid w:val="007747FE"/>
    <w:rsid w:val="007755D6"/>
    <w:rsid w:val="0077659A"/>
    <w:rsid w:val="007766A7"/>
    <w:rsid w:val="007769ED"/>
    <w:rsid w:val="007770B1"/>
    <w:rsid w:val="007771FA"/>
    <w:rsid w:val="0077756B"/>
    <w:rsid w:val="00780A7F"/>
    <w:rsid w:val="00780A86"/>
    <w:rsid w:val="007824C6"/>
    <w:rsid w:val="007838DB"/>
    <w:rsid w:val="00784A5E"/>
    <w:rsid w:val="00785B02"/>
    <w:rsid w:val="007864CA"/>
    <w:rsid w:val="00787B81"/>
    <w:rsid w:val="00787BD9"/>
    <w:rsid w:val="00787F31"/>
    <w:rsid w:val="0079065C"/>
    <w:rsid w:val="00790EAE"/>
    <w:rsid w:val="007914D4"/>
    <w:rsid w:val="00792E0D"/>
    <w:rsid w:val="007939BB"/>
    <w:rsid w:val="00793D51"/>
    <w:rsid w:val="0079736A"/>
    <w:rsid w:val="007A05B4"/>
    <w:rsid w:val="007A19A9"/>
    <w:rsid w:val="007A2141"/>
    <w:rsid w:val="007A2176"/>
    <w:rsid w:val="007A2C8C"/>
    <w:rsid w:val="007A3315"/>
    <w:rsid w:val="007A3F47"/>
    <w:rsid w:val="007A4629"/>
    <w:rsid w:val="007A4C5A"/>
    <w:rsid w:val="007A4CC9"/>
    <w:rsid w:val="007A624D"/>
    <w:rsid w:val="007A6DC3"/>
    <w:rsid w:val="007B00FC"/>
    <w:rsid w:val="007B0F8A"/>
    <w:rsid w:val="007B1613"/>
    <w:rsid w:val="007B1959"/>
    <w:rsid w:val="007B2430"/>
    <w:rsid w:val="007B31F8"/>
    <w:rsid w:val="007B380B"/>
    <w:rsid w:val="007B499B"/>
    <w:rsid w:val="007B516D"/>
    <w:rsid w:val="007B7686"/>
    <w:rsid w:val="007C0F1C"/>
    <w:rsid w:val="007C1337"/>
    <w:rsid w:val="007C28DE"/>
    <w:rsid w:val="007C3163"/>
    <w:rsid w:val="007C3359"/>
    <w:rsid w:val="007C3D2F"/>
    <w:rsid w:val="007C41C6"/>
    <w:rsid w:val="007C48C8"/>
    <w:rsid w:val="007C4F73"/>
    <w:rsid w:val="007C520A"/>
    <w:rsid w:val="007C63FE"/>
    <w:rsid w:val="007C69C3"/>
    <w:rsid w:val="007C7CC2"/>
    <w:rsid w:val="007C7CEB"/>
    <w:rsid w:val="007D1335"/>
    <w:rsid w:val="007D15CC"/>
    <w:rsid w:val="007D24AC"/>
    <w:rsid w:val="007D27E8"/>
    <w:rsid w:val="007D281D"/>
    <w:rsid w:val="007D2E58"/>
    <w:rsid w:val="007D31DB"/>
    <w:rsid w:val="007D3B99"/>
    <w:rsid w:val="007D5688"/>
    <w:rsid w:val="007D57A8"/>
    <w:rsid w:val="007D6368"/>
    <w:rsid w:val="007E0B2E"/>
    <w:rsid w:val="007E0C89"/>
    <w:rsid w:val="007E12B3"/>
    <w:rsid w:val="007E133F"/>
    <w:rsid w:val="007E2233"/>
    <w:rsid w:val="007E3969"/>
    <w:rsid w:val="007E3F8B"/>
    <w:rsid w:val="007E4C9B"/>
    <w:rsid w:val="007E4E28"/>
    <w:rsid w:val="007E4F31"/>
    <w:rsid w:val="007E5153"/>
    <w:rsid w:val="007E5326"/>
    <w:rsid w:val="007E670C"/>
    <w:rsid w:val="007E71B5"/>
    <w:rsid w:val="007F05DD"/>
    <w:rsid w:val="007F094B"/>
    <w:rsid w:val="007F0B34"/>
    <w:rsid w:val="007F20E8"/>
    <w:rsid w:val="007F21FE"/>
    <w:rsid w:val="007F34FF"/>
    <w:rsid w:val="007F3B36"/>
    <w:rsid w:val="007F4A42"/>
    <w:rsid w:val="007F4E5C"/>
    <w:rsid w:val="007F4EC7"/>
    <w:rsid w:val="007F5712"/>
    <w:rsid w:val="007F5AB6"/>
    <w:rsid w:val="007F6386"/>
    <w:rsid w:val="007F7264"/>
    <w:rsid w:val="0080064B"/>
    <w:rsid w:val="008024BE"/>
    <w:rsid w:val="00803A64"/>
    <w:rsid w:val="00803F88"/>
    <w:rsid w:val="00804DC2"/>
    <w:rsid w:val="008053BB"/>
    <w:rsid w:val="00806052"/>
    <w:rsid w:val="0080610C"/>
    <w:rsid w:val="008061FD"/>
    <w:rsid w:val="00807265"/>
    <w:rsid w:val="00807947"/>
    <w:rsid w:val="00810586"/>
    <w:rsid w:val="00811A77"/>
    <w:rsid w:val="00812146"/>
    <w:rsid w:val="008143BE"/>
    <w:rsid w:val="00814513"/>
    <w:rsid w:val="0081519A"/>
    <w:rsid w:val="008157F8"/>
    <w:rsid w:val="008200F0"/>
    <w:rsid w:val="00820687"/>
    <w:rsid w:val="008211B7"/>
    <w:rsid w:val="00821304"/>
    <w:rsid w:val="0082196E"/>
    <w:rsid w:val="00822EC8"/>
    <w:rsid w:val="00823781"/>
    <w:rsid w:val="008239CD"/>
    <w:rsid w:val="00825286"/>
    <w:rsid w:val="008264C1"/>
    <w:rsid w:val="00826845"/>
    <w:rsid w:val="00826A11"/>
    <w:rsid w:val="00826DF6"/>
    <w:rsid w:val="00827491"/>
    <w:rsid w:val="0082758A"/>
    <w:rsid w:val="008300FF"/>
    <w:rsid w:val="00830EC4"/>
    <w:rsid w:val="008314A7"/>
    <w:rsid w:val="00831A0D"/>
    <w:rsid w:val="00832227"/>
    <w:rsid w:val="00833E57"/>
    <w:rsid w:val="00835410"/>
    <w:rsid w:val="0083565F"/>
    <w:rsid w:val="0083596F"/>
    <w:rsid w:val="00835B32"/>
    <w:rsid w:val="00837003"/>
    <w:rsid w:val="00837F2E"/>
    <w:rsid w:val="0084159C"/>
    <w:rsid w:val="00842E78"/>
    <w:rsid w:val="00843939"/>
    <w:rsid w:val="008439A0"/>
    <w:rsid w:val="00844180"/>
    <w:rsid w:val="00844B72"/>
    <w:rsid w:val="00845771"/>
    <w:rsid w:val="00846283"/>
    <w:rsid w:val="0084629A"/>
    <w:rsid w:val="00846FCC"/>
    <w:rsid w:val="00850393"/>
    <w:rsid w:val="00850EA4"/>
    <w:rsid w:val="00855559"/>
    <w:rsid w:val="00856826"/>
    <w:rsid w:val="00856F71"/>
    <w:rsid w:val="0085735B"/>
    <w:rsid w:val="008574ED"/>
    <w:rsid w:val="00860281"/>
    <w:rsid w:val="0086103A"/>
    <w:rsid w:val="00862A82"/>
    <w:rsid w:val="00863282"/>
    <w:rsid w:val="008647C5"/>
    <w:rsid w:val="00864921"/>
    <w:rsid w:val="00866F80"/>
    <w:rsid w:val="00867CB6"/>
    <w:rsid w:val="00867DE6"/>
    <w:rsid w:val="00870875"/>
    <w:rsid w:val="00870C8D"/>
    <w:rsid w:val="00870D1F"/>
    <w:rsid w:val="00870F7D"/>
    <w:rsid w:val="00871038"/>
    <w:rsid w:val="0087124A"/>
    <w:rsid w:val="008714FE"/>
    <w:rsid w:val="00872A0B"/>
    <w:rsid w:val="00873735"/>
    <w:rsid w:val="008739E6"/>
    <w:rsid w:val="00873CFA"/>
    <w:rsid w:val="00873F36"/>
    <w:rsid w:val="00874830"/>
    <w:rsid w:val="008756FA"/>
    <w:rsid w:val="008765AF"/>
    <w:rsid w:val="00877FF8"/>
    <w:rsid w:val="00880385"/>
    <w:rsid w:val="00880B95"/>
    <w:rsid w:val="008817FC"/>
    <w:rsid w:val="00881BFB"/>
    <w:rsid w:val="00882BC3"/>
    <w:rsid w:val="00883073"/>
    <w:rsid w:val="008836FC"/>
    <w:rsid w:val="00883EEE"/>
    <w:rsid w:val="00883F39"/>
    <w:rsid w:val="00890AB0"/>
    <w:rsid w:val="00890DF7"/>
    <w:rsid w:val="00893ADB"/>
    <w:rsid w:val="00894B8F"/>
    <w:rsid w:val="00895199"/>
    <w:rsid w:val="00895255"/>
    <w:rsid w:val="00895721"/>
    <w:rsid w:val="00895917"/>
    <w:rsid w:val="008966AB"/>
    <w:rsid w:val="00896B95"/>
    <w:rsid w:val="00896CF8"/>
    <w:rsid w:val="00897799"/>
    <w:rsid w:val="0089779D"/>
    <w:rsid w:val="00897991"/>
    <w:rsid w:val="008A1CD7"/>
    <w:rsid w:val="008A26F9"/>
    <w:rsid w:val="008A32E9"/>
    <w:rsid w:val="008A3581"/>
    <w:rsid w:val="008A3BDA"/>
    <w:rsid w:val="008A48C8"/>
    <w:rsid w:val="008A6445"/>
    <w:rsid w:val="008A65AB"/>
    <w:rsid w:val="008A75D2"/>
    <w:rsid w:val="008B057F"/>
    <w:rsid w:val="008B05AD"/>
    <w:rsid w:val="008B178E"/>
    <w:rsid w:val="008B1A03"/>
    <w:rsid w:val="008B1A1A"/>
    <w:rsid w:val="008B310E"/>
    <w:rsid w:val="008B3F82"/>
    <w:rsid w:val="008B48D0"/>
    <w:rsid w:val="008B4F9D"/>
    <w:rsid w:val="008B66C6"/>
    <w:rsid w:val="008B696C"/>
    <w:rsid w:val="008B7146"/>
    <w:rsid w:val="008C06B3"/>
    <w:rsid w:val="008C09D9"/>
    <w:rsid w:val="008C0F4E"/>
    <w:rsid w:val="008C1036"/>
    <w:rsid w:val="008C16B6"/>
    <w:rsid w:val="008C2F5D"/>
    <w:rsid w:val="008C31BF"/>
    <w:rsid w:val="008C3C53"/>
    <w:rsid w:val="008C4AEA"/>
    <w:rsid w:val="008C503A"/>
    <w:rsid w:val="008C51B6"/>
    <w:rsid w:val="008C5AAF"/>
    <w:rsid w:val="008C654D"/>
    <w:rsid w:val="008C67CB"/>
    <w:rsid w:val="008C6B72"/>
    <w:rsid w:val="008D10F6"/>
    <w:rsid w:val="008D12DF"/>
    <w:rsid w:val="008D1A89"/>
    <w:rsid w:val="008D1B55"/>
    <w:rsid w:val="008D4469"/>
    <w:rsid w:val="008D5C4A"/>
    <w:rsid w:val="008D60D0"/>
    <w:rsid w:val="008D71E0"/>
    <w:rsid w:val="008D7D8E"/>
    <w:rsid w:val="008E0BFF"/>
    <w:rsid w:val="008E14F6"/>
    <w:rsid w:val="008E20B1"/>
    <w:rsid w:val="008E3CAA"/>
    <w:rsid w:val="008E42D3"/>
    <w:rsid w:val="008E4BE3"/>
    <w:rsid w:val="008E5746"/>
    <w:rsid w:val="008E63E5"/>
    <w:rsid w:val="008F0311"/>
    <w:rsid w:val="008F0AB6"/>
    <w:rsid w:val="008F0DC4"/>
    <w:rsid w:val="008F13DE"/>
    <w:rsid w:val="008F2F22"/>
    <w:rsid w:val="008F3EA6"/>
    <w:rsid w:val="008F481C"/>
    <w:rsid w:val="008F4F2D"/>
    <w:rsid w:val="008F5430"/>
    <w:rsid w:val="008F5599"/>
    <w:rsid w:val="008F706C"/>
    <w:rsid w:val="008F7B64"/>
    <w:rsid w:val="00905254"/>
    <w:rsid w:val="00906074"/>
    <w:rsid w:val="009062B9"/>
    <w:rsid w:val="00907E01"/>
    <w:rsid w:val="00910BA1"/>
    <w:rsid w:val="009111E4"/>
    <w:rsid w:val="00911370"/>
    <w:rsid w:val="00911AC0"/>
    <w:rsid w:val="0091268F"/>
    <w:rsid w:val="00913893"/>
    <w:rsid w:val="009141B6"/>
    <w:rsid w:val="009147DE"/>
    <w:rsid w:val="00915A50"/>
    <w:rsid w:val="00915DEF"/>
    <w:rsid w:val="0091640D"/>
    <w:rsid w:val="0091683C"/>
    <w:rsid w:val="00916E75"/>
    <w:rsid w:val="00916F41"/>
    <w:rsid w:val="00917B56"/>
    <w:rsid w:val="00920746"/>
    <w:rsid w:val="00922472"/>
    <w:rsid w:val="00924046"/>
    <w:rsid w:val="00924290"/>
    <w:rsid w:val="0092598E"/>
    <w:rsid w:val="00925E6B"/>
    <w:rsid w:val="0092698A"/>
    <w:rsid w:val="00926A59"/>
    <w:rsid w:val="00926CE9"/>
    <w:rsid w:val="00926FA7"/>
    <w:rsid w:val="0092768F"/>
    <w:rsid w:val="00931E39"/>
    <w:rsid w:val="00933469"/>
    <w:rsid w:val="00933A67"/>
    <w:rsid w:val="00933E75"/>
    <w:rsid w:val="009341DE"/>
    <w:rsid w:val="00934241"/>
    <w:rsid w:val="00934A26"/>
    <w:rsid w:val="00934DD0"/>
    <w:rsid w:val="0093514C"/>
    <w:rsid w:val="0093574D"/>
    <w:rsid w:val="00935B2B"/>
    <w:rsid w:val="00935FF8"/>
    <w:rsid w:val="009361C8"/>
    <w:rsid w:val="0093780B"/>
    <w:rsid w:val="00941693"/>
    <w:rsid w:val="00941728"/>
    <w:rsid w:val="0094235B"/>
    <w:rsid w:val="00943411"/>
    <w:rsid w:val="00943B9E"/>
    <w:rsid w:val="00944DB2"/>
    <w:rsid w:val="00945E2A"/>
    <w:rsid w:val="0094725A"/>
    <w:rsid w:val="00950807"/>
    <w:rsid w:val="00950818"/>
    <w:rsid w:val="00950B54"/>
    <w:rsid w:val="00951FE2"/>
    <w:rsid w:val="009539B6"/>
    <w:rsid w:val="00953D38"/>
    <w:rsid w:val="00954A16"/>
    <w:rsid w:val="00954B25"/>
    <w:rsid w:val="00954E3A"/>
    <w:rsid w:val="00955FB3"/>
    <w:rsid w:val="009563FD"/>
    <w:rsid w:val="0095665A"/>
    <w:rsid w:val="00956EAE"/>
    <w:rsid w:val="00957A36"/>
    <w:rsid w:val="00960E56"/>
    <w:rsid w:val="00960FDD"/>
    <w:rsid w:val="009629F5"/>
    <w:rsid w:val="0096325E"/>
    <w:rsid w:val="009643C7"/>
    <w:rsid w:val="00964CE2"/>
    <w:rsid w:val="00964DE3"/>
    <w:rsid w:val="0096524A"/>
    <w:rsid w:val="009653C3"/>
    <w:rsid w:val="009654D5"/>
    <w:rsid w:val="00965894"/>
    <w:rsid w:val="00965CA8"/>
    <w:rsid w:val="009716D3"/>
    <w:rsid w:val="009733E7"/>
    <w:rsid w:val="00974507"/>
    <w:rsid w:val="00975489"/>
    <w:rsid w:val="0097585F"/>
    <w:rsid w:val="009768B9"/>
    <w:rsid w:val="0097698C"/>
    <w:rsid w:val="00977487"/>
    <w:rsid w:val="00981838"/>
    <w:rsid w:val="009819EE"/>
    <w:rsid w:val="00982101"/>
    <w:rsid w:val="00982404"/>
    <w:rsid w:val="00982980"/>
    <w:rsid w:val="00983168"/>
    <w:rsid w:val="009834A2"/>
    <w:rsid w:val="009844AF"/>
    <w:rsid w:val="00986DFC"/>
    <w:rsid w:val="00986F73"/>
    <w:rsid w:val="00990738"/>
    <w:rsid w:val="009908CA"/>
    <w:rsid w:val="009909B8"/>
    <w:rsid w:val="00991A62"/>
    <w:rsid w:val="00992796"/>
    <w:rsid w:val="00993948"/>
    <w:rsid w:val="0099407E"/>
    <w:rsid w:val="00994913"/>
    <w:rsid w:val="00994B15"/>
    <w:rsid w:val="009962C2"/>
    <w:rsid w:val="00996E69"/>
    <w:rsid w:val="009A06EC"/>
    <w:rsid w:val="009A131A"/>
    <w:rsid w:val="009A193D"/>
    <w:rsid w:val="009A1DB6"/>
    <w:rsid w:val="009A2CE9"/>
    <w:rsid w:val="009A3A9D"/>
    <w:rsid w:val="009A43C1"/>
    <w:rsid w:val="009A44EC"/>
    <w:rsid w:val="009A4CAA"/>
    <w:rsid w:val="009A57C4"/>
    <w:rsid w:val="009A6300"/>
    <w:rsid w:val="009A78B7"/>
    <w:rsid w:val="009B0141"/>
    <w:rsid w:val="009B169A"/>
    <w:rsid w:val="009B191E"/>
    <w:rsid w:val="009B243A"/>
    <w:rsid w:val="009B4912"/>
    <w:rsid w:val="009B5066"/>
    <w:rsid w:val="009B6531"/>
    <w:rsid w:val="009B6B27"/>
    <w:rsid w:val="009B7A8F"/>
    <w:rsid w:val="009C0E55"/>
    <w:rsid w:val="009C2AA5"/>
    <w:rsid w:val="009C5574"/>
    <w:rsid w:val="009C58D4"/>
    <w:rsid w:val="009C5E31"/>
    <w:rsid w:val="009C6E1D"/>
    <w:rsid w:val="009C715C"/>
    <w:rsid w:val="009C72FE"/>
    <w:rsid w:val="009D1346"/>
    <w:rsid w:val="009D183D"/>
    <w:rsid w:val="009D22C6"/>
    <w:rsid w:val="009D413B"/>
    <w:rsid w:val="009D4AAB"/>
    <w:rsid w:val="009D51BD"/>
    <w:rsid w:val="009D5D06"/>
    <w:rsid w:val="009D70F7"/>
    <w:rsid w:val="009D7E13"/>
    <w:rsid w:val="009E0824"/>
    <w:rsid w:val="009E0FAC"/>
    <w:rsid w:val="009E13B2"/>
    <w:rsid w:val="009E225F"/>
    <w:rsid w:val="009E2B72"/>
    <w:rsid w:val="009E30F0"/>
    <w:rsid w:val="009E516D"/>
    <w:rsid w:val="009E58D8"/>
    <w:rsid w:val="009E7364"/>
    <w:rsid w:val="009F011A"/>
    <w:rsid w:val="009F0BD0"/>
    <w:rsid w:val="009F2B01"/>
    <w:rsid w:val="009F3867"/>
    <w:rsid w:val="009F3B69"/>
    <w:rsid w:val="009F421D"/>
    <w:rsid w:val="009F4C52"/>
    <w:rsid w:val="009F4D26"/>
    <w:rsid w:val="009F4F3F"/>
    <w:rsid w:val="009F568B"/>
    <w:rsid w:val="009F6C31"/>
    <w:rsid w:val="009F6C7D"/>
    <w:rsid w:val="009F6D94"/>
    <w:rsid w:val="009F73E1"/>
    <w:rsid w:val="009F78F6"/>
    <w:rsid w:val="00A00E18"/>
    <w:rsid w:val="00A01719"/>
    <w:rsid w:val="00A023CE"/>
    <w:rsid w:val="00A028D0"/>
    <w:rsid w:val="00A02A4B"/>
    <w:rsid w:val="00A02CF6"/>
    <w:rsid w:val="00A03EC5"/>
    <w:rsid w:val="00A0495B"/>
    <w:rsid w:val="00A05A48"/>
    <w:rsid w:val="00A06A8C"/>
    <w:rsid w:val="00A06E88"/>
    <w:rsid w:val="00A072DE"/>
    <w:rsid w:val="00A07B50"/>
    <w:rsid w:val="00A10676"/>
    <w:rsid w:val="00A109D3"/>
    <w:rsid w:val="00A10A69"/>
    <w:rsid w:val="00A11732"/>
    <w:rsid w:val="00A12442"/>
    <w:rsid w:val="00A12614"/>
    <w:rsid w:val="00A136C8"/>
    <w:rsid w:val="00A13781"/>
    <w:rsid w:val="00A13C32"/>
    <w:rsid w:val="00A14031"/>
    <w:rsid w:val="00A151A2"/>
    <w:rsid w:val="00A15526"/>
    <w:rsid w:val="00A16E70"/>
    <w:rsid w:val="00A2137E"/>
    <w:rsid w:val="00A21651"/>
    <w:rsid w:val="00A22A1E"/>
    <w:rsid w:val="00A237A0"/>
    <w:rsid w:val="00A23E84"/>
    <w:rsid w:val="00A23EAA"/>
    <w:rsid w:val="00A24A56"/>
    <w:rsid w:val="00A25AA1"/>
    <w:rsid w:val="00A279E2"/>
    <w:rsid w:val="00A3089B"/>
    <w:rsid w:val="00A30DDD"/>
    <w:rsid w:val="00A31C54"/>
    <w:rsid w:val="00A32923"/>
    <w:rsid w:val="00A34F3E"/>
    <w:rsid w:val="00A358F3"/>
    <w:rsid w:val="00A374F5"/>
    <w:rsid w:val="00A42FB4"/>
    <w:rsid w:val="00A44379"/>
    <w:rsid w:val="00A447F7"/>
    <w:rsid w:val="00A44F84"/>
    <w:rsid w:val="00A4524E"/>
    <w:rsid w:val="00A46A17"/>
    <w:rsid w:val="00A46FFA"/>
    <w:rsid w:val="00A473B8"/>
    <w:rsid w:val="00A51728"/>
    <w:rsid w:val="00A528E1"/>
    <w:rsid w:val="00A52D56"/>
    <w:rsid w:val="00A54D69"/>
    <w:rsid w:val="00A5546C"/>
    <w:rsid w:val="00A5575D"/>
    <w:rsid w:val="00A57540"/>
    <w:rsid w:val="00A576DF"/>
    <w:rsid w:val="00A57734"/>
    <w:rsid w:val="00A605AC"/>
    <w:rsid w:val="00A60954"/>
    <w:rsid w:val="00A611A8"/>
    <w:rsid w:val="00A61283"/>
    <w:rsid w:val="00A61B40"/>
    <w:rsid w:val="00A656C3"/>
    <w:rsid w:val="00A658D7"/>
    <w:rsid w:val="00A676A6"/>
    <w:rsid w:val="00A7055D"/>
    <w:rsid w:val="00A71458"/>
    <w:rsid w:val="00A71A07"/>
    <w:rsid w:val="00A725F8"/>
    <w:rsid w:val="00A72EF4"/>
    <w:rsid w:val="00A731AC"/>
    <w:rsid w:val="00A7322B"/>
    <w:rsid w:val="00A73452"/>
    <w:rsid w:val="00A73534"/>
    <w:rsid w:val="00A73C59"/>
    <w:rsid w:val="00A73F20"/>
    <w:rsid w:val="00A7461E"/>
    <w:rsid w:val="00A75BEC"/>
    <w:rsid w:val="00A765B2"/>
    <w:rsid w:val="00A76626"/>
    <w:rsid w:val="00A7772A"/>
    <w:rsid w:val="00A77BA5"/>
    <w:rsid w:val="00A80C68"/>
    <w:rsid w:val="00A80CF1"/>
    <w:rsid w:val="00A81D88"/>
    <w:rsid w:val="00A81D92"/>
    <w:rsid w:val="00A82F09"/>
    <w:rsid w:val="00A8322A"/>
    <w:rsid w:val="00A83959"/>
    <w:rsid w:val="00A83CA4"/>
    <w:rsid w:val="00A85EAE"/>
    <w:rsid w:val="00A863CC"/>
    <w:rsid w:val="00A86401"/>
    <w:rsid w:val="00A9042A"/>
    <w:rsid w:val="00A9186C"/>
    <w:rsid w:val="00A9205D"/>
    <w:rsid w:val="00A92E0E"/>
    <w:rsid w:val="00A9385A"/>
    <w:rsid w:val="00A93C87"/>
    <w:rsid w:val="00A93EE3"/>
    <w:rsid w:val="00A959EF"/>
    <w:rsid w:val="00A96AF5"/>
    <w:rsid w:val="00AA1928"/>
    <w:rsid w:val="00AA237A"/>
    <w:rsid w:val="00AA2D7E"/>
    <w:rsid w:val="00AA30CA"/>
    <w:rsid w:val="00AA38B8"/>
    <w:rsid w:val="00AA39F0"/>
    <w:rsid w:val="00AA427F"/>
    <w:rsid w:val="00AA697A"/>
    <w:rsid w:val="00AA6B0B"/>
    <w:rsid w:val="00AA759F"/>
    <w:rsid w:val="00AA7EC8"/>
    <w:rsid w:val="00AB0621"/>
    <w:rsid w:val="00AB08D2"/>
    <w:rsid w:val="00AB1DED"/>
    <w:rsid w:val="00AB248D"/>
    <w:rsid w:val="00AB2D0D"/>
    <w:rsid w:val="00AB42CC"/>
    <w:rsid w:val="00AB474D"/>
    <w:rsid w:val="00AB56DA"/>
    <w:rsid w:val="00AB5F23"/>
    <w:rsid w:val="00AC057C"/>
    <w:rsid w:val="00AC09F8"/>
    <w:rsid w:val="00AC251E"/>
    <w:rsid w:val="00AC2BC5"/>
    <w:rsid w:val="00AC4398"/>
    <w:rsid w:val="00AC44ED"/>
    <w:rsid w:val="00AC516C"/>
    <w:rsid w:val="00AC5539"/>
    <w:rsid w:val="00AC59F0"/>
    <w:rsid w:val="00AC5AB4"/>
    <w:rsid w:val="00AC5AE3"/>
    <w:rsid w:val="00AC6CFF"/>
    <w:rsid w:val="00AC6D7A"/>
    <w:rsid w:val="00AC70DE"/>
    <w:rsid w:val="00AD0310"/>
    <w:rsid w:val="00AD05D2"/>
    <w:rsid w:val="00AD1B18"/>
    <w:rsid w:val="00AD2105"/>
    <w:rsid w:val="00AD304D"/>
    <w:rsid w:val="00AD3683"/>
    <w:rsid w:val="00AD405A"/>
    <w:rsid w:val="00AD5030"/>
    <w:rsid w:val="00AD615E"/>
    <w:rsid w:val="00AD6593"/>
    <w:rsid w:val="00AE0324"/>
    <w:rsid w:val="00AE05D7"/>
    <w:rsid w:val="00AE123F"/>
    <w:rsid w:val="00AE13B1"/>
    <w:rsid w:val="00AE16E7"/>
    <w:rsid w:val="00AE1EA4"/>
    <w:rsid w:val="00AE1F9B"/>
    <w:rsid w:val="00AE2970"/>
    <w:rsid w:val="00AE2B33"/>
    <w:rsid w:val="00AE2CC0"/>
    <w:rsid w:val="00AE482C"/>
    <w:rsid w:val="00AE5505"/>
    <w:rsid w:val="00AE6CA9"/>
    <w:rsid w:val="00AF0729"/>
    <w:rsid w:val="00AF077D"/>
    <w:rsid w:val="00AF0A62"/>
    <w:rsid w:val="00AF0C88"/>
    <w:rsid w:val="00AF21C7"/>
    <w:rsid w:val="00AF283E"/>
    <w:rsid w:val="00AF308D"/>
    <w:rsid w:val="00AF3A8F"/>
    <w:rsid w:val="00AF3AEC"/>
    <w:rsid w:val="00AF40F5"/>
    <w:rsid w:val="00AF48CD"/>
    <w:rsid w:val="00AF5987"/>
    <w:rsid w:val="00AF5A75"/>
    <w:rsid w:val="00AF5B48"/>
    <w:rsid w:val="00B002B2"/>
    <w:rsid w:val="00B007D1"/>
    <w:rsid w:val="00B01501"/>
    <w:rsid w:val="00B01BF0"/>
    <w:rsid w:val="00B0389D"/>
    <w:rsid w:val="00B03A1D"/>
    <w:rsid w:val="00B07924"/>
    <w:rsid w:val="00B07D39"/>
    <w:rsid w:val="00B10415"/>
    <w:rsid w:val="00B1128E"/>
    <w:rsid w:val="00B115D1"/>
    <w:rsid w:val="00B12342"/>
    <w:rsid w:val="00B12774"/>
    <w:rsid w:val="00B130B3"/>
    <w:rsid w:val="00B13A60"/>
    <w:rsid w:val="00B13CCE"/>
    <w:rsid w:val="00B15182"/>
    <w:rsid w:val="00B15699"/>
    <w:rsid w:val="00B15FB3"/>
    <w:rsid w:val="00B164EE"/>
    <w:rsid w:val="00B2055B"/>
    <w:rsid w:val="00B23DEB"/>
    <w:rsid w:val="00B258A8"/>
    <w:rsid w:val="00B26871"/>
    <w:rsid w:val="00B26D36"/>
    <w:rsid w:val="00B26DB2"/>
    <w:rsid w:val="00B270E9"/>
    <w:rsid w:val="00B27480"/>
    <w:rsid w:val="00B309AC"/>
    <w:rsid w:val="00B31E24"/>
    <w:rsid w:val="00B32C60"/>
    <w:rsid w:val="00B3323B"/>
    <w:rsid w:val="00B348F1"/>
    <w:rsid w:val="00B34E86"/>
    <w:rsid w:val="00B35A90"/>
    <w:rsid w:val="00B360CD"/>
    <w:rsid w:val="00B41BBB"/>
    <w:rsid w:val="00B423B6"/>
    <w:rsid w:val="00B42B7B"/>
    <w:rsid w:val="00B43180"/>
    <w:rsid w:val="00B43E3C"/>
    <w:rsid w:val="00B4407C"/>
    <w:rsid w:val="00B44807"/>
    <w:rsid w:val="00B452E2"/>
    <w:rsid w:val="00B45C1D"/>
    <w:rsid w:val="00B466AA"/>
    <w:rsid w:val="00B46A3B"/>
    <w:rsid w:val="00B46BAF"/>
    <w:rsid w:val="00B476BA"/>
    <w:rsid w:val="00B47BC7"/>
    <w:rsid w:val="00B47E2F"/>
    <w:rsid w:val="00B510AB"/>
    <w:rsid w:val="00B52BDF"/>
    <w:rsid w:val="00B538F5"/>
    <w:rsid w:val="00B53F97"/>
    <w:rsid w:val="00B547A7"/>
    <w:rsid w:val="00B54A19"/>
    <w:rsid w:val="00B55134"/>
    <w:rsid w:val="00B55B73"/>
    <w:rsid w:val="00B561C9"/>
    <w:rsid w:val="00B577EB"/>
    <w:rsid w:val="00B6010C"/>
    <w:rsid w:val="00B601E9"/>
    <w:rsid w:val="00B6124A"/>
    <w:rsid w:val="00B61A9D"/>
    <w:rsid w:val="00B61C14"/>
    <w:rsid w:val="00B61C3E"/>
    <w:rsid w:val="00B61F9F"/>
    <w:rsid w:val="00B6294E"/>
    <w:rsid w:val="00B63201"/>
    <w:rsid w:val="00B63234"/>
    <w:rsid w:val="00B6324A"/>
    <w:rsid w:val="00B63294"/>
    <w:rsid w:val="00B63A18"/>
    <w:rsid w:val="00B63D3B"/>
    <w:rsid w:val="00B6524A"/>
    <w:rsid w:val="00B66245"/>
    <w:rsid w:val="00B66246"/>
    <w:rsid w:val="00B67C3E"/>
    <w:rsid w:val="00B67F77"/>
    <w:rsid w:val="00B7212E"/>
    <w:rsid w:val="00B72F57"/>
    <w:rsid w:val="00B72FC7"/>
    <w:rsid w:val="00B73B9C"/>
    <w:rsid w:val="00B73F08"/>
    <w:rsid w:val="00B7461A"/>
    <w:rsid w:val="00B758F8"/>
    <w:rsid w:val="00B763E9"/>
    <w:rsid w:val="00B76981"/>
    <w:rsid w:val="00B76E1D"/>
    <w:rsid w:val="00B81E18"/>
    <w:rsid w:val="00B81EDB"/>
    <w:rsid w:val="00B82D1D"/>
    <w:rsid w:val="00B83AEF"/>
    <w:rsid w:val="00B83B56"/>
    <w:rsid w:val="00B83E00"/>
    <w:rsid w:val="00B854C0"/>
    <w:rsid w:val="00B85A60"/>
    <w:rsid w:val="00B86290"/>
    <w:rsid w:val="00B90617"/>
    <w:rsid w:val="00B908DF"/>
    <w:rsid w:val="00B90DAA"/>
    <w:rsid w:val="00B9105C"/>
    <w:rsid w:val="00B94BB5"/>
    <w:rsid w:val="00B95640"/>
    <w:rsid w:val="00B96C68"/>
    <w:rsid w:val="00B9722E"/>
    <w:rsid w:val="00BA0BB8"/>
    <w:rsid w:val="00BA0E03"/>
    <w:rsid w:val="00BA1A34"/>
    <w:rsid w:val="00BA30BD"/>
    <w:rsid w:val="00BA31AC"/>
    <w:rsid w:val="00BA3C84"/>
    <w:rsid w:val="00BA3E56"/>
    <w:rsid w:val="00BA4765"/>
    <w:rsid w:val="00BA5D45"/>
    <w:rsid w:val="00BA5D5C"/>
    <w:rsid w:val="00BA650A"/>
    <w:rsid w:val="00BA73FA"/>
    <w:rsid w:val="00BA7F07"/>
    <w:rsid w:val="00BB0492"/>
    <w:rsid w:val="00BB1170"/>
    <w:rsid w:val="00BB213D"/>
    <w:rsid w:val="00BB3188"/>
    <w:rsid w:val="00BB33F7"/>
    <w:rsid w:val="00BB4974"/>
    <w:rsid w:val="00BB4B0F"/>
    <w:rsid w:val="00BB4BC6"/>
    <w:rsid w:val="00BB66FC"/>
    <w:rsid w:val="00BB6736"/>
    <w:rsid w:val="00BB783D"/>
    <w:rsid w:val="00BB7FF3"/>
    <w:rsid w:val="00BC06B5"/>
    <w:rsid w:val="00BC147B"/>
    <w:rsid w:val="00BC154E"/>
    <w:rsid w:val="00BC34DE"/>
    <w:rsid w:val="00BC49C7"/>
    <w:rsid w:val="00BC648D"/>
    <w:rsid w:val="00BC6CE8"/>
    <w:rsid w:val="00BC6D33"/>
    <w:rsid w:val="00BC7C13"/>
    <w:rsid w:val="00BD0D5C"/>
    <w:rsid w:val="00BD17C1"/>
    <w:rsid w:val="00BD27FA"/>
    <w:rsid w:val="00BD3047"/>
    <w:rsid w:val="00BD371D"/>
    <w:rsid w:val="00BD393A"/>
    <w:rsid w:val="00BD3C00"/>
    <w:rsid w:val="00BD3EDA"/>
    <w:rsid w:val="00BD3FDF"/>
    <w:rsid w:val="00BD468B"/>
    <w:rsid w:val="00BD5443"/>
    <w:rsid w:val="00BD5EF1"/>
    <w:rsid w:val="00BD6D7A"/>
    <w:rsid w:val="00BE0778"/>
    <w:rsid w:val="00BE09FE"/>
    <w:rsid w:val="00BE1566"/>
    <w:rsid w:val="00BE187E"/>
    <w:rsid w:val="00BE1E6E"/>
    <w:rsid w:val="00BE42D0"/>
    <w:rsid w:val="00BE4484"/>
    <w:rsid w:val="00BE5698"/>
    <w:rsid w:val="00BE57EF"/>
    <w:rsid w:val="00BE5B81"/>
    <w:rsid w:val="00BE5E93"/>
    <w:rsid w:val="00BE6E08"/>
    <w:rsid w:val="00BE7E91"/>
    <w:rsid w:val="00BF03B6"/>
    <w:rsid w:val="00BF4037"/>
    <w:rsid w:val="00BF476C"/>
    <w:rsid w:val="00BF5189"/>
    <w:rsid w:val="00BF567A"/>
    <w:rsid w:val="00BF6513"/>
    <w:rsid w:val="00BF75B9"/>
    <w:rsid w:val="00C005E8"/>
    <w:rsid w:val="00C010A5"/>
    <w:rsid w:val="00C01599"/>
    <w:rsid w:val="00C01E8C"/>
    <w:rsid w:val="00C01F17"/>
    <w:rsid w:val="00C02C4E"/>
    <w:rsid w:val="00C035DD"/>
    <w:rsid w:val="00C03B63"/>
    <w:rsid w:val="00C03DC4"/>
    <w:rsid w:val="00C048DD"/>
    <w:rsid w:val="00C0525C"/>
    <w:rsid w:val="00C055CE"/>
    <w:rsid w:val="00C06CBB"/>
    <w:rsid w:val="00C07EDF"/>
    <w:rsid w:val="00C07EF9"/>
    <w:rsid w:val="00C11D7F"/>
    <w:rsid w:val="00C12139"/>
    <w:rsid w:val="00C13642"/>
    <w:rsid w:val="00C13799"/>
    <w:rsid w:val="00C15051"/>
    <w:rsid w:val="00C16222"/>
    <w:rsid w:val="00C16BC0"/>
    <w:rsid w:val="00C16C3A"/>
    <w:rsid w:val="00C179F0"/>
    <w:rsid w:val="00C17C12"/>
    <w:rsid w:val="00C17C66"/>
    <w:rsid w:val="00C20E44"/>
    <w:rsid w:val="00C21106"/>
    <w:rsid w:val="00C23259"/>
    <w:rsid w:val="00C234D2"/>
    <w:rsid w:val="00C237D7"/>
    <w:rsid w:val="00C2452A"/>
    <w:rsid w:val="00C247E6"/>
    <w:rsid w:val="00C25C1E"/>
    <w:rsid w:val="00C25FE8"/>
    <w:rsid w:val="00C2649F"/>
    <w:rsid w:val="00C2740D"/>
    <w:rsid w:val="00C2751E"/>
    <w:rsid w:val="00C30223"/>
    <w:rsid w:val="00C306E2"/>
    <w:rsid w:val="00C31C25"/>
    <w:rsid w:val="00C31C3A"/>
    <w:rsid w:val="00C32E47"/>
    <w:rsid w:val="00C32EC0"/>
    <w:rsid w:val="00C33764"/>
    <w:rsid w:val="00C34590"/>
    <w:rsid w:val="00C34AE3"/>
    <w:rsid w:val="00C37590"/>
    <w:rsid w:val="00C40050"/>
    <w:rsid w:val="00C41183"/>
    <w:rsid w:val="00C415A1"/>
    <w:rsid w:val="00C415A9"/>
    <w:rsid w:val="00C41F00"/>
    <w:rsid w:val="00C423D3"/>
    <w:rsid w:val="00C42881"/>
    <w:rsid w:val="00C43214"/>
    <w:rsid w:val="00C43228"/>
    <w:rsid w:val="00C44CBD"/>
    <w:rsid w:val="00C46731"/>
    <w:rsid w:val="00C46799"/>
    <w:rsid w:val="00C474A7"/>
    <w:rsid w:val="00C4788A"/>
    <w:rsid w:val="00C5078C"/>
    <w:rsid w:val="00C50A41"/>
    <w:rsid w:val="00C520B3"/>
    <w:rsid w:val="00C53935"/>
    <w:rsid w:val="00C53E79"/>
    <w:rsid w:val="00C54582"/>
    <w:rsid w:val="00C54D7F"/>
    <w:rsid w:val="00C55A89"/>
    <w:rsid w:val="00C56893"/>
    <w:rsid w:val="00C56C2C"/>
    <w:rsid w:val="00C57345"/>
    <w:rsid w:val="00C576FB"/>
    <w:rsid w:val="00C57801"/>
    <w:rsid w:val="00C57A9F"/>
    <w:rsid w:val="00C6057D"/>
    <w:rsid w:val="00C614B1"/>
    <w:rsid w:val="00C62325"/>
    <w:rsid w:val="00C624E6"/>
    <w:rsid w:val="00C649CC"/>
    <w:rsid w:val="00C711B2"/>
    <w:rsid w:val="00C716FD"/>
    <w:rsid w:val="00C72900"/>
    <w:rsid w:val="00C72F29"/>
    <w:rsid w:val="00C73B41"/>
    <w:rsid w:val="00C73E53"/>
    <w:rsid w:val="00C7472E"/>
    <w:rsid w:val="00C74B6A"/>
    <w:rsid w:val="00C75BE2"/>
    <w:rsid w:val="00C75FC7"/>
    <w:rsid w:val="00C77BD0"/>
    <w:rsid w:val="00C80349"/>
    <w:rsid w:val="00C8052E"/>
    <w:rsid w:val="00C808B9"/>
    <w:rsid w:val="00C808E3"/>
    <w:rsid w:val="00C80A1B"/>
    <w:rsid w:val="00C82F72"/>
    <w:rsid w:val="00C8335E"/>
    <w:rsid w:val="00C83984"/>
    <w:rsid w:val="00C8456A"/>
    <w:rsid w:val="00C84C39"/>
    <w:rsid w:val="00C84CB0"/>
    <w:rsid w:val="00C86695"/>
    <w:rsid w:val="00C86C8F"/>
    <w:rsid w:val="00C8778C"/>
    <w:rsid w:val="00C9134F"/>
    <w:rsid w:val="00C91773"/>
    <w:rsid w:val="00C92333"/>
    <w:rsid w:val="00C9354A"/>
    <w:rsid w:val="00C93BFA"/>
    <w:rsid w:val="00C9493F"/>
    <w:rsid w:val="00C96563"/>
    <w:rsid w:val="00C96879"/>
    <w:rsid w:val="00C969F8"/>
    <w:rsid w:val="00CA0B30"/>
    <w:rsid w:val="00CA1DD6"/>
    <w:rsid w:val="00CA248D"/>
    <w:rsid w:val="00CA3D0D"/>
    <w:rsid w:val="00CA4039"/>
    <w:rsid w:val="00CA49BF"/>
    <w:rsid w:val="00CA4E48"/>
    <w:rsid w:val="00CA4E97"/>
    <w:rsid w:val="00CA56DA"/>
    <w:rsid w:val="00CB0759"/>
    <w:rsid w:val="00CB0E9A"/>
    <w:rsid w:val="00CB12D1"/>
    <w:rsid w:val="00CB1CBC"/>
    <w:rsid w:val="00CB1D06"/>
    <w:rsid w:val="00CB4B90"/>
    <w:rsid w:val="00CB4EC7"/>
    <w:rsid w:val="00CB4F45"/>
    <w:rsid w:val="00CB5F56"/>
    <w:rsid w:val="00CB6778"/>
    <w:rsid w:val="00CB7E6B"/>
    <w:rsid w:val="00CC00C0"/>
    <w:rsid w:val="00CC171D"/>
    <w:rsid w:val="00CC1C31"/>
    <w:rsid w:val="00CC2C37"/>
    <w:rsid w:val="00CC3934"/>
    <w:rsid w:val="00CC3EB4"/>
    <w:rsid w:val="00CC46C9"/>
    <w:rsid w:val="00CC4A86"/>
    <w:rsid w:val="00CC4C03"/>
    <w:rsid w:val="00CC4DC2"/>
    <w:rsid w:val="00CC4FFC"/>
    <w:rsid w:val="00CC5B4E"/>
    <w:rsid w:val="00CC5F1D"/>
    <w:rsid w:val="00CC7BD1"/>
    <w:rsid w:val="00CD0780"/>
    <w:rsid w:val="00CD1527"/>
    <w:rsid w:val="00CD294C"/>
    <w:rsid w:val="00CD402C"/>
    <w:rsid w:val="00CD4424"/>
    <w:rsid w:val="00CD4C43"/>
    <w:rsid w:val="00CD51E3"/>
    <w:rsid w:val="00CD570B"/>
    <w:rsid w:val="00CD5C24"/>
    <w:rsid w:val="00CE09D8"/>
    <w:rsid w:val="00CE23F1"/>
    <w:rsid w:val="00CE25F9"/>
    <w:rsid w:val="00CE277C"/>
    <w:rsid w:val="00CE2D7B"/>
    <w:rsid w:val="00CE2D8B"/>
    <w:rsid w:val="00CE31AC"/>
    <w:rsid w:val="00CE737F"/>
    <w:rsid w:val="00CF1AF3"/>
    <w:rsid w:val="00CF1FDF"/>
    <w:rsid w:val="00CF247A"/>
    <w:rsid w:val="00CF27DE"/>
    <w:rsid w:val="00CF2DD2"/>
    <w:rsid w:val="00CF303F"/>
    <w:rsid w:val="00CF35FC"/>
    <w:rsid w:val="00CF3E0A"/>
    <w:rsid w:val="00CF4972"/>
    <w:rsid w:val="00CF553D"/>
    <w:rsid w:val="00CF5B63"/>
    <w:rsid w:val="00D026B8"/>
    <w:rsid w:val="00D03493"/>
    <w:rsid w:val="00D045A4"/>
    <w:rsid w:val="00D0478B"/>
    <w:rsid w:val="00D04BC8"/>
    <w:rsid w:val="00D04C31"/>
    <w:rsid w:val="00D05838"/>
    <w:rsid w:val="00D06DBA"/>
    <w:rsid w:val="00D0736C"/>
    <w:rsid w:val="00D1137B"/>
    <w:rsid w:val="00D11D68"/>
    <w:rsid w:val="00D125CB"/>
    <w:rsid w:val="00D14E0D"/>
    <w:rsid w:val="00D15AC9"/>
    <w:rsid w:val="00D16491"/>
    <w:rsid w:val="00D16D29"/>
    <w:rsid w:val="00D170CD"/>
    <w:rsid w:val="00D20492"/>
    <w:rsid w:val="00D20828"/>
    <w:rsid w:val="00D21EAA"/>
    <w:rsid w:val="00D241BA"/>
    <w:rsid w:val="00D24E99"/>
    <w:rsid w:val="00D250BA"/>
    <w:rsid w:val="00D25A51"/>
    <w:rsid w:val="00D26E15"/>
    <w:rsid w:val="00D2746A"/>
    <w:rsid w:val="00D27FE4"/>
    <w:rsid w:val="00D302EF"/>
    <w:rsid w:val="00D304BB"/>
    <w:rsid w:val="00D318D6"/>
    <w:rsid w:val="00D32162"/>
    <w:rsid w:val="00D327F1"/>
    <w:rsid w:val="00D32B40"/>
    <w:rsid w:val="00D34434"/>
    <w:rsid w:val="00D3443C"/>
    <w:rsid w:val="00D345E8"/>
    <w:rsid w:val="00D36030"/>
    <w:rsid w:val="00D41339"/>
    <w:rsid w:val="00D4154E"/>
    <w:rsid w:val="00D41B89"/>
    <w:rsid w:val="00D434B4"/>
    <w:rsid w:val="00D45445"/>
    <w:rsid w:val="00D46479"/>
    <w:rsid w:val="00D51134"/>
    <w:rsid w:val="00D5122A"/>
    <w:rsid w:val="00D5373A"/>
    <w:rsid w:val="00D54101"/>
    <w:rsid w:val="00D55254"/>
    <w:rsid w:val="00D553AA"/>
    <w:rsid w:val="00D555CB"/>
    <w:rsid w:val="00D55BF6"/>
    <w:rsid w:val="00D55DC0"/>
    <w:rsid w:val="00D55EE8"/>
    <w:rsid w:val="00D57061"/>
    <w:rsid w:val="00D60258"/>
    <w:rsid w:val="00D61062"/>
    <w:rsid w:val="00D61E94"/>
    <w:rsid w:val="00D63B68"/>
    <w:rsid w:val="00D64506"/>
    <w:rsid w:val="00D6480E"/>
    <w:rsid w:val="00D64A74"/>
    <w:rsid w:val="00D64C7E"/>
    <w:rsid w:val="00D6562D"/>
    <w:rsid w:val="00D67666"/>
    <w:rsid w:val="00D67D32"/>
    <w:rsid w:val="00D707EA"/>
    <w:rsid w:val="00D72A22"/>
    <w:rsid w:val="00D73A93"/>
    <w:rsid w:val="00D73AF0"/>
    <w:rsid w:val="00D74750"/>
    <w:rsid w:val="00D748BC"/>
    <w:rsid w:val="00D74998"/>
    <w:rsid w:val="00D74F58"/>
    <w:rsid w:val="00D7530C"/>
    <w:rsid w:val="00D75F84"/>
    <w:rsid w:val="00D7613F"/>
    <w:rsid w:val="00D76FE5"/>
    <w:rsid w:val="00D77574"/>
    <w:rsid w:val="00D77C13"/>
    <w:rsid w:val="00D81164"/>
    <w:rsid w:val="00D82632"/>
    <w:rsid w:val="00D8323C"/>
    <w:rsid w:val="00D83639"/>
    <w:rsid w:val="00D83DEC"/>
    <w:rsid w:val="00D85331"/>
    <w:rsid w:val="00D855C3"/>
    <w:rsid w:val="00D864B2"/>
    <w:rsid w:val="00D87EF9"/>
    <w:rsid w:val="00D903BD"/>
    <w:rsid w:val="00D9073D"/>
    <w:rsid w:val="00D911C9"/>
    <w:rsid w:val="00D92C62"/>
    <w:rsid w:val="00D93732"/>
    <w:rsid w:val="00D94817"/>
    <w:rsid w:val="00D94E77"/>
    <w:rsid w:val="00D94FFA"/>
    <w:rsid w:val="00D95F42"/>
    <w:rsid w:val="00D9649D"/>
    <w:rsid w:val="00D973AF"/>
    <w:rsid w:val="00DA0C9C"/>
    <w:rsid w:val="00DA0DCA"/>
    <w:rsid w:val="00DA3AD0"/>
    <w:rsid w:val="00DA427D"/>
    <w:rsid w:val="00DA498B"/>
    <w:rsid w:val="00DA64E3"/>
    <w:rsid w:val="00DA7EE6"/>
    <w:rsid w:val="00DB03D5"/>
    <w:rsid w:val="00DB0520"/>
    <w:rsid w:val="00DB0CDB"/>
    <w:rsid w:val="00DB216F"/>
    <w:rsid w:val="00DB23BD"/>
    <w:rsid w:val="00DB5784"/>
    <w:rsid w:val="00DB5ED1"/>
    <w:rsid w:val="00DB77B8"/>
    <w:rsid w:val="00DC02F3"/>
    <w:rsid w:val="00DC0D46"/>
    <w:rsid w:val="00DC157C"/>
    <w:rsid w:val="00DC1D5C"/>
    <w:rsid w:val="00DC224A"/>
    <w:rsid w:val="00DC2B59"/>
    <w:rsid w:val="00DC354F"/>
    <w:rsid w:val="00DC42D2"/>
    <w:rsid w:val="00DC4983"/>
    <w:rsid w:val="00DC6539"/>
    <w:rsid w:val="00DC72A4"/>
    <w:rsid w:val="00DC7420"/>
    <w:rsid w:val="00DC7999"/>
    <w:rsid w:val="00DC7DB4"/>
    <w:rsid w:val="00DD0736"/>
    <w:rsid w:val="00DD19A8"/>
    <w:rsid w:val="00DD1B25"/>
    <w:rsid w:val="00DD1CF4"/>
    <w:rsid w:val="00DD1E5D"/>
    <w:rsid w:val="00DD23CD"/>
    <w:rsid w:val="00DD2B8B"/>
    <w:rsid w:val="00DD35B9"/>
    <w:rsid w:val="00DD3985"/>
    <w:rsid w:val="00DD3D78"/>
    <w:rsid w:val="00DD421D"/>
    <w:rsid w:val="00DD52E4"/>
    <w:rsid w:val="00DD743B"/>
    <w:rsid w:val="00DD79CA"/>
    <w:rsid w:val="00DD7D1F"/>
    <w:rsid w:val="00DD7E8B"/>
    <w:rsid w:val="00DE0408"/>
    <w:rsid w:val="00DE0BB0"/>
    <w:rsid w:val="00DE12E7"/>
    <w:rsid w:val="00DE20CC"/>
    <w:rsid w:val="00DE2F3C"/>
    <w:rsid w:val="00DE3182"/>
    <w:rsid w:val="00DE35D5"/>
    <w:rsid w:val="00DE57D1"/>
    <w:rsid w:val="00DE6807"/>
    <w:rsid w:val="00DE6B9E"/>
    <w:rsid w:val="00DE75C3"/>
    <w:rsid w:val="00DE765E"/>
    <w:rsid w:val="00DF092B"/>
    <w:rsid w:val="00DF0E81"/>
    <w:rsid w:val="00DF1517"/>
    <w:rsid w:val="00DF2140"/>
    <w:rsid w:val="00DF2316"/>
    <w:rsid w:val="00DF472B"/>
    <w:rsid w:val="00DF4DDE"/>
    <w:rsid w:val="00DF4EEB"/>
    <w:rsid w:val="00DF54F8"/>
    <w:rsid w:val="00DF7103"/>
    <w:rsid w:val="00DF7958"/>
    <w:rsid w:val="00E00C6F"/>
    <w:rsid w:val="00E00D88"/>
    <w:rsid w:val="00E00E9D"/>
    <w:rsid w:val="00E02D95"/>
    <w:rsid w:val="00E044C1"/>
    <w:rsid w:val="00E04F2D"/>
    <w:rsid w:val="00E05A5A"/>
    <w:rsid w:val="00E05AE4"/>
    <w:rsid w:val="00E06E58"/>
    <w:rsid w:val="00E07B85"/>
    <w:rsid w:val="00E119B6"/>
    <w:rsid w:val="00E12338"/>
    <w:rsid w:val="00E12E1B"/>
    <w:rsid w:val="00E13B62"/>
    <w:rsid w:val="00E14B98"/>
    <w:rsid w:val="00E15162"/>
    <w:rsid w:val="00E154D2"/>
    <w:rsid w:val="00E16230"/>
    <w:rsid w:val="00E20430"/>
    <w:rsid w:val="00E204BE"/>
    <w:rsid w:val="00E21596"/>
    <w:rsid w:val="00E21F41"/>
    <w:rsid w:val="00E22468"/>
    <w:rsid w:val="00E22D60"/>
    <w:rsid w:val="00E22E3C"/>
    <w:rsid w:val="00E2376E"/>
    <w:rsid w:val="00E25098"/>
    <w:rsid w:val="00E27208"/>
    <w:rsid w:val="00E27FF8"/>
    <w:rsid w:val="00E3058B"/>
    <w:rsid w:val="00E3094D"/>
    <w:rsid w:val="00E31F89"/>
    <w:rsid w:val="00E3341E"/>
    <w:rsid w:val="00E33C54"/>
    <w:rsid w:val="00E34370"/>
    <w:rsid w:val="00E350BF"/>
    <w:rsid w:val="00E35939"/>
    <w:rsid w:val="00E359EA"/>
    <w:rsid w:val="00E36763"/>
    <w:rsid w:val="00E36C59"/>
    <w:rsid w:val="00E3732C"/>
    <w:rsid w:val="00E376D4"/>
    <w:rsid w:val="00E37884"/>
    <w:rsid w:val="00E41CC2"/>
    <w:rsid w:val="00E42522"/>
    <w:rsid w:val="00E42670"/>
    <w:rsid w:val="00E42D2C"/>
    <w:rsid w:val="00E432CF"/>
    <w:rsid w:val="00E438A3"/>
    <w:rsid w:val="00E470E1"/>
    <w:rsid w:val="00E47415"/>
    <w:rsid w:val="00E47879"/>
    <w:rsid w:val="00E509E9"/>
    <w:rsid w:val="00E50F43"/>
    <w:rsid w:val="00E51588"/>
    <w:rsid w:val="00E51930"/>
    <w:rsid w:val="00E51C6B"/>
    <w:rsid w:val="00E52638"/>
    <w:rsid w:val="00E52A30"/>
    <w:rsid w:val="00E5348C"/>
    <w:rsid w:val="00E55B7A"/>
    <w:rsid w:val="00E56A7E"/>
    <w:rsid w:val="00E56F03"/>
    <w:rsid w:val="00E574F8"/>
    <w:rsid w:val="00E61828"/>
    <w:rsid w:val="00E61DC6"/>
    <w:rsid w:val="00E62096"/>
    <w:rsid w:val="00E62110"/>
    <w:rsid w:val="00E6293B"/>
    <w:rsid w:val="00E62D9B"/>
    <w:rsid w:val="00E646FE"/>
    <w:rsid w:val="00E6609F"/>
    <w:rsid w:val="00E67541"/>
    <w:rsid w:val="00E7064F"/>
    <w:rsid w:val="00E7082A"/>
    <w:rsid w:val="00E7084A"/>
    <w:rsid w:val="00E71804"/>
    <w:rsid w:val="00E71FA1"/>
    <w:rsid w:val="00E73D3B"/>
    <w:rsid w:val="00E73EA9"/>
    <w:rsid w:val="00E74A0F"/>
    <w:rsid w:val="00E7594E"/>
    <w:rsid w:val="00E763AA"/>
    <w:rsid w:val="00E76B3F"/>
    <w:rsid w:val="00E80C38"/>
    <w:rsid w:val="00E826EE"/>
    <w:rsid w:val="00E83928"/>
    <w:rsid w:val="00E84F62"/>
    <w:rsid w:val="00E85474"/>
    <w:rsid w:val="00E863E9"/>
    <w:rsid w:val="00E86564"/>
    <w:rsid w:val="00E867EB"/>
    <w:rsid w:val="00E91802"/>
    <w:rsid w:val="00E938DF"/>
    <w:rsid w:val="00E9552B"/>
    <w:rsid w:val="00E96746"/>
    <w:rsid w:val="00E97032"/>
    <w:rsid w:val="00E97173"/>
    <w:rsid w:val="00EA048E"/>
    <w:rsid w:val="00EA04CF"/>
    <w:rsid w:val="00EA06FB"/>
    <w:rsid w:val="00EA0AA9"/>
    <w:rsid w:val="00EA14DD"/>
    <w:rsid w:val="00EA29B0"/>
    <w:rsid w:val="00EA3F95"/>
    <w:rsid w:val="00EA4092"/>
    <w:rsid w:val="00EA5EC6"/>
    <w:rsid w:val="00EB0FE4"/>
    <w:rsid w:val="00EB134F"/>
    <w:rsid w:val="00EB25C5"/>
    <w:rsid w:val="00EB27F0"/>
    <w:rsid w:val="00EB2844"/>
    <w:rsid w:val="00EB34FE"/>
    <w:rsid w:val="00EB4D33"/>
    <w:rsid w:val="00EB6EC3"/>
    <w:rsid w:val="00EB73C6"/>
    <w:rsid w:val="00EC0380"/>
    <w:rsid w:val="00EC03BB"/>
    <w:rsid w:val="00EC0641"/>
    <w:rsid w:val="00EC068A"/>
    <w:rsid w:val="00EC22D6"/>
    <w:rsid w:val="00EC4739"/>
    <w:rsid w:val="00EC47C9"/>
    <w:rsid w:val="00EC6DBE"/>
    <w:rsid w:val="00EC6EB5"/>
    <w:rsid w:val="00EC71E1"/>
    <w:rsid w:val="00ED0FE7"/>
    <w:rsid w:val="00ED1286"/>
    <w:rsid w:val="00ED13F0"/>
    <w:rsid w:val="00ED16AE"/>
    <w:rsid w:val="00ED416E"/>
    <w:rsid w:val="00ED4223"/>
    <w:rsid w:val="00ED7C1C"/>
    <w:rsid w:val="00EE02FB"/>
    <w:rsid w:val="00EE0B06"/>
    <w:rsid w:val="00EE0D44"/>
    <w:rsid w:val="00EE1AAE"/>
    <w:rsid w:val="00EE1BD0"/>
    <w:rsid w:val="00EE29C7"/>
    <w:rsid w:val="00EE3018"/>
    <w:rsid w:val="00EE59C2"/>
    <w:rsid w:val="00EE7699"/>
    <w:rsid w:val="00EE7870"/>
    <w:rsid w:val="00EF0405"/>
    <w:rsid w:val="00EF2E48"/>
    <w:rsid w:val="00EF4E35"/>
    <w:rsid w:val="00EF514E"/>
    <w:rsid w:val="00EF660D"/>
    <w:rsid w:val="00EF7C23"/>
    <w:rsid w:val="00EF7C80"/>
    <w:rsid w:val="00F004DD"/>
    <w:rsid w:val="00F0255D"/>
    <w:rsid w:val="00F04002"/>
    <w:rsid w:val="00F04150"/>
    <w:rsid w:val="00F04879"/>
    <w:rsid w:val="00F05D0F"/>
    <w:rsid w:val="00F063D3"/>
    <w:rsid w:val="00F06850"/>
    <w:rsid w:val="00F074B7"/>
    <w:rsid w:val="00F11F77"/>
    <w:rsid w:val="00F134D4"/>
    <w:rsid w:val="00F13B4C"/>
    <w:rsid w:val="00F16636"/>
    <w:rsid w:val="00F167ED"/>
    <w:rsid w:val="00F16D77"/>
    <w:rsid w:val="00F16EC3"/>
    <w:rsid w:val="00F206C3"/>
    <w:rsid w:val="00F210AD"/>
    <w:rsid w:val="00F219D4"/>
    <w:rsid w:val="00F21FCF"/>
    <w:rsid w:val="00F22AAC"/>
    <w:rsid w:val="00F22D12"/>
    <w:rsid w:val="00F23A64"/>
    <w:rsid w:val="00F23F72"/>
    <w:rsid w:val="00F261E8"/>
    <w:rsid w:val="00F263BA"/>
    <w:rsid w:val="00F26D31"/>
    <w:rsid w:val="00F27034"/>
    <w:rsid w:val="00F30CD3"/>
    <w:rsid w:val="00F310D7"/>
    <w:rsid w:val="00F34275"/>
    <w:rsid w:val="00F3427C"/>
    <w:rsid w:val="00F3480C"/>
    <w:rsid w:val="00F34C1A"/>
    <w:rsid w:val="00F34FF1"/>
    <w:rsid w:val="00F35478"/>
    <w:rsid w:val="00F35C2D"/>
    <w:rsid w:val="00F35CEA"/>
    <w:rsid w:val="00F35CF5"/>
    <w:rsid w:val="00F3736B"/>
    <w:rsid w:val="00F374DC"/>
    <w:rsid w:val="00F415A3"/>
    <w:rsid w:val="00F41644"/>
    <w:rsid w:val="00F42E48"/>
    <w:rsid w:val="00F4301E"/>
    <w:rsid w:val="00F430B1"/>
    <w:rsid w:val="00F4361E"/>
    <w:rsid w:val="00F4392F"/>
    <w:rsid w:val="00F43D02"/>
    <w:rsid w:val="00F440A2"/>
    <w:rsid w:val="00F44426"/>
    <w:rsid w:val="00F4483E"/>
    <w:rsid w:val="00F459AD"/>
    <w:rsid w:val="00F459C2"/>
    <w:rsid w:val="00F465A2"/>
    <w:rsid w:val="00F4682F"/>
    <w:rsid w:val="00F5042D"/>
    <w:rsid w:val="00F508A8"/>
    <w:rsid w:val="00F509F2"/>
    <w:rsid w:val="00F51572"/>
    <w:rsid w:val="00F51F71"/>
    <w:rsid w:val="00F523B8"/>
    <w:rsid w:val="00F5242D"/>
    <w:rsid w:val="00F53997"/>
    <w:rsid w:val="00F5402A"/>
    <w:rsid w:val="00F56299"/>
    <w:rsid w:val="00F569D4"/>
    <w:rsid w:val="00F56DC9"/>
    <w:rsid w:val="00F57C99"/>
    <w:rsid w:val="00F57DD5"/>
    <w:rsid w:val="00F6104B"/>
    <w:rsid w:val="00F62A8D"/>
    <w:rsid w:val="00F65003"/>
    <w:rsid w:val="00F65525"/>
    <w:rsid w:val="00F65568"/>
    <w:rsid w:val="00F656A5"/>
    <w:rsid w:val="00F658FC"/>
    <w:rsid w:val="00F66F31"/>
    <w:rsid w:val="00F71F0C"/>
    <w:rsid w:val="00F73104"/>
    <w:rsid w:val="00F74A17"/>
    <w:rsid w:val="00F74D3B"/>
    <w:rsid w:val="00F80A4A"/>
    <w:rsid w:val="00F81C19"/>
    <w:rsid w:val="00F8265C"/>
    <w:rsid w:val="00F82869"/>
    <w:rsid w:val="00F8331E"/>
    <w:rsid w:val="00F839D5"/>
    <w:rsid w:val="00F83A8A"/>
    <w:rsid w:val="00F848C2"/>
    <w:rsid w:val="00F85C3E"/>
    <w:rsid w:val="00F86470"/>
    <w:rsid w:val="00F86DDB"/>
    <w:rsid w:val="00F86FC3"/>
    <w:rsid w:val="00F91791"/>
    <w:rsid w:val="00F917A5"/>
    <w:rsid w:val="00F91AD6"/>
    <w:rsid w:val="00F91E62"/>
    <w:rsid w:val="00F9511B"/>
    <w:rsid w:val="00F962AE"/>
    <w:rsid w:val="00F965BF"/>
    <w:rsid w:val="00F96F11"/>
    <w:rsid w:val="00F970CE"/>
    <w:rsid w:val="00FA06C5"/>
    <w:rsid w:val="00FA0EBC"/>
    <w:rsid w:val="00FA1499"/>
    <w:rsid w:val="00FA18AA"/>
    <w:rsid w:val="00FA21A5"/>
    <w:rsid w:val="00FA404A"/>
    <w:rsid w:val="00FA790C"/>
    <w:rsid w:val="00FA7F44"/>
    <w:rsid w:val="00FB1BF8"/>
    <w:rsid w:val="00FB2713"/>
    <w:rsid w:val="00FB3D12"/>
    <w:rsid w:val="00FB3D8B"/>
    <w:rsid w:val="00FB5D2E"/>
    <w:rsid w:val="00FB6892"/>
    <w:rsid w:val="00FB68FA"/>
    <w:rsid w:val="00FC0741"/>
    <w:rsid w:val="00FC28FA"/>
    <w:rsid w:val="00FC2C3D"/>
    <w:rsid w:val="00FC3D1A"/>
    <w:rsid w:val="00FC52D9"/>
    <w:rsid w:val="00FC5918"/>
    <w:rsid w:val="00FC6389"/>
    <w:rsid w:val="00FC6C1B"/>
    <w:rsid w:val="00FC6FD4"/>
    <w:rsid w:val="00FD0195"/>
    <w:rsid w:val="00FD2BAE"/>
    <w:rsid w:val="00FD2ED4"/>
    <w:rsid w:val="00FD3E5C"/>
    <w:rsid w:val="00FD5AF9"/>
    <w:rsid w:val="00FD5BEC"/>
    <w:rsid w:val="00FD7A48"/>
    <w:rsid w:val="00FE080B"/>
    <w:rsid w:val="00FE0DDF"/>
    <w:rsid w:val="00FE1371"/>
    <w:rsid w:val="00FE3E2C"/>
    <w:rsid w:val="00FE40FE"/>
    <w:rsid w:val="00FE435F"/>
    <w:rsid w:val="00FE44BB"/>
    <w:rsid w:val="00FE4F3A"/>
    <w:rsid w:val="00FE51AB"/>
    <w:rsid w:val="00FE5D1A"/>
    <w:rsid w:val="00FE72B1"/>
    <w:rsid w:val="00FF0640"/>
    <w:rsid w:val="00FF07F9"/>
    <w:rsid w:val="00FF29C8"/>
    <w:rsid w:val="00FF2A1E"/>
    <w:rsid w:val="00FF375A"/>
    <w:rsid w:val="00FF3F56"/>
    <w:rsid w:val="00FF4A50"/>
    <w:rsid w:val="00FF6061"/>
    <w:rsid w:val="00FF6E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82257"/>
  <w15:chartTrackingRefBased/>
  <w15:docId w15:val="{0EFAE93D-C41A-4510-B124-FD7D45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4E"/>
    <w:pPr>
      <w:spacing w:after="0" w:line="240" w:lineRule="auto"/>
    </w:pPr>
    <w:rPr>
      <w:rFonts w:ascii="Times New Roman" w:eastAsia="Times New Roman" w:hAnsi="Times New Roman" w:cs="Times New Roman"/>
      <w:sz w:val="24"/>
      <w:szCs w:val="24"/>
      <w:lang w:val="en-IN" w:eastAsia="en-IN"/>
    </w:rPr>
  </w:style>
  <w:style w:type="paragraph" w:styleId="Heading1">
    <w:name w:val="heading 1"/>
    <w:aliases w:val="Heading 1*,HEADING1*"/>
    <w:basedOn w:val="Normal"/>
    <w:next w:val="Normal"/>
    <w:link w:val="Heading1Char"/>
    <w:qFormat/>
    <w:rsid w:val="008D60D0"/>
    <w:pPr>
      <w:keepNext/>
      <w:numPr>
        <w:numId w:val="1"/>
      </w:numPr>
      <w:suppressAutoHyphens/>
      <w:jc w:val="center"/>
      <w:outlineLvl w:val="0"/>
    </w:pPr>
    <w:rPr>
      <w:b/>
      <w:sz w:val="40"/>
      <w:szCs w:val="20"/>
      <w:lang w:val="en-US" w:eastAsia="zh-CN"/>
    </w:rPr>
  </w:style>
  <w:style w:type="paragraph" w:styleId="Heading2">
    <w:name w:val="heading 2"/>
    <w:basedOn w:val="Normal"/>
    <w:next w:val="Normal"/>
    <w:link w:val="Heading2Char"/>
    <w:qFormat/>
    <w:rsid w:val="008D60D0"/>
    <w:pPr>
      <w:keepNext/>
      <w:numPr>
        <w:ilvl w:val="1"/>
        <w:numId w:val="1"/>
      </w:numPr>
      <w:suppressAutoHyphens/>
      <w:outlineLvl w:val="1"/>
    </w:pPr>
    <w:rPr>
      <w:b/>
      <w:sz w:val="28"/>
      <w:szCs w:val="20"/>
      <w:u w:val="single"/>
      <w:lang w:val="en-US" w:eastAsia="zh-CN"/>
    </w:rPr>
  </w:style>
  <w:style w:type="paragraph" w:styleId="Heading3">
    <w:name w:val="heading 3"/>
    <w:basedOn w:val="Normal"/>
    <w:next w:val="Normal"/>
    <w:link w:val="Heading3Char"/>
    <w:qFormat/>
    <w:rsid w:val="008D60D0"/>
    <w:pPr>
      <w:keepNext/>
      <w:numPr>
        <w:ilvl w:val="2"/>
        <w:numId w:val="1"/>
      </w:numPr>
      <w:suppressAutoHyphens/>
      <w:outlineLvl w:val="2"/>
    </w:pPr>
    <w:rPr>
      <w:sz w:val="28"/>
      <w:szCs w:val="20"/>
      <w:lang w:val="en-US" w:eastAsia="zh-CN"/>
    </w:rPr>
  </w:style>
  <w:style w:type="paragraph" w:styleId="Heading4">
    <w:name w:val="heading 4"/>
    <w:basedOn w:val="Normal"/>
    <w:next w:val="Normal"/>
    <w:link w:val="Heading4Char"/>
    <w:qFormat/>
    <w:rsid w:val="008D60D0"/>
    <w:pPr>
      <w:keepNext/>
      <w:numPr>
        <w:ilvl w:val="3"/>
        <w:numId w:val="1"/>
      </w:numPr>
      <w:suppressAutoHyphens/>
      <w:outlineLvl w:val="3"/>
    </w:pPr>
    <w:rPr>
      <w:b/>
      <w:sz w:val="28"/>
      <w:szCs w:val="20"/>
      <w:lang w:val="en-US" w:eastAsia="zh-CN"/>
    </w:rPr>
  </w:style>
  <w:style w:type="paragraph" w:styleId="Heading5">
    <w:name w:val="heading 5"/>
    <w:basedOn w:val="Normal"/>
    <w:next w:val="Normal"/>
    <w:link w:val="Heading5Char"/>
    <w:qFormat/>
    <w:rsid w:val="008D60D0"/>
    <w:pPr>
      <w:numPr>
        <w:ilvl w:val="4"/>
        <w:numId w:val="1"/>
      </w:numPr>
      <w:suppressAutoHyphens/>
      <w:spacing w:before="240" w:after="60"/>
      <w:outlineLvl w:val="4"/>
    </w:pPr>
    <w:rPr>
      <w:b/>
      <w:bCs/>
      <w:i/>
      <w:iCs/>
      <w:sz w:val="26"/>
      <w:szCs w:val="26"/>
      <w:lang w:val="en-US" w:eastAsia="zh-CN"/>
    </w:rPr>
  </w:style>
  <w:style w:type="paragraph" w:styleId="Heading6">
    <w:name w:val="heading 6"/>
    <w:basedOn w:val="Normal"/>
    <w:next w:val="Normal"/>
    <w:link w:val="Heading6Char"/>
    <w:qFormat/>
    <w:rsid w:val="008D60D0"/>
    <w:pPr>
      <w:numPr>
        <w:ilvl w:val="5"/>
        <w:numId w:val="1"/>
      </w:numPr>
      <w:suppressAutoHyphens/>
      <w:spacing w:before="240" w:after="60"/>
      <w:outlineLvl w:val="5"/>
    </w:pPr>
    <w:rPr>
      <w:b/>
      <w:bCs/>
      <w:sz w:val="22"/>
      <w:szCs w:val="22"/>
      <w:lang w:val="en-US" w:eastAsia="zh-CN"/>
    </w:rPr>
  </w:style>
  <w:style w:type="paragraph" w:styleId="Heading7">
    <w:name w:val="heading 7"/>
    <w:basedOn w:val="Normal"/>
    <w:next w:val="Normal"/>
    <w:link w:val="Heading7Char"/>
    <w:qFormat/>
    <w:rsid w:val="008D60D0"/>
    <w:pPr>
      <w:numPr>
        <w:ilvl w:val="6"/>
        <w:numId w:val="1"/>
      </w:numPr>
      <w:suppressAutoHyphens/>
      <w:spacing w:before="240" w:after="60"/>
      <w:outlineLvl w:val="6"/>
    </w:pPr>
    <w:rPr>
      <w:lang w:val="en-US" w:eastAsia="zh-CN"/>
    </w:rPr>
  </w:style>
  <w:style w:type="paragraph" w:styleId="Heading8">
    <w:name w:val="heading 8"/>
    <w:basedOn w:val="Normal"/>
    <w:next w:val="Normal"/>
    <w:link w:val="Heading8Char"/>
    <w:qFormat/>
    <w:rsid w:val="008D60D0"/>
    <w:pPr>
      <w:numPr>
        <w:ilvl w:val="7"/>
        <w:numId w:val="1"/>
      </w:numPr>
      <w:suppressAutoHyphens/>
      <w:spacing w:before="240" w:after="60"/>
      <w:outlineLvl w:val="7"/>
    </w:pPr>
    <w:rPr>
      <w:i/>
      <w:iCs/>
      <w:lang w:val="en-US" w:eastAsia="zh-CN"/>
    </w:rPr>
  </w:style>
  <w:style w:type="paragraph" w:styleId="Heading9">
    <w:name w:val="heading 9"/>
    <w:basedOn w:val="Normal"/>
    <w:next w:val="Normal"/>
    <w:link w:val="Heading9Char"/>
    <w:qFormat/>
    <w:rsid w:val="008D60D0"/>
    <w:pPr>
      <w:keepNext/>
      <w:numPr>
        <w:ilvl w:val="8"/>
        <w:numId w:val="1"/>
      </w:numPr>
      <w:suppressAutoHyphens/>
      <w:ind w:left="0" w:firstLine="720"/>
      <w:jc w:val="both"/>
      <w:outlineLvl w:val="8"/>
    </w:pPr>
    <w:rPr>
      <w:b/>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1* Char"/>
    <w:basedOn w:val="DefaultParagraphFont"/>
    <w:link w:val="Heading1"/>
    <w:rsid w:val="008D60D0"/>
    <w:rPr>
      <w:rFonts w:ascii="Times New Roman" w:eastAsia="Times New Roman" w:hAnsi="Times New Roman" w:cs="Times New Roman"/>
      <w:b/>
      <w:sz w:val="40"/>
      <w:szCs w:val="20"/>
      <w:lang w:eastAsia="zh-CN"/>
    </w:rPr>
  </w:style>
  <w:style w:type="character" w:customStyle="1" w:styleId="Heading2Char">
    <w:name w:val="Heading 2 Char"/>
    <w:basedOn w:val="DefaultParagraphFont"/>
    <w:link w:val="Heading2"/>
    <w:rsid w:val="008D60D0"/>
    <w:rPr>
      <w:rFonts w:ascii="Times New Roman" w:eastAsia="Times New Roman" w:hAnsi="Times New Roman" w:cs="Times New Roman"/>
      <w:b/>
      <w:sz w:val="28"/>
      <w:szCs w:val="20"/>
      <w:u w:val="single"/>
      <w:lang w:eastAsia="zh-CN"/>
    </w:rPr>
  </w:style>
  <w:style w:type="character" w:customStyle="1" w:styleId="Heading3Char">
    <w:name w:val="Heading 3 Char"/>
    <w:basedOn w:val="DefaultParagraphFont"/>
    <w:link w:val="Heading3"/>
    <w:rsid w:val="008D60D0"/>
    <w:rPr>
      <w:rFonts w:ascii="Times New Roman" w:eastAsia="Times New Roman" w:hAnsi="Times New Roman" w:cs="Times New Roman"/>
      <w:sz w:val="28"/>
      <w:szCs w:val="20"/>
      <w:lang w:eastAsia="zh-CN"/>
    </w:rPr>
  </w:style>
  <w:style w:type="character" w:customStyle="1" w:styleId="Heading4Char">
    <w:name w:val="Heading 4 Char"/>
    <w:basedOn w:val="DefaultParagraphFont"/>
    <w:link w:val="Heading4"/>
    <w:rsid w:val="008D60D0"/>
    <w:rPr>
      <w:rFonts w:ascii="Times New Roman" w:eastAsia="Times New Roman" w:hAnsi="Times New Roman" w:cs="Times New Roman"/>
      <w:b/>
      <w:sz w:val="28"/>
      <w:szCs w:val="20"/>
      <w:lang w:eastAsia="zh-CN"/>
    </w:rPr>
  </w:style>
  <w:style w:type="character" w:customStyle="1" w:styleId="Heading5Char">
    <w:name w:val="Heading 5 Char"/>
    <w:basedOn w:val="DefaultParagraphFont"/>
    <w:link w:val="Heading5"/>
    <w:rsid w:val="008D60D0"/>
    <w:rPr>
      <w:rFonts w:ascii="Times New Roman" w:eastAsia="Times New Roman" w:hAnsi="Times New Roman" w:cs="Times New Roman"/>
      <w:b/>
      <w:bCs/>
      <w:i/>
      <w:iCs/>
      <w:sz w:val="26"/>
      <w:szCs w:val="26"/>
      <w:lang w:eastAsia="zh-CN"/>
    </w:rPr>
  </w:style>
  <w:style w:type="character" w:customStyle="1" w:styleId="Heading6Char">
    <w:name w:val="Heading 6 Char"/>
    <w:basedOn w:val="DefaultParagraphFont"/>
    <w:link w:val="Heading6"/>
    <w:rsid w:val="008D60D0"/>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8D60D0"/>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8D60D0"/>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8D60D0"/>
    <w:rPr>
      <w:rFonts w:ascii="Times New Roman" w:eastAsia="Times New Roman" w:hAnsi="Times New Roman" w:cs="Times New Roman"/>
      <w:b/>
      <w:sz w:val="24"/>
      <w:szCs w:val="20"/>
      <w:lang w:eastAsia="zh-CN"/>
    </w:rPr>
  </w:style>
  <w:style w:type="numbering" w:customStyle="1" w:styleId="NoList1">
    <w:name w:val="No List1"/>
    <w:next w:val="NoList"/>
    <w:uiPriority w:val="99"/>
    <w:semiHidden/>
    <w:unhideWhenUsed/>
    <w:rsid w:val="008D60D0"/>
  </w:style>
  <w:style w:type="character" w:customStyle="1" w:styleId="WW8Num1z0">
    <w:name w:val="WW8Num1z0"/>
    <w:rsid w:val="008D60D0"/>
  </w:style>
  <w:style w:type="character" w:customStyle="1" w:styleId="WW8Num1z1">
    <w:name w:val="WW8Num1z1"/>
    <w:rsid w:val="008D60D0"/>
  </w:style>
  <w:style w:type="character" w:customStyle="1" w:styleId="WW8Num1z2">
    <w:name w:val="WW8Num1z2"/>
    <w:rsid w:val="008D60D0"/>
  </w:style>
  <w:style w:type="character" w:customStyle="1" w:styleId="WW8Num1z3">
    <w:name w:val="WW8Num1z3"/>
    <w:rsid w:val="008D60D0"/>
  </w:style>
  <w:style w:type="character" w:customStyle="1" w:styleId="WW8Num1z4">
    <w:name w:val="WW8Num1z4"/>
    <w:rsid w:val="008D60D0"/>
  </w:style>
  <w:style w:type="character" w:customStyle="1" w:styleId="WW8Num1z5">
    <w:name w:val="WW8Num1z5"/>
    <w:rsid w:val="008D60D0"/>
  </w:style>
  <w:style w:type="character" w:customStyle="1" w:styleId="WW8Num1z6">
    <w:name w:val="WW8Num1z6"/>
    <w:rsid w:val="008D60D0"/>
  </w:style>
  <w:style w:type="character" w:customStyle="1" w:styleId="WW8Num1z7">
    <w:name w:val="WW8Num1z7"/>
    <w:rsid w:val="008D60D0"/>
  </w:style>
  <w:style w:type="character" w:customStyle="1" w:styleId="WW8Num1z8">
    <w:name w:val="WW8Num1z8"/>
    <w:rsid w:val="008D60D0"/>
  </w:style>
  <w:style w:type="character" w:customStyle="1" w:styleId="WW8Num2z0">
    <w:name w:val="WW8Num2z0"/>
    <w:rsid w:val="008D60D0"/>
    <w:rPr>
      <w:rFonts w:ascii="Symbol" w:hAnsi="Symbol" w:cs="Symbol"/>
    </w:rPr>
  </w:style>
  <w:style w:type="character" w:customStyle="1" w:styleId="WW8Num3z0">
    <w:name w:val="WW8Num3z0"/>
    <w:rsid w:val="008D60D0"/>
    <w:rPr>
      <w:rFonts w:cs="Times New Roman"/>
    </w:rPr>
  </w:style>
  <w:style w:type="character" w:customStyle="1" w:styleId="WW8Num4z0">
    <w:name w:val="WW8Num4z0"/>
    <w:rsid w:val="008D60D0"/>
    <w:rPr>
      <w:rFonts w:cs="Times New Roman"/>
    </w:rPr>
  </w:style>
  <w:style w:type="character" w:customStyle="1" w:styleId="WW8Num5z0">
    <w:name w:val="WW8Num5z0"/>
    <w:rsid w:val="008D60D0"/>
    <w:rPr>
      <w:rFonts w:cs="Times New Roman"/>
      <w:sz w:val="22"/>
      <w:szCs w:val="22"/>
    </w:rPr>
  </w:style>
  <w:style w:type="character" w:customStyle="1" w:styleId="WW8Num6z0">
    <w:name w:val="WW8Num6z0"/>
    <w:rsid w:val="008D60D0"/>
    <w:rPr>
      <w:rFonts w:cs="Times New Roman"/>
      <w:sz w:val="22"/>
      <w:szCs w:val="22"/>
    </w:rPr>
  </w:style>
  <w:style w:type="character" w:customStyle="1" w:styleId="WW8Num7z0">
    <w:name w:val="WW8Num7z0"/>
    <w:rsid w:val="008D60D0"/>
  </w:style>
  <w:style w:type="character" w:customStyle="1" w:styleId="WW8Num8z0">
    <w:name w:val="WW8Num8z0"/>
    <w:rsid w:val="008D60D0"/>
    <w:rPr>
      <w:rFonts w:ascii="Century Gothic" w:hAnsi="Century Gothic" w:cs="Century Gothic"/>
      <w:b/>
      <w:bCs/>
    </w:rPr>
  </w:style>
  <w:style w:type="character" w:customStyle="1" w:styleId="WW8Num8z1">
    <w:name w:val="WW8Num8z1"/>
    <w:rsid w:val="008D60D0"/>
  </w:style>
  <w:style w:type="character" w:customStyle="1" w:styleId="WW8Num8z2">
    <w:name w:val="WW8Num8z2"/>
    <w:rsid w:val="008D60D0"/>
  </w:style>
  <w:style w:type="character" w:customStyle="1" w:styleId="WW8Num8z3">
    <w:name w:val="WW8Num8z3"/>
    <w:rsid w:val="008D60D0"/>
  </w:style>
  <w:style w:type="character" w:customStyle="1" w:styleId="WW8Num8z4">
    <w:name w:val="WW8Num8z4"/>
    <w:rsid w:val="008D60D0"/>
  </w:style>
  <w:style w:type="character" w:customStyle="1" w:styleId="WW8Num8z5">
    <w:name w:val="WW8Num8z5"/>
    <w:rsid w:val="008D60D0"/>
  </w:style>
  <w:style w:type="character" w:customStyle="1" w:styleId="WW8Num8z6">
    <w:name w:val="WW8Num8z6"/>
    <w:rsid w:val="008D60D0"/>
  </w:style>
  <w:style w:type="character" w:customStyle="1" w:styleId="WW8Num8z7">
    <w:name w:val="WW8Num8z7"/>
    <w:rsid w:val="008D60D0"/>
  </w:style>
  <w:style w:type="character" w:customStyle="1" w:styleId="WW8Num8z8">
    <w:name w:val="WW8Num8z8"/>
    <w:rsid w:val="008D60D0"/>
  </w:style>
  <w:style w:type="character" w:customStyle="1" w:styleId="WW8Num9z0">
    <w:name w:val="WW8Num9z0"/>
    <w:rsid w:val="008D60D0"/>
  </w:style>
  <w:style w:type="character" w:customStyle="1" w:styleId="WW8Num10z0">
    <w:name w:val="WW8Num10z0"/>
    <w:rsid w:val="008D60D0"/>
    <w:rPr>
      <w:rFonts w:ascii="Century Gothic" w:eastAsia="Calibri" w:hAnsi="Century Gothic" w:cs="Century Gothic"/>
      <w:b w:val="0"/>
      <w:bCs/>
      <w:sz w:val="22"/>
      <w:szCs w:val="22"/>
    </w:rPr>
  </w:style>
  <w:style w:type="character" w:customStyle="1" w:styleId="WW8Num10z1">
    <w:name w:val="WW8Num10z1"/>
    <w:rsid w:val="008D60D0"/>
  </w:style>
  <w:style w:type="character" w:customStyle="1" w:styleId="WW8Num10z2">
    <w:name w:val="WW8Num10z2"/>
    <w:rsid w:val="008D60D0"/>
  </w:style>
  <w:style w:type="character" w:customStyle="1" w:styleId="WW8Num10z3">
    <w:name w:val="WW8Num10z3"/>
    <w:rsid w:val="008D60D0"/>
  </w:style>
  <w:style w:type="character" w:customStyle="1" w:styleId="WW8Num10z4">
    <w:name w:val="WW8Num10z4"/>
    <w:rsid w:val="008D60D0"/>
  </w:style>
  <w:style w:type="character" w:customStyle="1" w:styleId="WW8Num10z5">
    <w:name w:val="WW8Num10z5"/>
    <w:rsid w:val="008D60D0"/>
  </w:style>
  <w:style w:type="character" w:customStyle="1" w:styleId="WW8Num10z6">
    <w:name w:val="WW8Num10z6"/>
    <w:rsid w:val="008D60D0"/>
  </w:style>
  <w:style w:type="character" w:customStyle="1" w:styleId="WW8Num10z7">
    <w:name w:val="WW8Num10z7"/>
    <w:rsid w:val="008D60D0"/>
  </w:style>
  <w:style w:type="character" w:customStyle="1" w:styleId="WW8Num10z8">
    <w:name w:val="WW8Num10z8"/>
    <w:rsid w:val="008D60D0"/>
  </w:style>
  <w:style w:type="character" w:customStyle="1" w:styleId="WW8Num11z0">
    <w:name w:val="WW8Num11z0"/>
    <w:rsid w:val="008D60D0"/>
    <w:rPr>
      <w:rFonts w:cs="Times New Roman"/>
    </w:rPr>
  </w:style>
  <w:style w:type="character" w:customStyle="1" w:styleId="WW8Num12z0">
    <w:name w:val="WW8Num12z0"/>
    <w:rsid w:val="008D60D0"/>
    <w:rPr>
      <w:rFonts w:cs="Calibri"/>
    </w:rPr>
  </w:style>
  <w:style w:type="character" w:customStyle="1" w:styleId="WW8Num13z0">
    <w:name w:val="WW8Num13z0"/>
    <w:rsid w:val="008D60D0"/>
    <w:rPr>
      <w:rFonts w:ascii="Symbol" w:hAnsi="Symbol" w:cs="Symbol"/>
    </w:rPr>
  </w:style>
  <w:style w:type="character" w:customStyle="1" w:styleId="WW8Num13z1">
    <w:name w:val="WW8Num13z1"/>
    <w:rsid w:val="008D60D0"/>
    <w:rPr>
      <w:rFonts w:ascii="Courier New" w:hAnsi="Courier New" w:cs="Courier New"/>
      <w:sz w:val="22"/>
      <w:szCs w:val="22"/>
    </w:rPr>
  </w:style>
  <w:style w:type="character" w:customStyle="1" w:styleId="WW8Num13z2">
    <w:name w:val="WW8Num13z2"/>
    <w:rsid w:val="008D60D0"/>
    <w:rPr>
      <w:rFonts w:ascii="Wingdings" w:hAnsi="Wingdings" w:cs="Wingdings"/>
    </w:rPr>
  </w:style>
  <w:style w:type="character" w:customStyle="1" w:styleId="WW8Num14z0">
    <w:name w:val="WW8Num14z0"/>
    <w:rsid w:val="008D60D0"/>
    <w:rPr>
      <w:rFonts w:cs="Times New Roman"/>
      <w:sz w:val="22"/>
      <w:szCs w:val="22"/>
    </w:rPr>
  </w:style>
  <w:style w:type="character" w:customStyle="1" w:styleId="WW8Num15z0">
    <w:name w:val="WW8Num15z0"/>
    <w:rsid w:val="008D60D0"/>
    <w:rPr>
      <w:rFonts w:cs="Times New Roman"/>
      <w:b/>
      <w:bCs/>
      <w:sz w:val="22"/>
      <w:szCs w:val="22"/>
    </w:rPr>
  </w:style>
  <w:style w:type="character" w:customStyle="1" w:styleId="WW8Num15z1">
    <w:name w:val="WW8Num15z1"/>
    <w:rsid w:val="008D60D0"/>
  </w:style>
  <w:style w:type="character" w:customStyle="1" w:styleId="WW8Num15z2">
    <w:name w:val="WW8Num15z2"/>
    <w:rsid w:val="008D60D0"/>
  </w:style>
  <w:style w:type="character" w:customStyle="1" w:styleId="WW8Num15z3">
    <w:name w:val="WW8Num15z3"/>
    <w:rsid w:val="008D60D0"/>
  </w:style>
  <w:style w:type="character" w:customStyle="1" w:styleId="WW8Num15z4">
    <w:name w:val="WW8Num15z4"/>
    <w:rsid w:val="008D60D0"/>
  </w:style>
  <w:style w:type="character" w:customStyle="1" w:styleId="WW8Num15z5">
    <w:name w:val="WW8Num15z5"/>
    <w:rsid w:val="008D60D0"/>
  </w:style>
  <w:style w:type="character" w:customStyle="1" w:styleId="WW8Num15z6">
    <w:name w:val="WW8Num15z6"/>
    <w:rsid w:val="008D60D0"/>
  </w:style>
  <w:style w:type="character" w:customStyle="1" w:styleId="WW8Num15z7">
    <w:name w:val="WW8Num15z7"/>
    <w:rsid w:val="008D60D0"/>
  </w:style>
  <w:style w:type="character" w:customStyle="1" w:styleId="WW8Num15z8">
    <w:name w:val="WW8Num15z8"/>
    <w:rsid w:val="008D60D0"/>
  </w:style>
  <w:style w:type="character" w:customStyle="1" w:styleId="WW8Num16z0">
    <w:name w:val="WW8Num16z0"/>
    <w:rsid w:val="008D60D0"/>
  </w:style>
  <w:style w:type="character" w:customStyle="1" w:styleId="WW8Num16z1">
    <w:name w:val="WW8Num16z1"/>
    <w:rsid w:val="008D60D0"/>
    <w:rPr>
      <w:rFonts w:ascii="Symbol" w:hAnsi="Symbol" w:cs="Symbol"/>
    </w:rPr>
  </w:style>
  <w:style w:type="character" w:customStyle="1" w:styleId="WW8Num16z2">
    <w:name w:val="WW8Num16z2"/>
    <w:rsid w:val="008D60D0"/>
    <w:rPr>
      <w:sz w:val="22"/>
      <w:szCs w:val="22"/>
    </w:rPr>
  </w:style>
  <w:style w:type="character" w:customStyle="1" w:styleId="WW8Num16z3">
    <w:name w:val="WW8Num16z3"/>
    <w:rsid w:val="008D60D0"/>
  </w:style>
  <w:style w:type="character" w:customStyle="1" w:styleId="WW8Num16z4">
    <w:name w:val="WW8Num16z4"/>
    <w:rsid w:val="008D60D0"/>
  </w:style>
  <w:style w:type="character" w:customStyle="1" w:styleId="WW8Num16z5">
    <w:name w:val="WW8Num16z5"/>
    <w:rsid w:val="008D60D0"/>
  </w:style>
  <w:style w:type="character" w:customStyle="1" w:styleId="WW8Num16z6">
    <w:name w:val="WW8Num16z6"/>
    <w:rsid w:val="008D60D0"/>
  </w:style>
  <w:style w:type="character" w:customStyle="1" w:styleId="WW8Num16z7">
    <w:name w:val="WW8Num16z7"/>
    <w:rsid w:val="008D60D0"/>
  </w:style>
  <w:style w:type="character" w:customStyle="1" w:styleId="WW8Num16z8">
    <w:name w:val="WW8Num16z8"/>
    <w:rsid w:val="008D60D0"/>
  </w:style>
  <w:style w:type="character" w:customStyle="1" w:styleId="WW8Num17z0">
    <w:name w:val="WW8Num17z0"/>
    <w:rsid w:val="008D60D0"/>
    <w:rPr>
      <w:rFonts w:cs="Times New Roman"/>
      <w:b/>
      <w:sz w:val="22"/>
      <w:szCs w:val="22"/>
    </w:rPr>
  </w:style>
  <w:style w:type="character" w:customStyle="1" w:styleId="WW8Num18z0">
    <w:name w:val="WW8Num18z0"/>
    <w:rsid w:val="008D60D0"/>
    <w:rPr>
      <w:rFonts w:eastAsia="MS Mincho"/>
      <w:b/>
      <w:sz w:val="22"/>
      <w:szCs w:val="22"/>
    </w:rPr>
  </w:style>
  <w:style w:type="character" w:customStyle="1" w:styleId="WW8Num19z0">
    <w:name w:val="WW8Num19z0"/>
    <w:rsid w:val="008D60D0"/>
    <w:rPr>
      <w:rFonts w:cs="Arial"/>
    </w:rPr>
  </w:style>
  <w:style w:type="character" w:customStyle="1" w:styleId="WW8Num20z0">
    <w:name w:val="WW8Num20z0"/>
    <w:rsid w:val="008D60D0"/>
    <w:rPr>
      <w:rFonts w:ascii="Arial" w:eastAsia="Times New Roman" w:hAnsi="Arial" w:cs="Arial"/>
      <w:b w:val="0"/>
      <w:bCs w:val="0"/>
      <w:sz w:val="22"/>
      <w:szCs w:val="22"/>
    </w:rPr>
  </w:style>
  <w:style w:type="character" w:customStyle="1" w:styleId="WW8Num21z0">
    <w:name w:val="WW8Num21z0"/>
    <w:rsid w:val="008D60D0"/>
    <w:rPr>
      <w:rFonts w:cs="Times New Roman"/>
      <w:b/>
      <w:bCs/>
    </w:rPr>
  </w:style>
  <w:style w:type="character" w:customStyle="1" w:styleId="WW8Num22z0">
    <w:name w:val="WW8Num22z0"/>
    <w:rsid w:val="008D60D0"/>
    <w:rPr>
      <w:rFonts w:cs="Times New Roman"/>
      <w:b/>
      <w:bCs/>
      <w:iCs/>
      <w:color w:val="000000"/>
      <w:sz w:val="22"/>
      <w:szCs w:val="22"/>
      <w:u w:val="none"/>
    </w:rPr>
  </w:style>
  <w:style w:type="character" w:customStyle="1" w:styleId="WW8Num23z0">
    <w:name w:val="WW8Num23z0"/>
    <w:rsid w:val="008D60D0"/>
    <w:rPr>
      <w:rFonts w:cs="Times New Roman"/>
      <w:sz w:val="22"/>
      <w:szCs w:val="22"/>
    </w:rPr>
  </w:style>
  <w:style w:type="character" w:customStyle="1" w:styleId="WW8Num24z0">
    <w:name w:val="WW8Num24z0"/>
    <w:rsid w:val="008D60D0"/>
    <w:rPr>
      <w:rFonts w:cs="Times New Roman"/>
    </w:rPr>
  </w:style>
  <w:style w:type="character" w:customStyle="1" w:styleId="WW8Num25z0">
    <w:name w:val="WW8Num25z0"/>
    <w:rsid w:val="008D60D0"/>
    <w:rPr>
      <w:sz w:val="22"/>
      <w:szCs w:val="22"/>
    </w:rPr>
  </w:style>
  <w:style w:type="character" w:customStyle="1" w:styleId="WW8Num25z1">
    <w:name w:val="WW8Num25z1"/>
    <w:rsid w:val="008D60D0"/>
    <w:rPr>
      <w:b/>
      <w:bCs/>
      <w:sz w:val="22"/>
      <w:szCs w:val="22"/>
    </w:rPr>
  </w:style>
  <w:style w:type="character" w:customStyle="1" w:styleId="WW8Num25z2">
    <w:name w:val="WW8Num25z2"/>
    <w:rsid w:val="008D60D0"/>
  </w:style>
  <w:style w:type="character" w:customStyle="1" w:styleId="WW8Num25z3">
    <w:name w:val="WW8Num25z3"/>
    <w:rsid w:val="008D60D0"/>
  </w:style>
  <w:style w:type="character" w:customStyle="1" w:styleId="WW8Num25z4">
    <w:name w:val="WW8Num25z4"/>
    <w:rsid w:val="008D60D0"/>
  </w:style>
  <w:style w:type="character" w:customStyle="1" w:styleId="WW8Num25z5">
    <w:name w:val="WW8Num25z5"/>
    <w:rsid w:val="008D60D0"/>
  </w:style>
  <w:style w:type="character" w:customStyle="1" w:styleId="WW8Num25z6">
    <w:name w:val="WW8Num25z6"/>
    <w:rsid w:val="008D60D0"/>
  </w:style>
  <w:style w:type="character" w:customStyle="1" w:styleId="WW8Num25z7">
    <w:name w:val="WW8Num25z7"/>
    <w:rsid w:val="008D60D0"/>
  </w:style>
  <w:style w:type="character" w:customStyle="1" w:styleId="WW8Num25z8">
    <w:name w:val="WW8Num25z8"/>
    <w:rsid w:val="008D60D0"/>
  </w:style>
  <w:style w:type="character" w:customStyle="1" w:styleId="WW8Num26z0">
    <w:name w:val="WW8Num26z0"/>
    <w:rsid w:val="008D60D0"/>
    <w:rPr>
      <w:iCs/>
      <w:sz w:val="22"/>
      <w:szCs w:val="22"/>
    </w:rPr>
  </w:style>
  <w:style w:type="character" w:customStyle="1" w:styleId="WW8Num26z1">
    <w:name w:val="WW8Num26z1"/>
    <w:rsid w:val="008D60D0"/>
  </w:style>
  <w:style w:type="character" w:customStyle="1" w:styleId="WW8Num26z2">
    <w:name w:val="WW8Num26z2"/>
    <w:rsid w:val="008D60D0"/>
  </w:style>
  <w:style w:type="character" w:customStyle="1" w:styleId="WW8Num26z3">
    <w:name w:val="WW8Num26z3"/>
    <w:rsid w:val="008D60D0"/>
  </w:style>
  <w:style w:type="character" w:customStyle="1" w:styleId="WW8Num26z4">
    <w:name w:val="WW8Num26z4"/>
    <w:rsid w:val="008D60D0"/>
  </w:style>
  <w:style w:type="character" w:customStyle="1" w:styleId="WW8Num26z5">
    <w:name w:val="WW8Num26z5"/>
    <w:rsid w:val="008D60D0"/>
  </w:style>
  <w:style w:type="character" w:customStyle="1" w:styleId="WW8Num26z6">
    <w:name w:val="WW8Num26z6"/>
    <w:rsid w:val="008D60D0"/>
  </w:style>
  <w:style w:type="character" w:customStyle="1" w:styleId="WW8Num26z7">
    <w:name w:val="WW8Num26z7"/>
    <w:rsid w:val="008D60D0"/>
  </w:style>
  <w:style w:type="character" w:customStyle="1" w:styleId="WW8Num26z8">
    <w:name w:val="WW8Num26z8"/>
    <w:rsid w:val="008D60D0"/>
  </w:style>
  <w:style w:type="character" w:customStyle="1" w:styleId="WW8Num27z0">
    <w:name w:val="WW8Num27z0"/>
    <w:rsid w:val="008D60D0"/>
  </w:style>
  <w:style w:type="character" w:customStyle="1" w:styleId="WW8Num27z1">
    <w:name w:val="WW8Num27z1"/>
    <w:rsid w:val="008D60D0"/>
    <w:rPr>
      <w:rFonts w:ascii="Symbol" w:hAnsi="Symbol" w:cs="Symbol"/>
    </w:rPr>
  </w:style>
  <w:style w:type="character" w:customStyle="1" w:styleId="WW8Num27z2">
    <w:name w:val="WW8Num27z2"/>
    <w:rsid w:val="008D60D0"/>
    <w:rPr>
      <w:sz w:val="22"/>
      <w:szCs w:val="22"/>
    </w:rPr>
  </w:style>
  <w:style w:type="character" w:customStyle="1" w:styleId="WW8Num27z3">
    <w:name w:val="WW8Num27z3"/>
    <w:rsid w:val="008D60D0"/>
  </w:style>
  <w:style w:type="character" w:customStyle="1" w:styleId="WW8Num27z4">
    <w:name w:val="WW8Num27z4"/>
    <w:rsid w:val="008D60D0"/>
  </w:style>
  <w:style w:type="character" w:customStyle="1" w:styleId="WW8Num27z5">
    <w:name w:val="WW8Num27z5"/>
    <w:rsid w:val="008D60D0"/>
  </w:style>
  <w:style w:type="character" w:customStyle="1" w:styleId="WW8Num27z6">
    <w:name w:val="WW8Num27z6"/>
    <w:rsid w:val="008D60D0"/>
  </w:style>
  <w:style w:type="character" w:customStyle="1" w:styleId="WW8Num27z7">
    <w:name w:val="WW8Num27z7"/>
    <w:rsid w:val="008D60D0"/>
  </w:style>
  <w:style w:type="character" w:customStyle="1" w:styleId="WW8Num27z8">
    <w:name w:val="WW8Num27z8"/>
    <w:rsid w:val="008D60D0"/>
  </w:style>
  <w:style w:type="character" w:customStyle="1" w:styleId="WW8Num28z0">
    <w:name w:val="WW8Num28z0"/>
    <w:rsid w:val="008D60D0"/>
  </w:style>
  <w:style w:type="character" w:customStyle="1" w:styleId="WW8Num28z1">
    <w:name w:val="WW8Num28z1"/>
    <w:rsid w:val="008D60D0"/>
    <w:rPr>
      <w:rFonts w:ascii="Symbol" w:hAnsi="Symbol" w:cs="Symbol"/>
    </w:rPr>
  </w:style>
  <w:style w:type="character" w:customStyle="1" w:styleId="WW8Num28z2">
    <w:name w:val="WW8Num28z2"/>
    <w:rsid w:val="008D60D0"/>
    <w:rPr>
      <w:sz w:val="22"/>
      <w:szCs w:val="22"/>
    </w:rPr>
  </w:style>
  <w:style w:type="character" w:customStyle="1" w:styleId="WW8Num28z3">
    <w:name w:val="WW8Num28z3"/>
    <w:rsid w:val="008D60D0"/>
  </w:style>
  <w:style w:type="character" w:customStyle="1" w:styleId="WW8Num28z4">
    <w:name w:val="WW8Num28z4"/>
    <w:rsid w:val="008D60D0"/>
  </w:style>
  <w:style w:type="character" w:customStyle="1" w:styleId="WW8Num28z5">
    <w:name w:val="WW8Num28z5"/>
    <w:rsid w:val="008D60D0"/>
  </w:style>
  <w:style w:type="character" w:customStyle="1" w:styleId="WW8Num28z6">
    <w:name w:val="WW8Num28z6"/>
    <w:rsid w:val="008D60D0"/>
  </w:style>
  <w:style w:type="character" w:customStyle="1" w:styleId="WW8Num28z7">
    <w:name w:val="WW8Num28z7"/>
    <w:rsid w:val="008D60D0"/>
  </w:style>
  <w:style w:type="character" w:customStyle="1" w:styleId="WW8Num28z8">
    <w:name w:val="WW8Num28z8"/>
    <w:rsid w:val="008D60D0"/>
  </w:style>
  <w:style w:type="character" w:customStyle="1" w:styleId="WW8Num29z0">
    <w:name w:val="WW8Num29z0"/>
    <w:rsid w:val="008D60D0"/>
  </w:style>
  <w:style w:type="character" w:customStyle="1" w:styleId="WW8Num29z1">
    <w:name w:val="WW8Num29z1"/>
    <w:rsid w:val="008D60D0"/>
  </w:style>
  <w:style w:type="character" w:customStyle="1" w:styleId="WW8Num29z2">
    <w:name w:val="WW8Num29z2"/>
    <w:rsid w:val="008D60D0"/>
  </w:style>
  <w:style w:type="character" w:customStyle="1" w:styleId="WW8Num29z3">
    <w:name w:val="WW8Num29z3"/>
    <w:rsid w:val="008D60D0"/>
  </w:style>
  <w:style w:type="character" w:customStyle="1" w:styleId="WW8Num29z4">
    <w:name w:val="WW8Num29z4"/>
    <w:rsid w:val="008D60D0"/>
  </w:style>
  <w:style w:type="character" w:customStyle="1" w:styleId="WW8Num29z5">
    <w:name w:val="WW8Num29z5"/>
    <w:rsid w:val="008D60D0"/>
  </w:style>
  <w:style w:type="character" w:customStyle="1" w:styleId="WW8Num29z6">
    <w:name w:val="WW8Num29z6"/>
    <w:rsid w:val="008D60D0"/>
  </w:style>
  <w:style w:type="character" w:customStyle="1" w:styleId="WW8Num29z7">
    <w:name w:val="WW8Num29z7"/>
    <w:rsid w:val="008D60D0"/>
  </w:style>
  <w:style w:type="character" w:customStyle="1" w:styleId="WW8Num29z8">
    <w:name w:val="WW8Num29z8"/>
    <w:rsid w:val="008D60D0"/>
  </w:style>
  <w:style w:type="character" w:customStyle="1" w:styleId="WW8Num30z0">
    <w:name w:val="WW8Num30z0"/>
    <w:rsid w:val="008D60D0"/>
    <w:rPr>
      <w:sz w:val="24"/>
    </w:rPr>
  </w:style>
  <w:style w:type="character" w:customStyle="1" w:styleId="WW8Num30z1">
    <w:name w:val="WW8Num30z1"/>
    <w:rsid w:val="008D60D0"/>
  </w:style>
  <w:style w:type="character" w:customStyle="1" w:styleId="WW8Num30z2">
    <w:name w:val="WW8Num30z2"/>
    <w:rsid w:val="008D60D0"/>
  </w:style>
  <w:style w:type="character" w:customStyle="1" w:styleId="WW8Num30z3">
    <w:name w:val="WW8Num30z3"/>
    <w:rsid w:val="008D60D0"/>
  </w:style>
  <w:style w:type="character" w:customStyle="1" w:styleId="WW8Num30z4">
    <w:name w:val="WW8Num30z4"/>
    <w:rsid w:val="008D60D0"/>
  </w:style>
  <w:style w:type="character" w:customStyle="1" w:styleId="WW8Num30z5">
    <w:name w:val="WW8Num30z5"/>
    <w:rsid w:val="008D60D0"/>
  </w:style>
  <w:style w:type="character" w:customStyle="1" w:styleId="WW8Num30z6">
    <w:name w:val="WW8Num30z6"/>
    <w:rsid w:val="008D60D0"/>
  </w:style>
  <w:style w:type="character" w:customStyle="1" w:styleId="WW8Num30z7">
    <w:name w:val="WW8Num30z7"/>
    <w:rsid w:val="008D60D0"/>
  </w:style>
  <w:style w:type="character" w:customStyle="1" w:styleId="WW8Num30z8">
    <w:name w:val="WW8Num30z8"/>
    <w:rsid w:val="008D60D0"/>
  </w:style>
  <w:style w:type="character" w:customStyle="1" w:styleId="WW8Num31z0">
    <w:name w:val="WW8Num31z0"/>
    <w:rsid w:val="008D60D0"/>
  </w:style>
  <w:style w:type="character" w:customStyle="1" w:styleId="WW8Num31z1">
    <w:name w:val="WW8Num31z1"/>
    <w:rsid w:val="008D60D0"/>
  </w:style>
  <w:style w:type="character" w:customStyle="1" w:styleId="WW8Num31z2">
    <w:name w:val="WW8Num31z2"/>
    <w:rsid w:val="008D60D0"/>
  </w:style>
  <w:style w:type="character" w:customStyle="1" w:styleId="WW8Num31z3">
    <w:name w:val="WW8Num31z3"/>
    <w:rsid w:val="008D60D0"/>
  </w:style>
  <w:style w:type="character" w:customStyle="1" w:styleId="WW8Num31z4">
    <w:name w:val="WW8Num31z4"/>
    <w:rsid w:val="008D60D0"/>
  </w:style>
  <w:style w:type="character" w:customStyle="1" w:styleId="WW8Num31z5">
    <w:name w:val="WW8Num31z5"/>
    <w:rsid w:val="008D60D0"/>
  </w:style>
  <w:style w:type="character" w:customStyle="1" w:styleId="WW8Num31z6">
    <w:name w:val="WW8Num31z6"/>
    <w:rsid w:val="008D60D0"/>
  </w:style>
  <w:style w:type="character" w:customStyle="1" w:styleId="WW8Num31z7">
    <w:name w:val="WW8Num31z7"/>
    <w:rsid w:val="008D60D0"/>
  </w:style>
  <w:style w:type="character" w:customStyle="1" w:styleId="WW8Num31z8">
    <w:name w:val="WW8Num31z8"/>
    <w:rsid w:val="008D60D0"/>
  </w:style>
  <w:style w:type="character" w:customStyle="1" w:styleId="WW8Num32z0">
    <w:name w:val="WW8Num32z0"/>
    <w:rsid w:val="008D60D0"/>
    <w:rPr>
      <w:sz w:val="22"/>
      <w:szCs w:val="22"/>
    </w:rPr>
  </w:style>
  <w:style w:type="character" w:customStyle="1" w:styleId="WW8Num32z1">
    <w:name w:val="WW8Num32z1"/>
    <w:rsid w:val="008D60D0"/>
    <w:rPr>
      <w:b/>
      <w:bCs/>
      <w:sz w:val="22"/>
      <w:szCs w:val="22"/>
    </w:rPr>
  </w:style>
  <w:style w:type="character" w:customStyle="1" w:styleId="WW8Num32z2">
    <w:name w:val="WW8Num32z2"/>
    <w:rsid w:val="008D60D0"/>
  </w:style>
  <w:style w:type="character" w:customStyle="1" w:styleId="WW8Num32z3">
    <w:name w:val="WW8Num32z3"/>
    <w:rsid w:val="008D60D0"/>
  </w:style>
  <w:style w:type="character" w:customStyle="1" w:styleId="WW8Num32z4">
    <w:name w:val="WW8Num32z4"/>
    <w:rsid w:val="008D60D0"/>
  </w:style>
  <w:style w:type="character" w:customStyle="1" w:styleId="WW8Num32z5">
    <w:name w:val="WW8Num32z5"/>
    <w:rsid w:val="008D60D0"/>
  </w:style>
  <w:style w:type="character" w:customStyle="1" w:styleId="WW8Num32z6">
    <w:name w:val="WW8Num32z6"/>
    <w:rsid w:val="008D60D0"/>
  </w:style>
  <w:style w:type="character" w:customStyle="1" w:styleId="WW8Num32z7">
    <w:name w:val="WW8Num32z7"/>
    <w:rsid w:val="008D60D0"/>
  </w:style>
  <w:style w:type="character" w:customStyle="1" w:styleId="WW8Num32z8">
    <w:name w:val="WW8Num32z8"/>
    <w:rsid w:val="008D60D0"/>
  </w:style>
  <w:style w:type="character" w:customStyle="1" w:styleId="WW8Num33z0">
    <w:name w:val="WW8Num33z0"/>
    <w:rsid w:val="008D60D0"/>
    <w:rPr>
      <w:iCs/>
      <w:sz w:val="22"/>
      <w:szCs w:val="22"/>
    </w:rPr>
  </w:style>
  <w:style w:type="character" w:customStyle="1" w:styleId="WW8Num33z1">
    <w:name w:val="WW8Num33z1"/>
    <w:rsid w:val="008D60D0"/>
  </w:style>
  <w:style w:type="character" w:customStyle="1" w:styleId="WW8Num33z2">
    <w:name w:val="WW8Num33z2"/>
    <w:rsid w:val="008D60D0"/>
  </w:style>
  <w:style w:type="character" w:customStyle="1" w:styleId="WW8Num33z3">
    <w:name w:val="WW8Num33z3"/>
    <w:rsid w:val="008D60D0"/>
  </w:style>
  <w:style w:type="character" w:customStyle="1" w:styleId="WW8Num33z4">
    <w:name w:val="WW8Num33z4"/>
    <w:rsid w:val="008D60D0"/>
  </w:style>
  <w:style w:type="character" w:customStyle="1" w:styleId="WW8Num33z5">
    <w:name w:val="WW8Num33z5"/>
    <w:rsid w:val="008D60D0"/>
  </w:style>
  <w:style w:type="character" w:customStyle="1" w:styleId="WW8Num33z6">
    <w:name w:val="WW8Num33z6"/>
    <w:rsid w:val="008D60D0"/>
  </w:style>
  <w:style w:type="character" w:customStyle="1" w:styleId="WW8Num33z7">
    <w:name w:val="WW8Num33z7"/>
    <w:rsid w:val="008D60D0"/>
  </w:style>
  <w:style w:type="character" w:customStyle="1" w:styleId="WW8Num33z8">
    <w:name w:val="WW8Num33z8"/>
    <w:rsid w:val="008D60D0"/>
  </w:style>
  <w:style w:type="character" w:customStyle="1" w:styleId="WW8Num34z0">
    <w:name w:val="WW8Num34z0"/>
    <w:rsid w:val="008D60D0"/>
  </w:style>
  <w:style w:type="character" w:customStyle="1" w:styleId="WW8Num34z1">
    <w:name w:val="WW8Num34z1"/>
    <w:rsid w:val="008D60D0"/>
  </w:style>
  <w:style w:type="character" w:customStyle="1" w:styleId="WW8Num34z2">
    <w:name w:val="WW8Num34z2"/>
    <w:rsid w:val="008D60D0"/>
  </w:style>
  <w:style w:type="character" w:customStyle="1" w:styleId="WW8Num34z3">
    <w:name w:val="WW8Num34z3"/>
    <w:rsid w:val="008D60D0"/>
  </w:style>
  <w:style w:type="character" w:customStyle="1" w:styleId="WW8Num34z4">
    <w:name w:val="WW8Num34z4"/>
    <w:rsid w:val="008D60D0"/>
  </w:style>
  <w:style w:type="character" w:customStyle="1" w:styleId="WW8Num34z5">
    <w:name w:val="WW8Num34z5"/>
    <w:rsid w:val="008D60D0"/>
  </w:style>
  <w:style w:type="character" w:customStyle="1" w:styleId="WW8Num34z6">
    <w:name w:val="WW8Num34z6"/>
    <w:rsid w:val="008D60D0"/>
  </w:style>
  <w:style w:type="character" w:customStyle="1" w:styleId="WW8Num34z7">
    <w:name w:val="WW8Num34z7"/>
    <w:rsid w:val="008D60D0"/>
  </w:style>
  <w:style w:type="character" w:customStyle="1" w:styleId="WW8Num34z8">
    <w:name w:val="WW8Num34z8"/>
    <w:rsid w:val="008D60D0"/>
  </w:style>
  <w:style w:type="character" w:customStyle="1" w:styleId="WW8Num35z0">
    <w:name w:val="WW8Num35z0"/>
    <w:rsid w:val="008D60D0"/>
  </w:style>
  <w:style w:type="character" w:customStyle="1" w:styleId="WW8Num35z1">
    <w:name w:val="WW8Num35z1"/>
    <w:rsid w:val="008D60D0"/>
  </w:style>
  <w:style w:type="character" w:customStyle="1" w:styleId="WW8Num35z2">
    <w:name w:val="WW8Num35z2"/>
    <w:rsid w:val="008D60D0"/>
  </w:style>
  <w:style w:type="character" w:customStyle="1" w:styleId="WW8Num35z3">
    <w:name w:val="WW8Num35z3"/>
    <w:rsid w:val="008D60D0"/>
  </w:style>
  <w:style w:type="character" w:customStyle="1" w:styleId="WW8Num35z4">
    <w:name w:val="WW8Num35z4"/>
    <w:rsid w:val="008D60D0"/>
  </w:style>
  <w:style w:type="character" w:customStyle="1" w:styleId="WW8Num35z5">
    <w:name w:val="WW8Num35z5"/>
    <w:rsid w:val="008D60D0"/>
  </w:style>
  <w:style w:type="character" w:customStyle="1" w:styleId="WW8Num35z6">
    <w:name w:val="WW8Num35z6"/>
    <w:rsid w:val="008D60D0"/>
  </w:style>
  <w:style w:type="character" w:customStyle="1" w:styleId="WW8Num35z7">
    <w:name w:val="WW8Num35z7"/>
    <w:rsid w:val="008D60D0"/>
  </w:style>
  <w:style w:type="character" w:customStyle="1" w:styleId="WW8Num35z8">
    <w:name w:val="WW8Num35z8"/>
    <w:rsid w:val="008D60D0"/>
  </w:style>
  <w:style w:type="character" w:customStyle="1" w:styleId="WW8Num36z0">
    <w:name w:val="WW8Num36z0"/>
    <w:rsid w:val="008D60D0"/>
    <w:rPr>
      <w:rFonts w:cs="Times New Roman"/>
    </w:rPr>
  </w:style>
  <w:style w:type="character" w:customStyle="1" w:styleId="WW8Num37z0">
    <w:name w:val="WW8Num37z0"/>
    <w:rsid w:val="008D60D0"/>
    <w:rPr>
      <w:sz w:val="22"/>
      <w:szCs w:val="22"/>
    </w:rPr>
  </w:style>
  <w:style w:type="character" w:customStyle="1" w:styleId="WW8Num37z1">
    <w:name w:val="WW8Num37z1"/>
    <w:rsid w:val="008D60D0"/>
    <w:rPr>
      <w:b/>
      <w:bCs/>
      <w:sz w:val="22"/>
      <w:szCs w:val="22"/>
    </w:rPr>
  </w:style>
  <w:style w:type="character" w:customStyle="1" w:styleId="WW8Num37z2">
    <w:name w:val="WW8Num37z2"/>
    <w:rsid w:val="008D60D0"/>
  </w:style>
  <w:style w:type="character" w:customStyle="1" w:styleId="WW8Num37z3">
    <w:name w:val="WW8Num37z3"/>
    <w:rsid w:val="008D60D0"/>
  </w:style>
  <w:style w:type="character" w:customStyle="1" w:styleId="WW8Num37z4">
    <w:name w:val="WW8Num37z4"/>
    <w:rsid w:val="008D60D0"/>
  </w:style>
  <w:style w:type="character" w:customStyle="1" w:styleId="WW8Num37z5">
    <w:name w:val="WW8Num37z5"/>
    <w:rsid w:val="008D60D0"/>
  </w:style>
  <w:style w:type="character" w:customStyle="1" w:styleId="WW8Num37z6">
    <w:name w:val="WW8Num37z6"/>
    <w:rsid w:val="008D60D0"/>
  </w:style>
  <w:style w:type="character" w:customStyle="1" w:styleId="WW8Num37z7">
    <w:name w:val="WW8Num37z7"/>
    <w:rsid w:val="008D60D0"/>
  </w:style>
  <w:style w:type="character" w:customStyle="1" w:styleId="WW8Num37z8">
    <w:name w:val="WW8Num37z8"/>
    <w:rsid w:val="008D60D0"/>
  </w:style>
  <w:style w:type="character" w:customStyle="1" w:styleId="WW8Num38z0">
    <w:name w:val="WW8Num38z0"/>
    <w:rsid w:val="008D60D0"/>
    <w:rPr>
      <w:iCs/>
      <w:sz w:val="22"/>
      <w:szCs w:val="22"/>
    </w:rPr>
  </w:style>
  <w:style w:type="character" w:customStyle="1" w:styleId="WW8Num38z1">
    <w:name w:val="WW8Num38z1"/>
    <w:rsid w:val="008D60D0"/>
  </w:style>
  <w:style w:type="character" w:customStyle="1" w:styleId="WW8Num38z2">
    <w:name w:val="WW8Num38z2"/>
    <w:rsid w:val="008D60D0"/>
  </w:style>
  <w:style w:type="character" w:customStyle="1" w:styleId="WW8Num38z3">
    <w:name w:val="WW8Num38z3"/>
    <w:rsid w:val="008D60D0"/>
  </w:style>
  <w:style w:type="character" w:customStyle="1" w:styleId="WW8Num38z4">
    <w:name w:val="WW8Num38z4"/>
    <w:rsid w:val="008D60D0"/>
  </w:style>
  <w:style w:type="character" w:customStyle="1" w:styleId="WW8Num38z5">
    <w:name w:val="WW8Num38z5"/>
    <w:rsid w:val="008D60D0"/>
  </w:style>
  <w:style w:type="character" w:customStyle="1" w:styleId="WW8Num38z6">
    <w:name w:val="WW8Num38z6"/>
    <w:rsid w:val="008D60D0"/>
  </w:style>
  <w:style w:type="character" w:customStyle="1" w:styleId="WW8Num38z7">
    <w:name w:val="WW8Num38z7"/>
    <w:rsid w:val="008D60D0"/>
  </w:style>
  <w:style w:type="character" w:customStyle="1" w:styleId="WW8Num38z8">
    <w:name w:val="WW8Num38z8"/>
    <w:rsid w:val="008D60D0"/>
  </w:style>
  <w:style w:type="character" w:customStyle="1" w:styleId="WW8Num39z0">
    <w:name w:val="WW8Num39z0"/>
    <w:rsid w:val="008D60D0"/>
  </w:style>
  <w:style w:type="character" w:customStyle="1" w:styleId="WW8Num39z1">
    <w:name w:val="WW8Num39z1"/>
    <w:rsid w:val="008D60D0"/>
    <w:rPr>
      <w:rFonts w:ascii="Symbol" w:hAnsi="Symbol" w:cs="Symbol"/>
    </w:rPr>
  </w:style>
  <w:style w:type="character" w:customStyle="1" w:styleId="WW8Num39z2">
    <w:name w:val="WW8Num39z2"/>
    <w:rsid w:val="008D60D0"/>
    <w:rPr>
      <w:sz w:val="22"/>
      <w:szCs w:val="22"/>
    </w:rPr>
  </w:style>
  <w:style w:type="character" w:customStyle="1" w:styleId="WW8Num39z3">
    <w:name w:val="WW8Num39z3"/>
    <w:rsid w:val="008D60D0"/>
  </w:style>
  <w:style w:type="character" w:customStyle="1" w:styleId="WW8Num39z4">
    <w:name w:val="WW8Num39z4"/>
    <w:rsid w:val="008D60D0"/>
  </w:style>
  <w:style w:type="character" w:customStyle="1" w:styleId="WW8Num39z5">
    <w:name w:val="WW8Num39z5"/>
    <w:rsid w:val="008D60D0"/>
  </w:style>
  <w:style w:type="character" w:customStyle="1" w:styleId="WW8Num39z6">
    <w:name w:val="WW8Num39z6"/>
    <w:rsid w:val="008D60D0"/>
  </w:style>
  <w:style w:type="character" w:customStyle="1" w:styleId="WW8Num39z7">
    <w:name w:val="WW8Num39z7"/>
    <w:rsid w:val="008D60D0"/>
  </w:style>
  <w:style w:type="character" w:customStyle="1" w:styleId="WW8Num39z8">
    <w:name w:val="WW8Num39z8"/>
    <w:rsid w:val="008D60D0"/>
  </w:style>
  <w:style w:type="character" w:customStyle="1" w:styleId="WW8Num40z0">
    <w:name w:val="WW8Num40z0"/>
    <w:rsid w:val="008D60D0"/>
  </w:style>
  <w:style w:type="character" w:customStyle="1" w:styleId="WW8Num40z1">
    <w:name w:val="WW8Num40z1"/>
    <w:rsid w:val="008D60D0"/>
    <w:rPr>
      <w:rFonts w:ascii="Symbol" w:hAnsi="Symbol" w:cs="Symbol"/>
    </w:rPr>
  </w:style>
  <w:style w:type="character" w:customStyle="1" w:styleId="WW8Num40z2">
    <w:name w:val="WW8Num40z2"/>
    <w:rsid w:val="008D60D0"/>
    <w:rPr>
      <w:sz w:val="22"/>
      <w:szCs w:val="22"/>
    </w:rPr>
  </w:style>
  <w:style w:type="character" w:customStyle="1" w:styleId="WW8Num40z3">
    <w:name w:val="WW8Num40z3"/>
    <w:rsid w:val="008D60D0"/>
  </w:style>
  <w:style w:type="character" w:customStyle="1" w:styleId="WW8Num40z4">
    <w:name w:val="WW8Num40z4"/>
    <w:rsid w:val="008D60D0"/>
  </w:style>
  <w:style w:type="character" w:customStyle="1" w:styleId="WW8Num40z5">
    <w:name w:val="WW8Num40z5"/>
    <w:rsid w:val="008D60D0"/>
  </w:style>
  <w:style w:type="character" w:customStyle="1" w:styleId="WW8Num40z6">
    <w:name w:val="WW8Num40z6"/>
    <w:rsid w:val="008D60D0"/>
  </w:style>
  <w:style w:type="character" w:customStyle="1" w:styleId="WW8Num40z7">
    <w:name w:val="WW8Num40z7"/>
    <w:rsid w:val="008D60D0"/>
  </w:style>
  <w:style w:type="character" w:customStyle="1" w:styleId="WW8Num40z8">
    <w:name w:val="WW8Num40z8"/>
    <w:rsid w:val="008D60D0"/>
  </w:style>
  <w:style w:type="character" w:customStyle="1" w:styleId="WW8Num41z0">
    <w:name w:val="WW8Num41z0"/>
    <w:rsid w:val="008D60D0"/>
  </w:style>
  <w:style w:type="character" w:customStyle="1" w:styleId="WW8Num41z1">
    <w:name w:val="WW8Num41z1"/>
    <w:rsid w:val="008D60D0"/>
  </w:style>
  <w:style w:type="character" w:customStyle="1" w:styleId="WW8Num41z2">
    <w:name w:val="WW8Num41z2"/>
    <w:rsid w:val="008D60D0"/>
  </w:style>
  <w:style w:type="character" w:customStyle="1" w:styleId="WW8Num41z3">
    <w:name w:val="WW8Num41z3"/>
    <w:rsid w:val="008D60D0"/>
  </w:style>
  <w:style w:type="character" w:customStyle="1" w:styleId="WW8Num41z4">
    <w:name w:val="WW8Num41z4"/>
    <w:rsid w:val="008D60D0"/>
  </w:style>
  <w:style w:type="character" w:customStyle="1" w:styleId="WW8Num41z5">
    <w:name w:val="WW8Num41z5"/>
    <w:rsid w:val="008D60D0"/>
  </w:style>
  <w:style w:type="character" w:customStyle="1" w:styleId="WW8Num41z6">
    <w:name w:val="WW8Num41z6"/>
    <w:rsid w:val="008D60D0"/>
  </w:style>
  <w:style w:type="character" w:customStyle="1" w:styleId="WW8Num41z7">
    <w:name w:val="WW8Num41z7"/>
    <w:rsid w:val="008D60D0"/>
  </w:style>
  <w:style w:type="character" w:customStyle="1" w:styleId="WW8Num41z8">
    <w:name w:val="WW8Num41z8"/>
    <w:rsid w:val="008D60D0"/>
  </w:style>
  <w:style w:type="character" w:customStyle="1" w:styleId="WW8Num42z0">
    <w:name w:val="WW8Num42z0"/>
    <w:rsid w:val="008D60D0"/>
    <w:rPr>
      <w:sz w:val="24"/>
    </w:rPr>
  </w:style>
  <w:style w:type="character" w:customStyle="1" w:styleId="WW8Num42z1">
    <w:name w:val="WW8Num42z1"/>
    <w:rsid w:val="008D60D0"/>
  </w:style>
  <w:style w:type="character" w:customStyle="1" w:styleId="WW8Num42z2">
    <w:name w:val="WW8Num42z2"/>
    <w:rsid w:val="008D60D0"/>
  </w:style>
  <w:style w:type="character" w:customStyle="1" w:styleId="WW8Num42z3">
    <w:name w:val="WW8Num42z3"/>
    <w:rsid w:val="008D60D0"/>
  </w:style>
  <w:style w:type="character" w:customStyle="1" w:styleId="WW8Num42z4">
    <w:name w:val="WW8Num42z4"/>
    <w:rsid w:val="008D60D0"/>
  </w:style>
  <w:style w:type="character" w:customStyle="1" w:styleId="WW8Num42z5">
    <w:name w:val="WW8Num42z5"/>
    <w:rsid w:val="008D60D0"/>
  </w:style>
  <w:style w:type="character" w:customStyle="1" w:styleId="WW8Num42z6">
    <w:name w:val="WW8Num42z6"/>
    <w:rsid w:val="008D60D0"/>
  </w:style>
  <w:style w:type="character" w:customStyle="1" w:styleId="WW8Num42z7">
    <w:name w:val="WW8Num42z7"/>
    <w:rsid w:val="008D60D0"/>
  </w:style>
  <w:style w:type="character" w:customStyle="1" w:styleId="WW8Num42z8">
    <w:name w:val="WW8Num42z8"/>
    <w:rsid w:val="008D60D0"/>
  </w:style>
  <w:style w:type="character" w:customStyle="1" w:styleId="WW8Num43z0">
    <w:name w:val="WW8Num43z0"/>
    <w:rsid w:val="008D60D0"/>
  </w:style>
  <w:style w:type="character" w:customStyle="1" w:styleId="WW8Num43z1">
    <w:name w:val="WW8Num43z1"/>
    <w:rsid w:val="008D60D0"/>
  </w:style>
  <w:style w:type="character" w:customStyle="1" w:styleId="WW8Num43z2">
    <w:name w:val="WW8Num43z2"/>
    <w:rsid w:val="008D60D0"/>
  </w:style>
  <w:style w:type="character" w:customStyle="1" w:styleId="WW8Num43z3">
    <w:name w:val="WW8Num43z3"/>
    <w:rsid w:val="008D60D0"/>
  </w:style>
  <w:style w:type="character" w:customStyle="1" w:styleId="WW8Num43z4">
    <w:name w:val="WW8Num43z4"/>
    <w:rsid w:val="008D60D0"/>
  </w:style>
  <w:style w:type="character" w:customStyle="1" w:styleId="WW8Num43z5">
    <w:name w:val="WW8Num43z5"/>
    <w:rsid w:val="008D60D0"/>
  </w:style>
  <w:style w:type="character" w:customStyle="1" w:styleId="WW8Num43z6">
    <w:name w:val="WW8Num43z6"/>
    <w:rsid w:val="008D60D0"/>
  </w:style>
  <w:style w:type="character" w:customStyle="1" w:styleId="WW8Num43z7">
    <w:name w:val="WW8Num43z7"/>
    <w:rsid w:val="008D60D0"/>
  </w:style>
  <w:style w:type="character" w:customStyle="1" w:styleId="WW8Num43z8">
    <w:name w:val="WW8Num43z8"/>
    <w:rsid w:val="008D60D0"/>
  </w:style>
  <w:style w:type="character" w:customStyle="1" w:styleId="WW8Num44z0">
    <w:name w:val="WW8Num44z0"/>
    <w:rsid w:val="008D60D0"/>
    <w:rPr>
      <w:sz w:val="22"/>
      <w:szCs w:val="22"/>
    </w:rPr>
  </w:style>
  <w:style w:type="character" w:customStyle="1" w:styleId="WW8Num44z1">
    <w:name w:val="WW8Num44z1"/>
    <w:rsid w:val="008D60D0"/>
    <w:rPr>
      <w:b/>
      <w:bCs/>
      <w:sz w:val="22"/>
      <w:szCs w:val="22"/>
    </w:rPr>
  </w:style>
  <w:style w:type="character" w:customStyle="1" w:styleId="WW8Num44z2">
    <w:name w:val="WW8Num44z2"/>
    <w:rsid w:val="008D60D0"/>
  </w:style>
  <w:style w:type="character" w:customStyle="1" w:styleId="WW8Num44z3">
    <w:name w:val="WW8Num44z3"/>
    <w:rsid w:val="008D60D0"/>
  </w:style>
  <w:style w:type="character" w:customStyle="1" w:styleId="WW8Num44z4">
    <w:name w:val="WW8Num44z4"/>
    <w:rsid w:val="008D60D0"/>
  </w:style>
  <w:style w:type="character" w:customStyle="1" w:styleId="WW8Num44z5">
    <w:name w:val="WW8Num44z5"/>
    <w:rsid w:val="008D60D0"/>
  </w:style>
  <w:style w:type="character" w:customStyle="1" w:styleId="WW8Num44z6">
    <w:name w:val="WW8Num44z6"/>
    <w:rsid w:val="008D60D0"/>
  </w:style>
  <w:style w:type="character" w:customStyle="1" w:styleId="WW8Num44z7">
    <w:name w:val="WW8Num44z7"/>
    <w:rsid w:val="008D60D0"/>
  </w:style>
  <w:style w:type="character" w:customStyle="1" w:styleId="WW8Num44z8">
    <w:name w:val="WW8Num44z8"/>
    <w:rsid w:val="008D60D0"/>
  </w:style>
  <w:style w:type="character" w:customStyle="1" w:styleId="WW8Num45z0">
    <w:name w:val="WW8Num45z0"/>
    <w:rsid w:val="008D60D0"/>
    <w:rPr>
      <w:iCs/>
      <w:sz w:val="22"/>
      <w:szCs w:val="22"/>
    </w:rPr>
  </w:style>
  <w:style w:type="character" w:customStyle="1" w:styleId="WW8Num45z1">
    <w:name w:val="WW8Num45z1"/>
    <w:rsid w:val="008D60D0"/>
  </w:style>
  <w:style w:type="character" w:customStyle="1" w:styleId="WW8Num45z2">
    <w:name w:val="WW8Num45z2"/>
    <w:rsid w:val="008D60D0"/>
  </w:style>
  <w:style w:type="character" w:customStyle="1" w:styleId="WW8Num45z3">
    <w:name w:val="WW8Num45z3"/>
    <w:rsid w:val="008D60D0"/>
  </w:style>
  <w:style w:type="character" w:customStyle="1" w:styleId="WW8Num45z4">
    <w:name w:val="WW8Num45z4"/>
    <w:rsid w:val="008D60D0"/>
  </w:style>
  <w:style w:type="character" w:customStyle="1" w:styleId="WW8Num45z5">
    <w:name w:val="WW8Num45z5"/>
    <w:rsid w:val="008D60D0"/>
  </w:style>
  <w:style w:type="character" w:customStyle="1" w:styleId="WW8Num45z6">
    <w:name w:val="WW8Num45z6"/>
    <w:rsid w:val="008D60D0"/>
  </w:style>
  <w:style w:type="character" w:customStyle="1" w:styleId="WW8Num45z7">
    <w:name w:val="WW8Num45z7"/>
    <w:rsid w:val="008D60D0"/>
  </w:style>
  <w:style w:type="character" w:customStyle="1" w:styleId="WW8Num45z8">
    <w:name w:val="WW8Num45z8"/>
    <w:rsid w:val="008D60D0"/>
  </w:style>
  <w:style w:type="character" w:customStyle="1" w:styleId="WW8Num17z1">
    <w:name w:val="WW8Num17z1"/>
    <w:rsid w:val="008D60D0"/>
    <w:rPr>
      <w:rFonts w:ascii="Symbol" w:hAnsi="Symbol" w:cs="Symbol"/>
    </w:rPr>
  </w:style>
  <w:style w:type="character" w:customStyle="1" w:styleId="WW8Num17z2">
    <w:name w:val="WW8Num17z2"/>
    <w:rsid w:val="008D60D0"/>
    <w:rPr>
      <w:sz w:val="22"/>
      <w:szCs w:val="22"/>
    </w:rPr>
  </w:style>
  <w:style w:type="character" w:customStyle="1" w:styleId="WW8Num17z3">
    <w:name w:val="WW8Num17z3"/>
    <w:rsid w:val="008D60D0"/>
  </w:style>
  <w:style w:type="character" w:customStyle="1" w:styleId="WW8Num17z4">
    <w:name w:val="WW8Num17z4"/>
    <w:rsid w:val="008D60D0"/>
  </w:style>
  <w:style w:type="character" w:customStyle="1" w:styleId="WW8Num17z5">
    <w:name w:val="WW8Num17z5"/>
    <w:rsid w:val="008D60D0"/>
  </w:style>
  <w:style w:type="character" w:customStyle="1" w:styleId="WW8Num17z6">
    <w:name w:val="WW8Num17z6"/>
    <w:rsid w:val="008D60D0"/>
  </w:style>
  <w:style w:type="character" w:customStyle="1" w:styleId="WW8Num17z7">
    <w:name w:val="WW8Num17z7"/>
    <w:rsid w:val="008D60D0"/>
  </w:style>
  <w:style w:type="character" w:customStyle="1" w:styleId="WW8Num17z8">
    <w:name w:val="WW8Num17z8"/>
    <w:rsid w:val="008D60D0"/>
  </w:style>
  <w:style w:type="character" w:customStyle="1" w:styleId="WW8Num46z0">
    <w:name w:val="WW8Num46z0"/>
    <w:rsid w:val="008D60D0"/>
  </w:style>
  <w:style w:type="character" w:customStyle="1" w:styleId="WW8Num46z1">
    <w:name w:val="WW8Num46z1"/>
    <w:rsid w:val="008D60D0"/>
  </w:style>
  <w:style w:type="character" w:customStyle="1" w:styleId="WW8Num46z2">
    <w:name w:val="WW8Num46z2"/>
    <w:rsid w:val="008D60D0"/>
  </w:style>
  <w:style w:type="character" w:customStyle="1" w:styleId="WW8Num46z3">
    <w:name w:val="WW8Num46z3"/>
    <w:rsid w:val="008D60D0"/>
  </w:style>
  <w:style w:type="character" w:customStyle="1" w:styleId="WW8Num46z4">
    <w:name w:val="WW8Num46z4"/>
    <w:rsid w:val="008D60D0"/>
  </w:style>
  <w:style w:type="character" w:customStyle="1" w:styleId="WW8Num46z5">
    <w:name w:val="WW8Num46z5"/>
    <w:rsid w:val="008D60D0"/>
  </w:style>
  <w:style w:type="character" w:customStyle="1" w:styleId="WW8Num46z6">
    <w:name w:val="WW8Num46z6"/>
    <w:rsid w:val="008D60D0"/>
  </w:style>
  <w:style w:type="character" w:customStyle="1" w:styleId="WW8Num46z7">
    <w:name w:val="WW8Num46z7"/>
    <w:rsid w:val="008D60D0"/>
  </w:style>
  <w:style w:type="character" w:customStyle="1" w:styleId="WW8Num46z8">
    <w:name w:val="WW8Num46z8"/>
    <w:rsid w:val="008D60D0"/>
  </w:style>
  <w:style w:type="character" w:customStyle="1" w:styleId="WW8Num47z0">
    <w:name w:val="WW8Num47z0"/>
    <w:rsid w:val="008D60D0"/>
    <w:rPr>
      <w:sz w:val="24"/>
    </w:rPr>
  </w:style>
  <w:style w:type="character" w:customStyle="1" w:styleId="WW8Num47z1">
    <w:name w:val="WW8Num47z1"/>
    <w:rsid w:val="008D60D0"/>
  </w:style>
  <w:style w:type="character" w:customStyle="1" w:styleId="WW8Num47z2">
    <w:name w:val="WW8Num47z2"/>
    <w:rsid w:val="008D60D0"/>
  </w:style>
  <w:style w:type="character" w:customStyle="1" w:styleId="WW8Num47z3">
    <w:name w:val="WW8Num47z3"/>
    <w:rsid w:val="008D60D0"/>
  </w:style>
  <w:style w:type="character" w:customStyle="1" w:styleId="WW8Num47z4">
    <w:name w:val="WW8Num47z4"/>
    <w:rsid w:val="008D60D0"/>
  </w:style>
  <w:style w:type="character" w:customStyle="1" w:styleId="WW8Num47z5">
    <w:name w:val="WW8Num47z5"/>
    <w:rsid w:val="008D60D0"/>
  </w:style>
  <w:style w:type="character" w:customStyle="1" w:styleId="WW8Num47z6">
    <w:name w:val="WW8Num47z6"/>
    <w:rsid w:val="008D60D0"/>
  </w:style>
  <w:style w:type="character" w:customStyle="1" w:styleId="WW8Num47z7">
    <w:name w:val="WW8Num47z7"/>
    <w:rsid w:val="008D60D0"/>
  </w:style>
  <w:style w:type="character" w:customStyle="1" w:styleId="WW8Num47z8">
    <w:name w:val="WW8Num47z8"/>
    <w:rsid w:val="008D60D0"/>
  </w:style>
  <w:style w:type="character" w:customStyle="1" w:styleId="WW8Num48z0">
    <w:name w:val="WW8Num48z0"/>
    <w:rsid w:val="008D60D0"/>
  </w:style>
  <w:style w:type="character" w:customStyle="1" w:styleId="WW8Num48z1">
    <w:name w:val="WW8Num48z1"/>
    <w:rsid w:val="008D60D0"/>
  </w:style>
  <w:style w:type="character" w:customStyle="1" w:styleId="WW8Num48z2">
    <w:name w:val="WW8Num48z2"/>
    <w:rsid w:val="008D60D0"/>
  </w:style>
  <w:style w:type="character" w:customStyle="1" w:styleId="WW8Num48z3">
    <w:name w:val="WW8Num48z3"/>
    <w:rsid w:val="008D60D0"/>
  </w:style>
  <w:style w:type="character" w:customStyle="1" w:styleId="WW8Num48z4">
    <w:name w:val="WW8Num48z4"/>
    <w:rsid w:val="008D60D0"/>
  </w:style>
  <w:style w:type="character" w:customStyle="1" w:styleId="WW8Num48z5">
    <w:name w:val="WW8Num48z5"/>
    <w:rsid w:val="008D60D0"/>
  </w:style>
  <w:style w:type="character" w:customStyle="1" w:styleId="WW8Num48z6">
    <w:name w:val="WW8Num48z6"/>
    <w:rsid w:val="008D60D0"/>
  </w:style>
  <w:style w:type="character" w:customStyle="1" w:styleId="WW8Num48z7">
    <w:name w:val="WW8Num48z7"/>
    <w:rsid w:val="008D60D0"/>
  </w:style>
  <w:style w:type="character" w:customStyle="1" w:styleId="WW8Num48z8">
    <w:name w:val="WW8Num48z8"/>
    <w:rsid w:val="008D60D0"/>
  </w:style>
  <w:style w:type="character" w:customStyle="1" w:styleId="WW8Num49z0">
    <w:name w:val="WW8Num49z0"/>
    <w:rsid w:val="008D60D0"/>
    <w:rPr>
      <w:sz w:val="22"/>
      <w:szCs w:val="22"/>
    </w:rPr>
  </w:style>
  <w:style w:type="character" w:customStyle="1" w:styleId="WW8Num49z1">
    <w:name w:val="WW8Num49z1"/>
    <w:rsid w:val="008D60D0"/>
    <w:rPr>
      <w:b/>
      <w:bCs/>
      <w:sz w:val="22"/>
      <w:szCs w:val="22"/>
    </w:rPr>
  </w:style>
  <w:style w:type="character" w:customStyle="1" w:styleId="WW8Num49z2">
    <w:name w:val="WW8Num49z2"/>
    <w:rsid w:val="008D60D0"/>
  </w:style>
  <w:style w:type="character" w:customStyle="1" w:styleId="WW8Num49z3">
    <w:name w:val="WW8Num49z3"/>
    <w:rsid w:val="008D60D0"/>
  </w:style>
  <w:style w:type="character" w:customStyle="1" w:styleId="WW8Num49z4">
    <w:name w:val="WW8Num49z4"/>
    <w:rsid w:val="008D60D0"/>
  </w:style>
  <w:style w:type="character" w:customStyle="1" w:styleId="WW8Num49z5">
    <w:name w:val="WW8Num49z5"/>
    <w:rsid w:val="008D60D0"/>
  </w:style>
  <w:style w:type="character" w:customStyle="1" w:styleId="WW8Num49z6">
    <w:name w:val="WW8Num49z6"/>
    <w:rsid w:val="008D60D0"/>
  </w:style>
  <w:style w:type="character" w:customStyle="1" w:styleId="WW8Num49z7">
    <w:name w:val="WW8Num49z7"/>
    <w:rsid w:val="008D60D0"/>
  </w:style>
  <w:style w:type="character" w:customStyle="1" w:styleId="WW8Num49z8">
    <w:name w:val="WW8Num49z8"/>
    <w:rsid w:val="008D60D0"/>
  </w:style>
  <w:style w:type="character" w:customStyle="1" w:styleId="WW8Num50z0">
    <w:name w:val="WW8Num50z0"/>
    <w:rsid w:val="008D60D0"/>
    <w:rPr>
      <w:iCs/>
      <w:sz w:val="22"/>
      <w:szCs w:val="22"/>
    </w:rPr>
  </w:style>
  <w:style w:type="character" w:customStyle="1" w:styleId="WW8Num50z1">
    <w:name w:val="WW8Num50z1"/>
    <w:rsid w:val="008D60D0"/>
  </w:style>
  <w:style w:type="character" w:customStyle="1" w:styleId="WW8Num50z2">
    <w:name w:val="WW8Num50z2"/>
    <w:rsid w:val="008D60D0"/>
  </w:style>
  <w:style w:type="character" w:customStyle="1" w:styleId="WW8Num50z3">
    <w:name w:val="WW8Num50z3"/>
    <w:rsid w:val="008D60D0"/>
  </w:style>
  <w:style w:type="character" w:customStyle="1" w:styleId="WW8Num50z4">
    <w:name w:val="WW8Num50z4"/>
    <w:rsid w:val="008D60D0"/>
  </w:style>
  <w:style w:type="character" w:customStyle="1" w:styleId="WW8Num50z5">
    <w:name w:val="WW8Num50z5"/>
    <w:rsid w:val="008D60D0"/>
  </w:style>
  <w:style w:type="character" w:customStyle="1" w:styleId="WW8Num50z6">
    <w:name w:val="WW8Num50z6"/>
    <w:rsid w:val="008D60D0"/>
  </w:style>
  <w:style w:type="character" w:customStyle="1" w:styleId="WW8Num50z7">
    <w:name w:val="WW8Num50z7"/>
    <w:rsid w:val="008D60D0"/>
  </w:style>
  <w:style w:type="character" w:customStyle="1" w:styleId="WW8Num50z8">
    <w:name w:val="WW8Num50z8"/>
    <w:rsid w:val="008D60D0"/>
  </w:style>
  <w:style w:type="character" w:customStyle="1" w:styleId="WW8Num2z1">
    <w:name w:val="WW8Num2z1"/>
    <w:rsid w:val="008D60D0"/>
    <w:rPr>
      <w:rFonts w:cs="Times New Roman"/>
    </w:rPr>
  </w:style>
  <w:style w:type="character" w:customStyle="1" w:styleId="WW8Num3z1">
    <w:name w:val="WW8Num3z1"/>
    <w:rsid w:val="008D60D0"/>
    <w:rPr>
      <w:rFonts w:cs="Times New Roman"/>
    </w:rPr>
  </w:style>
  <w:style w:type="character" w:customStyle="1" w:styleId="WW8Num4z1">
    <w:name w:val="WW8Num4z1"/>
    <w:rsid w:val="008D60D0"/>
    <w:rPr>
      <w:rFonts w:cs="Times New Roman"/>
    </w:rPr>
  </w:style>
  <w:style w:type="character" w:customStyle="1" w:styleId="WW8Num5z1">
    <w:name w:val="WW8Num5z1"/>
    <w:rsid w:val="008D60D0"/>
    <w:rPr>
      <w:rFonts w:cs="Times New Roman"/>
    </w:rPr>
  </w:style>
  <w:style w:type="character" w:customStyle="1" w:styleId="WW8Num6z1">
    <w:name w:val="WW8Num6z1"/>
    <w:rsid w:val="008D60D0"/>
  </w:style>
  <w:style w:type="character" w:customStyle="1" w:styleId="WW8Num6z2">
    <w:name w:val="WW8Num6z2"/>
    <w:rsid w:val="008D60D0"/>
  </w:style>
  <w:style w:type="character" w:customStyle="1" w:styleId="WW8Num6z3">
    <w:name w:val="WW8Num6z3"/>
    <w:rsid w:val="008D60D0"/>
  </w:style>
  <w:style w:type="character" w:customStyle="1" w:styleId="WW8Num6z4">
    <w:name w:val="WW8Num6z4"/>
    <w:rsid w:val="008D60D0"/>
  </w:style>
  <w:style w:type="character" w:customStyle="1" w:styleId="WW8Num6z5">
    <w:name w:val="WW8Num6z5"/>
    <w:rsid w:val="008D60D0"/>
  </w:style>
  <w:style w:type="character" w:customStyle="1" w:styleId="WW8Num6z6">
    <w:name w:val="WW8Num6z6"/>
    <w:rsid w:val="008D60D0"/>
  </w:style>
  <w:style w:type="character" w:customStyle="1" w:styleId="WW8Num6z7">
    <w:name w:val="WW8Num6z7"/>
    <w:rsid w:val="008D60D0"/>
  </w:style>
  <w:style w:type="character" w:customStyle="1" w:styleId="WW8Num6z8">
    <w:name w:val="WW8Num6z8"/>
    <w:rsid w:val="008D60D0"/>
  </w:style>
  <w:style w:type="character" w:customStyle="1" w:styleId="WW8Num9z1">
    <w:name w:val="WW8Num9z1"/>
    <w:rsid w:val="008D60D0"/>
  </w:style>
  <w:style w:type="character" w:customStyle="1" w:styleId="WW8Num9z2">
    <w:name w:val="WW8Num9z2"/>
    <w:rsid w:val="008D60D0"/>
  </w:style>
  <w:style w:type="character" w:customStyle="1" w:styleId="WW8Num9z3">
    <w:name w:val="WW8Num9z3"/>
    <w:rsid w:val="008D60D0"/>
  </w:style>
  <w:style w:type="character" w:customStyle="1" w:styleId="WW8Num9z4">
    <w:name w:val="WW8Num9z4"/>
    <w:rsid w:val="008D60D0"/>
  </w:style>
  <w:style w:type="character" w:customStyle="1" w:styleId="WW8Num9z5">
    <w:name w:val="WW8Num9z5"/>
    <w:rsid w:val="008D60D0"/>
  </w:style>
  <w:style w:type="character" w:customStyle="1" w:styleId="WW8Num9z6">
    <w:name w:val="WW8Num9z6"/>
    <w:rsid w:val="008D60D0"/>
  </w:style>
  <w:style w:type="character" w:customStyle="1" w:styleId="WW8Num9z7">
    <w:name w:val="WW8Num9z7"/>
    <w:rsid w:val="008D60D0"/>
  </w:style>
  <w:style w:type="character" w:customStyle="1" w:styleId="WW8Num9z8">
    <w:name w:val="WW8Num9z8"/>
    <w:rsid w:val="008D60D0"/>
  </w:style>
  <w:style w:type="character" w:customStyle="1" w:styleId="WW8Num11z1">
    <w:name w:val="WW8Num11z1"/>
    <w:rsid w:val="008D60D0"/>
  </w:style>
  <w:style w:type="character" w:customStyle="1" w:styleId="WW8Num11z2">
    <w:name w:val="WW8Num11z2"/>
    <w:rsid w:val="008D60D0"/>
  </w:style>
  <w:style w:type="character" w:customStyle="1" w:styleId="WW8Num11z3">
    <w:name w:val="WW8Num11z3"/>
    <w:rsid w:val="008D60D0"/>
  </w:style>
  <w:style w:type="character" w:customStyle="1" w:styleId="WW8Num11z4">
    <w:name w:val="WW8Num11z4"/>
    <w:rsid w:val="008D60D0"/>
  </w:style>
  <w:style w:type="character" w:customStyle="1" w:styleId="WW8Num11z5">
    <w:name w:val="WW8Num11z5"/>
    <w:rsid w:val="008D60D0"/>
  </w:style>
  <w:style w:type="character" w:customStyle="1" w:styleId="WW8Num11z6">
    <w:name w:val="WW8Num11z6"/>
    <w:rsid w:val="008D60D0"/>
  </w:style>
  <w:style w:type="character" w:customStyle="1" w:styleId="WW8Num11z7">
    <w:name w:val="WW8Num11z7"/>
    <w:rsid w:val="008D60D0"/>
  </w:style>
  <w:style w:type="character" w:customStyle="1" w:styleId="WW8Num11z8">
    <w:name w:val="WW8Num11z8"/>
    <w:rsid w:val="008D60D0"/>
  </w:style>
  <w:style w:type="character" w:customStyle="1" w:styleId="WW8Num13z3">
    <w:name w:val="WW8Num13z3"/>
    <w:rsid w:val="008D60D0"/>
  </w:style>
  <w:style w:type="character" w:customStyle="1" w:styleId="WW8Num13z4">
    <w:name w:val="WW8Num13z4"/>
    <w:rsid w:val="008D60D0"/>
  </w:style>
  <w:style w:type="character" w:customStyle="1" w:styleId="WW8Num13z5">
    <w:name w:val="WW8Num13z5"/>
    <w:rsid w:val="008D60D0"/>
  </w:style>
  <w:style w:type="character" w:customStyle="1" w:styleId="WW8Num13z6">
    <w:name w:val="WW8Num13z6"/>
    <w:rsid w:val="008D60D0"/>
  </w:style>
  <w:style w:type="character" w:customStyle="1" w:styleId="WW8Num13z7">
    <w:name w:val="WW8Num13z7"/>
    <w:rsid w:val="008D60D0"/>
  </w:style>
  <w:style w:type="character" w:customStyle="1" w:styleId="WW8Num13z8">
    <w:name w:val="WW8Num13z8"/>
    <w:rsid w:val="008D60D0"/>
  </w:style>
  <w:style w:type="character" w:customStyle="1" w:styleId="WW8Num14z1">
    <w:name w:val="WW8Num14z1"/>
    <w:rsid w:val="008D60D0"/>
    <w:rPr>
      <w:rFonts w:ascii="Courier New" w:hAnsi="Courier New" w:cs="Courier New"/>
      <w:sz w:val="22"/>
      <w:szCs w:val="22"/>
    </w:rPr>
  </w:style>
  <w:style w:type="character" w:customStyle="1" w:styleId="WW8Num14z2">
    <w:name w:val="WW8Num14z2"/>
    <w:rsid w:val="008D60D0"/>
    <w:rPr>
      <w:rFonts w:ascii="Wingdings" w:hAnsi="Wingdings" w:cs="Wingdings"/>
    </w:rPr>
  </w:style>
  <w:style w:type="character" w:customStyle="1" w:styleId="WW8Num18z1">
    <w:name w:val="WW8Num18z1"/>
    <w:rsid w:val="008D60D0"/>
    <w:rPr>
      <w:rFonts w:cs="Times New Roman"/>
    </w:rPr>
  </w:style>
  <w:style w:type="character" w:customStyle="1" w:styleId="WW8Num19z1">
    <w:name w:val="WW8Num19z1"/>
    <w:rsid w:val="008D60D0"/>
    <w:rPr>
      <w:rFonts w:ascii="Symbol" w:hAnsi="Symbol" w:cs="Symbol"/>
    </w:rPr>
  </w:style>
  <w:style w:type="character" w:customStyle="1" w:styleId="WW8Num19z2">
    <w:name w:val="WW8Num19z2"/>
    <w:rsid w:val="008D60D0"/>
    <w:rPr>
      <w:sz w:val="22"/>
      <w:szCs w:val="22"/>
    </w:rPr>
  </w:style>
  <w:style w:type="character" w:customStyle="1" w:styleId="WW8Num19z3">
    <w:name w:val="WW8Num19z3"/>
    <w:rsid w:val="008D60D0"/>
  </w:style>
  <w:style w:type="character" w:customStyle="1" w:styleId="WW8Num19z4">
    <w:name w:val="WW8Num19z4"/>
    <w:rsid w:val="008D60D0"/>
  </w:style>
  <w:style w:type="character" w:customStyle="1" w:styleId="WW8Num19z5">
    <w:name w:val="WW8Num19z5"/>
    <w:rsid w:val="008D60D0"/>
  </w:style>
  <w:style w:type="character" w:customStyle="1" w:styleId="WW8Num19z6">
    <w:name w:val="WW8Num19z6"/>
    <w:rsid w:val="008D60D0"/>
  </w:style>
  <w:style w:type="character" w:customStyle="1" w:styleId="WW8Num19z7">
    <w:name w:val="WW8Num19z7"/>
    <w:rsid w:val="008D60D0"/>
  </w:style>
  <w:style w:type="character" w:customStyle="1" w:styleId="WW8Num19z8">
    <w:name w:val="WW8Num19z8"/>
    <w:rsid w:val="008D60D0"/>
  </w:style>
  <w:style w:type="character" w:customStyle="1" w:styleId="WW8Num20z1">
    <w:name w:val="WW8Num20z1"/>
    <w:rsid w:val="008D60D0"/>
  </w:style>
  <w:style w:type="character" w:customStyle="1" w:styleId="WW8Num20z2">
    <w:name w:val="WW8Num20z2"/>
    <w:rsid w:val="008D60D0"/>
  </w:style>
  <w:style w:type="character" w:customStyle="1" w:styleId="WW8Num20z3">
    <w:name w:val="WW8Num20z3"/>
    <w:rsid w:val="008D60D0"/>
  </w:style>
  <w:style w:type="character" w:customStyle="1" w:styleId="WW8Num20z4">
    <w:name w:val="WW8Num20z4"/>
    <w:rsid w:val="008D60D0"/>
  </w:style>
  <w:style w:type="character" w:customStyle="1" w:styleId="WW8Num20z5">
    <w:name w:val="WW8Num20z5"/>
    <w:rsid w:val="008D60D0"/>
  </w:style>
  <w:style w:type="character" w:customStyle="1" w:styleId="WW8Num20z6">
    <w:name w:val="WW8Num20z6"/>
    <w:rsid w:val="008D60D0"/>
  </w:style>
  <w:style w:type="character" w:customStyle="1" w:styleId="WW8Num20z7">
    <w:name w:val="WW8Num20z7"/>
    <w:rsid w:val="008D60D0"/>
  </w:style>
  <w:style w:type="character" w:customStyle="1" w:styleId="WW8Num20z8">
    <w:name w:val="WW8Num20z8"/>
    <w:rsid w:val="008D60D0"/>
  </w:style>
  <w:style w:type="character" w:customStyle="1" w:styleId="WW8Num21z1">
    <w:name w:val="WW8Num21z1"/>
    <w:rsid w:val="008D60D0"/>
    <w:rPr>
      <w:rFonts w:cs="Times New Roman"/>
    </w:rPr>
  </w:style>
  <w:style w:type="character" w:customStyle="1" w:styleId="WW8Num22z1">
    <w:name w:val="WW8Num22z1"/>
    <w:rsid w:val="008D60D0"/>
  </w:style>
  <w:style w:type="character" w:customStyle="1" w:styleId="WW8Num22z2">
    <w:name w:val="WW8Num22z2"/>
    <w:rsid w:val="008D60D0"/>
  </w:style>
  <w:style w:type="character" w:customStyle="1" w:styleId="WW8Num22z3">
    <w:name w:val="WW8Num22z3"/>
    <w:rsid w:val="008D60D0"/>
  </w:style>
  <w:style w:type="character" w:customStyle="1" w:styleId="WW8Num22z4">
    <w:name w:val="WW8Num22z4"/>
    <w:rsid w:val="008D60D0"/>
  </w:style>
  <w:style w:type="character" w:customStyle="1" w:styleId="WW8Num22z5">
    <w:name w:val="WW8Num22z5"/>
    <w:rsid w:val="008D60D0"/>
  </w:style>
  <w:style w:type="character" w:customStyle="1" w:styleId="WW8Num22z6">
    <w:name w:val="WW8Num22z6"/>
    <w:rsid w:val="008D60D0"/>
  </w:style>
  <w:style w:type="character" w:customStyle="1" w:styleId="WW8Num22z7">
    <w:name w:val="WW8Num22z7"/>
    <w:rsid w:val="008D60D0"/>
  </w:style>
  <w:style w:type="character" w:customStyle="1" w:styleId="WW8Num22z8">
    <w:name w:val="WW8Num22z8"/>
    <w:rsid w:val="008D60D0"/>
  </w:style>
  <w:style w:type="character" w:customStyle="1" w:styleId="WW8Num36z1">
    <w:name w:val="WW8Num36z1"/>
    <w:rsid w:val="008D60D0"/>
  </w:style>
  <w:style w:type="character" w:customStyle="1" w:styleId="WW8Num36z2">
    <w:name w:val="WW8Num36z2"/>
    <w:rsid w:val="008D60D0"/>
  </w:style>
  <w:style w:type="character" w:customStyle="1" w:styleId="WW8Num36z3">
    <w:name w:val="WW8Num36z3"/>
    <w:rsid w:val="008D60D0"/>
  </w:style>
  <w:style w:type="character" w:customStyle="1" w:styleId="WW8Num36z4">
    <w:name w:val="WW8Num36z4"/>
    <w:rsid w:val="008D60D0"/>
  </w:style>
  <w:style w:type="character" w:customStyle="1" w:styleId="WW8Num36z5">
    <w:name w:val="WW8Num36z5"/>
    <w:rsid w:val="008D60D0"/>
  </w:style>
  <w:style w:type="character" w:customStyle="1" w:styleId="WW8Num36z6">
    <w:name w:val="WW8Num36z6"/>
    <w:rsid w:val="008D60D0"/>
  </w:style>
  <w:style w:type="character" w:customStyle="1" w:styleId="WW8Num36z7">
    <w:name w:val="WW8Num36z7"/>
    <w:rsid w:val="008D60D0"/>
  </w:style>
  <w:style w:type="character" w:customStyle="1" w:styleId="WW8Num36z8">
    <w:name w:val="WW8Num36z8"/>
    <w:rsid w:val="008D60D0"/>
  </w:style>
  <w:style w:type="character" w:customStyle="1" w:styleId="DefaultParagraphFont2">
    <w:name w:val="Default Paragraph Font2"/>
    <w:rsid w:val="008D60D0"/>
  </w:style>
  <w:style w:type="character" w:styleId="PageNumber">
    <w:name w:val="page number"/>
    <w:basedOn w:val="DefaultParagraphFont2"/>
    <w:rsid w:val="008D60D0"/>
  </w:style>
  <w:style w:type="character" w:styleId="Hyperlink">
    <w:name w:val="Hyperlink"/>
    <w:uiPriority w:val="99"/>
    <w:rsid w:val="008D60D0"/>
    <w:rPr>
      <w:color w:val="0000FF"/>
      <w:u w:val="single"/>
    </w:rPr>
  </w:style>
  <w:style w:type="character" w:customStyle="1" w:styleId="technicalcommitteedetail-title1">
    <w:name w:val="technicalcommitteedetail-title1"/>
    <w:rsid w:val="008D60D0"/>
    <w:rPr>
      <w:rFonts w:ascii="Verdana" w:hAnsi="Verdana" w:cs="Verdana"/>
      <w:b/>
      <w:bCs/>
      <w:color w:val="002597"/>
      <w:sz w:val="24"/>
      <w:szCs w:val="24"/>
    </w:rPr>
  </w:style>
  <w:style w:type="character" w:customStyle="1" w:styleId="contenttitle1">
    <w:name w:val="contenttitle1"/>
    <w:rsid w:val="008D60D0"/>
    <w:rPr>
      <w:rFonts w:ascii="Verdana" w:hAnsi="Verdana" w:cs="Verdana"/>
      <w:b/>
      <w:bCs/>
      <w:color w:val="002597"/>
      <w:sz w:val="24"/>
      <w:szCs w:val="24"/>
    </w:rPr>
  </w:style>
  <w:style w:type="character" w:customStyle="1" w:styleId="cataloguelist-title1">
    <w:name w:val="cataloguelist-title1"/>
    <w:rsid w:val="008D60D0"/>
    <w:rPr>
      <w:rFonts w:ascii="Verdana" w:hAnsi="Verdana" w:cs="Verdana"/>
      <w:b/>
      <w:bCs/>
      <w:color w:val="002597"/>
      <w:sz w:val="24"/>
      <w:szCs w:val="24"/>
    </w:rPr>
  </w:style>
  <w:style w:type="character" w:customStyle="1" w:styleId="technicalprogrammeprojectlist-heading1">
    <w:name w:val="technicalprogrammeprojectlist-heading1"/>
    <w:rsid w:val="008D60D0"/>
    <w:rPr>
      <w:rFonts w:ascii="Verdana" w:hAnsi="Verdana" w:cs="Verdana"/>
      <w:b/>
      <w:bCs/>
      <w:color w:val="002597"/>
      <w:sz w:val="24"/>
      <w:szCs w:val="24"/>
    </w:rPr>
  </w:style>
  <w:style w:type="character" w:customStyle="1" w:styleId="technicalprogrammeprojectlist-content1">
    <w:name w:val="technicalprogrammeprojectlist-content1"/>
    <w:rsid w:val="008D60D0"/>
    <w:rPr>
      <w:rFonts w:ascii="Verdana" w:hAnsi="Verdana" w:cs="Verdana"/>
      <w:color w:val="002597"/>
      <w:sz w:val="24"/>
      <w:szCs w:val="24"/>
    </w:rPr>
  </w:style>
  <w:style w:type="character" w:customStyle="1" w:styleId="sortspan">
    <w:name w:val="sortspan"/>
    <w:basedOn w:val="DefaultParagraphFont2"/>
    <w:rsid w:val="008D60D0"/>
  </w:style>
  <w:style w:type="character" w:styleId="Strong">
    <w:name w:val="Strong"/>
    <w:uiPriority w:val="22"/>
    <w:qFormat/>
    <w:rsid w:val="008D60D0"/>
    <w:rPr>
      <w:b/>
      <w:bCs/>
    </w:rPr>
  </w:style>
  <w:style w:type="character" w:styleId="Emphasis">
    <w:name w:val="Emphasis"/>
    <w:uiPriority w:val="20"/>
    <w:qFormat/>
    <w:rsid w:val="008D60D0"/>
    <w:rPr>
      <w:i/>
      <w:iCs/>
    </w:rPr>
  </w:style>
  <w:style w:type="character" w:customStyle="1" w:styleId="FooterChar">
    <w:name w:val="Footer Char"/>
    <w:basedOn w:val="DefaultParagraphFont2"/>
    <w:uiPriority w:val="99"/>
    <w:rsid w:val="008D60D0"/>
  </w:style>
  <w:style w:type="character" w:customStyle="1" w:styleId="PlainTextChar">
    <w:name w:val="Plain Text Char"/>
    <w:rsid w:val="008D60D0"/>
    <w:rPr>
      <w:rFonts w:ascii="Courier New" w:hAnsi="Courier New" w:cs="Courier New"/>
      <w:lang w:bidi="ar-SA"/>
    </w:rPr>
  </w:style>
  <w:style w:type="character" w:customStyle="1" w:styleId="BodyTextChar">
    <w:name w:val="Body Text Char"/>
    <w:rsid w:val="008D60D0"/>
    <w:rPr>
      <w:lang w:val="en-US" w:bidi="ar-SA"/>
    </w:rPr>
  </w:style>
  <w:style w:type="character" w:customStyle="1" w:styleId="apple-converted-space">
    <w:name w:val="apple-converted-space"/>
    <w:basedOn w:val="DefaultParagraphFont2"/>
    <w:rsid w:val="008D60D0"/>
  </w:style>
  <w:style w:type="character" w:customStyle="1" w:styleId="SubtitleChar">
    <w:name w:val="Subtitle Char"/>
    <w:rsid w:val="008D60D0"/>
    <w:rPr>
      <w:b/>
      <w:lang w:val="en-US" w:bidi="ar-SA"/>
    </w:rPr>
  </w:style>
  <w:style w:type="character" w:customStyle="1" w:styleId="BodyText2Char">
    <w:name w:val="Body Text 2 Char"/>
    <w:rsid w:val="008D60D0"/>
    <w:rPr>
      <w:sz w:val="24"/>
      <w:lang w:val="en-US" w:bidi="ar-SA"/>
    </w:rPr>
  </w:style>
  <w:style w:type="character" w:customStyle="1" w:styleId="BodyTextIndent3Char">
    <w:name w:val="Body Text Indent 3 Char"/>
    <w:rsid w:val="008D60D0"/>
    <w:rPr>
      <w:sz w:val="24"/>
      <w:lang w:val="en-US" w:bidi="ar-SA"/>
    </w:rPr>
  </w:style>
  <w:style w:type="character" w:customStyle="1" w:styleId="BodyText3Char">
    <w:name w:val="Body Text 3 Char"/>
    <w:rsid w:val="008D60D0"/>
    <w:rPr>
      <w:sz w:val="24"/>
      <w:lang w:val="en-US" w:bidi="ar-SA"/>
    </w:rPr>
  </w:style>
  <w:style w:type="character" w:customStyle="1" w:styleId="technicalcommitteestandardslist-content1">
    <w:name w:val="technicalcommitteestandardslist-content1"/>
    <w:rsid w:val="008D60D0"/>
    <w:rPr>
      <w:rFonts w:ascii="Verdana" w:hAnsi="Verdana" w:cs="Verdana"/>
      <w:color w:val="002597"/>
      <w:sz w:val="24"/>
      <w:szCs w:val="24"/>
    </w:rPr>
  </w:style>
  <w:style w:type="character" w:customStyle="1" w:styleId="HTMLPreformattedChar">
    <w:name w:val="HTML Preformatted Char"/>
    <w:rsid w:val="008D60D0"/>
    <w:rPr>
      <w:rFonts w:ascii="Arial Unicode MS" w:eastAsia="Arial Unicode MS" w:hAnsi="Arial Unicode MS" w:cs="Arial Unicode MS"/>
      <w:sz w:val="24"/>
      <w:szCs w:val="24"/>
      <w:lang w:val="en-US" w:bidi="ar-SA"/>
    </w:rPr>
  </w:style>
  <w:style w:type="character" w:styleId="HTMLTypewriter">
    <w:name w:val="HTML Typewriter"/>
    <w:rsid w:val="008D60D0"/>
    <w:rPr>
      <w:rFonts w:ascii="Arial Unicode MS" w:eastAsia="Arial Unicode MS" w:hAnsi="Arial Unicode MS" w:cs="Arial Unicode MS"/>
      <w:sz w:val="20"/>
      <w:szCs w:val="20"/>
    </w:rPr>
  </w:style>
  <w:style w:type="character" w:customStyle="1" w:styleId="technicalcommitteelist-content1">
    <w:name w:val="technicalcommitteelist-content1"/>
    <w:rsid w:val="008D60D0"/>
    <w:rPr>
      <w:rFonts w:ascii="Verdana" w:hAnsi="Verdana" w:cs="Verdana"/>
      <w:color w:val="002597"/>
      <w:sz w:val="24"/>
      <w:szCs w:val="24"/>
    </w:rPr>
  </w:style>
  <w:style w:type="character" w:customStyle="1" w:styleId="Hyperlink1">
    <w:name w:val="Hyperlink1"/>
    <w:rsid w:val="008D60D0"/>
    <w:rPr>
      <w:b w:val="0"/>
      <w:bCs w:val="0"/>
      <w:color w:val="022798"/>
      <w:sz w:val="24"/>
      <w:szCs w:val="24"/>
      <w:u w:val="single"/>
    </w:rPr>
  </w:style>
  <w:style w:type="character" w:customStyle="1" w:styleId="Hyperlink2">
    <w:name w:val="Hyperlink2"/>
    <w:rsid w:val="008D60D0"/>
    <w:rPr>
      <w:b w:val="0"/>
      <w:bCs w:val="0"/>
      <w:color w:val="022798"/>
      <w:sz w:val="24"/>
      <w:szCs w:val="24"/>
      <w:u w:val="single"/>
    </w:rPr>
  </w:style>
  <w:style w:type="character" w:customStyle="1" w:styleId="identity2">
    <w:name w:val="identity2"/>
    <w:rsid w:val="008D60D0"/>
    <w:rPr>
      <w:rFonts w:ascii="Verdana" w:hAnsi="Verdana" w:cs="Verdana"/>
      <w:b/>
      <w:bCs/>
      <w:color w:val="FFFFFF"/>
      <w:sz w:val="16"/>
      <w:szCs w:val="16"/>
    </w:rPr>
  </w:style>
  <w:style w:type="character" w:customStyle="1" w:styleId="z-BottomofFormChar">
    <w:name w:val="z-Bottom of Form Char"/>
    <w:rsid w:val="008D60D0"/>
    <w:rPr>
      <w:rFonts w:ascii="Arial" w:hAnsi="Arial" w:cs="Arial"/>
      <w:vanish/>
      <w:sz w:val="16"/>
      <w:szCs w:val="16"/>
      <w:lang w:val="en-US" w:bidi="ar-SA"/>
    </w:rPr>
  </w:style>
  <w:style w:type="character" w:styleId="FollowedHyperlink">
    <w:name w:val="FollowedHyperlink"/>
    <w:rsid w:val="008D60D0"/>
    <w:rPr>
      <w:color w:val="800080"/>
      <w:u w:val="single"/>
    </w:rPr>
  </w:style>
  <w:style w:type="character" w:customStyle="1" w:styleId="BodyTextIndentChar">
    <w:name w:val="Body Text Indent Char"/>
    <w:rsid w:val="008D60D0"/>
    <w:rPr>
      <w:b/>
      <w:sz w:val="28"/>
      <w:lang w:val="en-US" w:bidi="ar-SA"/>
    </w:rPr>
  </w:style>
  <w:style w:type="character" w:customStyle="1" w:styleId="BalloonTextChar">
    <w:name w:val="Balloon Text Char"/>
    <w:uiPriority w:val="99"/>
    <w:rsid w:val="008D60D0"/>
    <w:rPr>
      <w:rFonts w:ascii="Tahoma" w:hAnsi="Tahoma" w:cs="Tahoma"/>
      <w:sz w:val="16"/>
      <w:szCs w:val="16"/>
      <w:lang w:val="en-US" w:bidi="ar-SA"/>
    </w:rPr>
  </w:style>
  <w:style w:type="character" w:customStyle="1" w:styleId="HeaderChar">
    <w:name w:val="Header Char"/>
    <w:uiPriority w:val="99"/>
    <w:rsid w:val="008D60D0"/>
    <w:rPr>
      <w:lang w:val="en-US" w:bidi="ar-SA"/>
    </w:rPr>
  </w:style>
  <w:style w:type="character" w:customStyle="1" w:styleId="searchmethod">
    <w:name w:val="search_method"/>
    <w:basedOn w:val="DefaultParagraphFont2"/>
    <w:rsid w:val="008D60D0"/>
  </w:style>
  <w:style w:type="character" w:customStyle="1" w:styleId="x-archive-meta-title">
    <w:name w:val="x-archive-meta-title"/>
    <w:basedOn w:val="DefaultParagraphFont2"/>
    <w:rsid w:val="008D60D0"/>
  </w:style>
  <w:style w:type="character" w:customStyle="1" w:styleId="Subtitle1">
    <w:name w:val="Subtitle1"/>
    <w:basedOn w:val="DefaultParagraphFont2"/>
    <w:rsid w:val="008D60D0"/>
  </w:style>
  <w:style w:type="character" w:customStyle="1" w:styleId="MTEquationSection">
    <w:name w:val="MTEquationSection"/>
    <w:rsid w:val="008D60D0"/>
    <w:rPr>
      <w:vanish w:val="0"/>
      <w:color w:val="FF0000"/>
      <w:sz w:val="16"/>
    </w:rPr>
  </w:style>
  <w:style w:type="character" w:customStyle="1" w:styleId="NoSpacingChar">
    <w:name w:val="No Spacing Char"/>
    <w:rsid w:val="008D60D0"/>
    <w:rPr>
      <w:rFonts w:ascii="Calibri" w:hAnsi="Calibri" w:cs="Mangal"/>
      <w:sz w:val="22"/>
      <w:szCs w:val="22"/>
      <w:lang w:val="en-IN" w:bidi="ar-SA"/>
    </w:rPr>
  </w:style>
  <w:style w:type="character" w:customStyle="1" w:styleId="scope-title">
    <w:name w:val="scope-title"/>
    <w:basedOn w:val="DefaultParagraphFont2"/>
    <w:rsid w:val="008D60D0"/>
  </w:style>
  <w:style w:type="character" w:styleId="CommentReference">
    <w:name w:val="annotation reference"/>
    <w:uiPriority w:val="99"/>
    <w:rsid w:val="008D60D0"/>
    <w:rPr>
      <w:sz w:val="16"/>
      <w:szCs w:val="16"/>
    </w:rPr>
  </w:style>
  <w:style w:type="character" w:customStyle="1" w:styleId="CommentTextChar">
    <w:name w:val="Comment Text Char"/>
    <w:uiPriority w:val="99"/>
    <w:rsid w:val="008D60D0"/>
    <w:rPr>
      <w:lang w:val="en-US" w:bidi="ar-SA"/>
    </w:rPr>
  </w:style>
  <w:style w:type="character" w:customStyle="1" w:styleId="CommentSubjectChar">
    <w:name w:val="Comment Subject Char"/>
    <w:uiPriority w:val="99"/>
    <w:rsid w:val="008D60D0"/>
    <w:rPr>
      <w:b/>
      <w:bCs/>
      <w:lang w:val="en-US" w:bidi="ar-SA"/>
    </w:rPr>
  </w:style>
  <w:style w:type="character" w:customStyle="1" w:styleId="NumberingSymbols">
    <w:name w:val="Numbering Symbols"/>
    <w:rsid w:val="008D60D0"/>
  </w:style>
  <w:style w:type="character" w:customStyle="1" w:styleId="Bullets">
    <w:name w:val="Bullets"/>
    <w:rsid w:val="008D60D0"/>
    <w:rPr>
      <w:rFonts w:ascii="OpenSymbol" w:eastAsia="OpenSymbol" w:hAnsi="OpenSymbol" w:cs="OpenSymbol"/>
    </w:rPr>
  </w:style>
  <w:style w:type="paragraph" w:customStyle="1" w:styleId="Heading">
    <w:name w:val="Heading"/>
    <w:basedOn w:val="Normal"/>
    <w:next w:val="BodyText"/>
    <w:rsid w:val="008D60D0"/>
    <w:pPr>
      <w:suppressAutoHyphens/>
      <w:jc w:val="center"/>
    </w:pPr>
    <w:rPr>
      <w:sz w:val="28"/>
      <w:szCs w:val="20"/>
      <w:lang w:val="en-US" w:eastAsia="zh-CN"/>
    </w:rPr>
  </w:style>
  <w:style w:type="paragraph" w:styleId="BodyText">
    <w:name w:val="Body Text"/>
    <w:basedOn w:val="Normal"/>
    <w:link w:val="BodyTextChar1"/>
    <w:rsid w:val="008D60D0"/>
    <w:pPr>
      <w:suppressAutoHyphens/>
      <w:spacing w:after="120"/>
    </w:pPr>
    <w:rPr>
      <w:sz w:val="20"/>
      <w:szCs w:val="20"/>
      <w:lang w:val="en-US" w:eastAsia="zh-CN"/>
    </w:rPr>
  </w:style>
  <w:style w:type="character" w:customStyle="1" w:styleId="BodyTextChar1">
    <w:name w:val="Body Text Char1"/>
    <w:basedOn w:val="DefaultParagraphFont"/>
    <w:link w:val="BodyText"/>
    <w:rsid w:val="008D60D0"/>
    <w:rPr>
      <w:rFonts w:ascii="Times New Roman" w:eastAsia="Times New Roman" w:hAnsi="Times New Roman" w:cs="Times New Roman"/>
      <w:sz w:val="20"/>
      <w:szCs w:val="20"/>
      <w:lang w:eastAsia="zh-CN"/>
    </w:rPr>
  </w:style>
  <w:style w:type="paragraph" w:styleId="List">
    <w:name w:val="List"/>
    <w:basedOn w:val="BodyText"/>
    <w:rsid w:val="008D60D0"/>
    <w:rPr>
      <w:rFonts w:cs="Mangal"/>
    </w:rPr>
  </w:style>
  <w:style w:type="paragraph" w:styleId="Caption">
    <w:name w:val="caption"/>
    <w:basedOn w:val="Normal"/>
    <w:qFormat/>
    <w:rsid w:val="008D60D0"/>
    <w:pPr>
      <w:suppressLineNumbers/>
      <w:suppressAutoHyphens/>
      <w:spacing w:before="120" w:after="120"/>
    </w:pPr>
    <w:rPr>
      <w:rFonts w:cs="Mangal"/>
      <w:i/>
      <w:iCs/>
      <w:lang w:val="en-US" w:eastAsia="zh-CN"/>
    </w:rPr>
  </w:style>
  <w:style w:type="paragraph" w:customStyle="1" w:styleId="Index">
    <w:name w:val="Index"/>
    <w:basedOn w:val="Normal"/>
    <w:rsid w:val="008D60D0"/>
    <w:pPr>
      <w:suppressLineNumbers/>
      <w:suppressAutoHyphens/>
    </w:pPr>
    <w:rPr>
      <w:rFonts w:cs="Mangal"/>
      <w:sz w:val="20"/>
      <w:szCs w:val="20"/>
      <w:lang w:val="en-US" w:eastAsia="zh-CN"/>
    </w:rPr>
  </w:style>
  <w:style w:type="paragraph" w:styleId="BodyTextIndent">
    <w:name w:val="Body Text Indent"/>
    <w:basedOn w:val="Normal"/>
    <w:link w:val="BodyTextIndentChar1"/>
    <w:rsid w:val="008D60D0"/>
    <w:pPr>
      <w:suppressAutoHyphens/>
      <w:ind w:left="1440" w:hanging="1440"/>
    </w:pPr>
    <w:rPr>
      <w:b/>
      <w:sz w:val="28"/>
      <w:szCs w:val="20"/>
      <w:lang w:val="en-US" w:eastAsia="zh-CN"/>
    </w:rPr>
  </w:style>
  <w:style w:type="character" w:customStyle="1" w:styleId="BodyTextIndentChar1">
    <w:name w:val="Body Text Indent Char1"/>
    <w:basedOn w:val="DefaultParagraphFont"/>
    <w:link w:val="BodyTextIndent"/>
    <w:rsid w:val="008D60D0"/>
    <w:rPr>
      <w:rFonts w:ascii="Times New Roman" w:eastAsia="Times New Roman" w:hAnsi="Times New Roman" w:cs="Times New Roman"/>
      <w:b/>
      <w:sz w:val="28"/>
      <w:szCs w:val="20"/>
      <w:lang w:eastAsia="zh-CN"/>
    </w:rPr>
  </w:style>
  <w:style w:type="paragraph" w:styleId="BodyTextIndent2">
    <w:name w:val="Body Text Indent 2"/>
    <w:basedOn w:val="Normal"/>
    <w:link w:val="BodyTextIndent2Char"/>
    <w:rsid w:val="008D60D0"/>
    <w:pPr>
      <w:suppressAutoHyphens/>
      <w:spacing w:after="120" w:line="480" w:lineRule="auto"/>
      <w:ind w:left="360"/>
    </w:pPr>
    <w:rPr>
      <w:sz w:val="20"/>
      <w:szCs w:val="20"/>
      <w:lang w:val="en-US" w:eastAsia="zh-CN"/>
    </w:rPr>
  </w:style>
  <w:style w:type="character" w:customStyle="1" w:styleId="BodyTextIndent2Char">
    <w:name w:val="Body Text Indent 2 Char"/>
    <w:basedOn w:val="DefaultParagraphFont"/>
    <w:link w:val="BodyTextIndent2"/>
    <w:rsid w:val="008D60D0"/>
    <w:rPr>
      <w:rFonts w:ascii="Times New Roman" w:eastAsia="Times New Roman" w:hAnsi="Times New Roman" w:cs="Times New Roman"/>
      <w:sz w:val="20"/>
      <w:szCs w:val="20"/>
      <w:lang w:eastAsia="zh-CN"/>
    </w:rPr>
  </w:style>
  <w:style w:type="paragraph" w:styleId="Footer">
    <w:name w:val="footer"/>
    <w:basedOn w:val="Normal"/>
    <w:link w:val="FooterChar1"/>
    <w:uiPriority w:val="99"/>
    <w:rsid w:val="008D60D0"/>
    <w:pPr>
      <w:tabs>
        <w:tab w:val="center" w:pos="4320"/>
        <w:tab w:val="right" w:pos="8640"/>
      </w:tabs>
      <w:suppressAutoHyphens/>
    </w:pPr>
    <w:rPr>
      <w:sz w:val="20"/>
      <w:szCs w:val="20"/>
      <w:lang w:val="en-US" w:eastAsia="zh-CN"/>
    </w:rPr>
  </w:style>
  <w:style w:type="character" w:customStyle="1" w:styleId="FooterChar1">
    <w:name w:val="Footer Char1"/>
    <w:basedOn w:val="DefaultParagraphFont"/>
    <w:link w:val="Footer"/>
    <w:uiPriority w:val="99"/>
    <w:rsid w:val="008D60D0"/>
    <w:rPr>
      <w:rFonts w:ascii="Times New Roman" w:eastAsia="Times New Roman" w:hAnsi="Times New Roman" w:cs="Times New Roman"/>
      <w:sz w:val="20"/>
      <w:szCs w:val="20"/>
      <w:lang w:eastAsia="zh-CN"/>
    </w:rPr>
  </w:style>
  <w:style w:type="paragraph" w:customStyle="1" w:styleId="ListBullet21">
    <w:name w:val="List Bullet 21"/>
    <w:basedOn w:val="Normal"/>
    <w:rsid w:val="008D60D0"/>
    <w:pPr>
      <w:suppressAutoHyphens/>
      <w:ind w:left="720" w:hanging="360"/>
    </w:pPr>
    <w:rPr>
      <w:sz w:val="20"/>
      <w:szCs w:val="20"/>
      <w:lang w:val="en-US" w:eastAsia="zh-CN"/>
    </w:rPr>
  </w:style>
  <w:style w:type="paragraph" w:styleId="PlainText">
    <w:name w:val="Plain Text"/>
    <w:basedOn w:val="Normal"/>
    <w:link w:val="PlainTextChar1"/>
    <w:rsid w:val="008D60D0"/>
    <w:pPr>
      <w:suppressAutoHyphens/>
    </w:pPr>
    <w:rPr>
      <w:rFonts w:ascii="Courier New" w:hAnsi="Courier New" w:cs="Courier New"/>
      <w:sz w:val="20"/>
      <w:szCs w:val="20"/>
      <w:lang w:val="en-US" w:eastAsia="zh-CN"/>
    </w:rPr>
  </w:style>
  <w:style w:type="character" w:customStyle="1" w:styleId="PlainTextChar1">
    <w:name w:val="Plain Text Char1"/>
    <w:basedOn w:val="DefaultParagraphFont"/>
    <w:link w:val="PlainText"/>
    <w:rsid w:val="008D60D0"/>
    <w:rPr>
      <w:rFonts w:ascii="Courier New" w:eastAsia="Times New Roman" w:hAnsi="Courier New" w:cs="Courier New"/>
      <w:sz w:val="20"/>
      <w:szCs w:val="20"/>
      <w:lang w:eastAsia="zh-CN"/>
    </w:rPr>
  </w:style>
  <w:style w:type="paragraph" w:styleId="NormalWeb">
    <w:name w:val="Normal (Web)"/>
    <w:basedOn w:val="Normal"/>
    <w:rsid w:val="008D60D0"/>
    <w:pPr>
      <w:suppressAutoHyphens/>
      <w:spacing w:before="280" w:after="280"/>
    </w:pPr>
    <w:rPr>
      <w:color w:val="000000"/>
      <w:lang w:val="en-US" w:eastAsia="zh-CN" w:bidi="hi-IN"/>
    </w:rPr>
  </w:style>
  <w:style w:type="paragraph" w:styleId="Header">
    <w:name w:val="header"/>
    <w:basedOn w:val="Normal"/>
    <w:link w:val="HeaderChar1"/>
    <w:uiPriority w:val="99"/>
    <w:rsid w:val="008D60D0"/>
    <w:pPr>
      <w:tabs>
        <w:tab w:val="center" w:pos="4320"/>
        <w:tab w:val="right" w:pos="8640"/>
      </w:tabs>
      <w:suppressAutoHyphens/>
    </w:pPr>
    <w:rPr>
      <w:sz w:val="20"/>
      <w:szCs w:val="20"/>
      <w:lang w:val="en-US" w:eastAsia="zh-CN"/>
    </w:rPr>
  </w:style>
  <w:style w:type="character" w:customStyle="1" w:styleId="HeaderChar1">
    <w:name w:val="Header Char1"/>
    <w:basedOn w:val="DefaultParagraphFont"/>
    <w:link w:val="Header"/>
    <w:uiPriority w:val="99"/>
    <w:rsid w:val="008D60D0"/>
    <w:rPr>
      <w:rFonts w:ascii="Times New Roman" w:eastAsia="Times New Roman" w:hAnsi="Times New Roman" w:cs="Times New Roman"/>
      <w:sz w:val="20"/>
      <w:szCs w:val="20"/>
      <w:lang w:eastAsia="zh-CN"/>
    </w:rPr>
  </w:style>
  <w:style w:type="paragraph" w:customStyle="1" w:styleId="TableContents">
    <w:name w:val="Table Contents"/>
    <w:basedOn w:val="BodyText"/>
    <w:rsid w:val="008D60D0"/>
    <w:pPr>
      <w:widowControl w:val="0"/>
    </w:pPr>
    <w:rPr>
      <w:rFonts w:cs="Mangal"/>
      <w:sz w:val="24"/>
      <w:szCs w:val="24"/>
      <w:lang w:val="en-GB" w:bidi="hi-IN"/>
    </w:rPr>
  </w:style>
  <w:style w:type="paragraph" w:customStyle="1" w:styleId="TableHeading">
    <w:name w:val="Table Heading"/>
    <w:basedOn w:val="TableContents"/>
    <w:rsid w:val="008D60D0"/>
    <w:pPr>
      <w:jc w:val="center"/>
    </w:pPr>
    <w:rPr>
      <w:b/>
      <w:bCs/>
      <w:i/>
      <w:iCs/>
    </w:rPr>
  </w:style>
  <w:style w:type="paragraph" w:styleId="ListBullet2">
    <w:name w:val="List Bullet 2"/>
    <w:basedOn w:val="Normal"/>
    <w:rsid w:val="008D60D0"/>
    <w:pPr>
      <w:numPr>
        <w:numId w:val="19"/>
      </w:numPr>
      <w:suppressAutoHyphens/>
    </w:pPr>
    <w:rPr>
      <w:sz w:val="20"/>
      <w:szCs w:val="20"/>
      <w:lang w:val="en-AU" w:eastAsia="zh-CN"/>
    </w:rPr>
  </w:style>
  <w:style w:type="paragraph" w:styleId="ListParagraph">
    <w:name w:val="List Paragraph"/>
    <w:aliases w:val="Resume Title"/>
    <w:basedOn w:val="Normal"/>
    <w:link w:val="ListParagraphChar"/>
    <w:uiPriority w:val="34"/>
    <w:qFormat/>
    <w:rsid w:val="008D60D0"/>
    <w:pPr>
      <w:suppressAutoHyphens/>
      <w:spacing w:after="200" w:line="276" w:lineRule="auto"/>
      <w:ind w:left="720"/>
      <w:contextualSpacing/>
    </w:pPr>
    <w:rPr>
      <w:rFonts w:ascii="Calibri" w:eastAsia="Calibri" w:hAnsi="Calibri" w:cs="Calibri"/>
      <w:sz w:val="22"/>
      <w:szCs w:val="22"/>
      <w:lang w:val="en-US" w:eastAsia="zh-CN"/>
    </w:rPr>
  </w:style>
  <w:style w:type="paragraph" w:styleId="DocumentMap">
    <w:name w:val="Document Map"/>
    <w:basedOn w:val="Normal"/>
    <w:link w:val="DocumentMapChar"/>
    <w:rsid w:val="008D60D0"/>
    <w:pPr>
      <w:suppressAutoHyphens/>
    </w:pPr>
    <w:rPr>
      <w:rFonts w:ascii="Tahoma" w:hAnsi="Tahoma" w:cs="Tahoma"/>
      <w:sz w:val="20"/>
      <w:szCs w:val="20"/>
      <w:lang w:val="en-US" w:eastAsia="zh-CN"/>
    </w:rPr>
  </w:style>
  <w:style w:type="character" w:customStyle="1" w:styleId="DocumentMapChar">
    <w:name w:val="Document Map Char"/>
    <w:basedOn w:val="DefaultParagraphFont"/>
    <w:link w:val="DocumentMap"/>
    <w:rsid w:val="008D60D0"/>
    <w:rPr>
      <w:rFonts w:ascii="Tahoma" w:eastAsia="Times New Roman" w:hAnsi="Tahoma" w:cs="Tahoma"/>
      <w:sz w:val="20"/>
      <w:szCs w:val="20"/>
      <w:lang w:eastAsia="zh-CN"/>
    </w:rPr>
  </w:style>
  <w:style w:type="paragraph" w:customStyle="1" w:styleId="zzCover">
    <w:name w:val="zzCover"/>
    <w:basedOn w:val="Normal"/>
    <w:rsid w:val="008D60D0"/>
    <w:pPr>
      <w:suppressAutoHyphens/>
      <w:ind w:left="-65"/>
    </w:pPr>
    <w:rPr>
      <w:bCs/>
      <w:color w:val="000000"/>
      <w:sz w:val="22"/>
      <w:szCs w:val="22"/>
    </w:rPr>
  </w:style>
  <w:style w:type="paragraph" w:styleId="Subtitle">
    <w:name w:val="Subtitle"/>
    <w:basedOn w:val="Normal"/>
    <w:next w:val="BodyText"/>
    <w:link w:val="SubtitleChar1"/>
    <w:qFormat/>
    <w:rsid w:val="008D60D0"/>
    <w:pPr>
      <w:suppressAutoHyphens/>
    </w:pPr>
    <w:rPr>
      <w:b/>
      <w:sz w:val="20"/>
      <w:szCs w:val="20"/>
      <w:lang w:val="en-US" w:eastAsia="zh-CN"/>
    </w:rPr>
  </w:style>
  <w:style w:type="character" w:customStyle="1" w:styleId="SubtitleChar1">
    <w:name w:val="Subtitle Char1"/>
    <w:basedOn w:val="DefaultParagraphFont"/>
    <w:link w:val="Subtitle"/>
    <w:rsid w:val="008D60D0"/>
    <w:rPr>
      <w:rFonts w:ascii="Times New Roman" w:eastAsia="Times New Roman" w:hAnsi="Times New Roman" w:cs="Times New Roman"/>
      <w:b/>
      <w:sz w:val="20"/>
      <w:szCs w:val="20"/>
      <w:lang w:eastAsia="zh-CN"/>
    </w:rPr>
  </w:style>
  <w:style w:type="paragraph" w:styleId="NoSpacing">
    <w:name w:val="No Spacing"/>
    <w:uiPriority w:val="1"/>
    <w:qFormat/>
    <w:rsid w:val="008D60D0"/>
    <w:pPr>
      <w:suppressAutoHyphens/>
      <w:spacing w:after="0" w:line="240" w:lineRule="auto"/>
    </w:pPr>
    <w:rPr>
      <w:rFonts w:ascii="Calibri" w:eastAsia="Times New Roman" w:hAnsi="Calibri" w:cs="Mangal"/>
      <w:lang w:val="en-IN" w:eastAsia="zh-CN"/>
    </w:rPr>
  </w:style>
  <w:style w:type="paragraph" w:styleId="BodyText2">
    <w:name w:val="Body Text 2"/>
    <w:basedOn w:val="Normal"/>
    <w:link w:val="BodyText2Char1"/>
    <w:rsid w:val="008D60D0"/>
    <w:pPr>
      <w:suppressAutoHyphens/>
      <w:jc w:val="both"/>
    </w:pPr>
    <w:rPr>
      <w:szCs w:val="20"/>
      <w:lang w:val="en-US" w:eastAsia="zh-CN"/>
    </w:rPr>
  </w:style>
  <w:style w:type="character" w:customStyle="1" w:styleId="BodyText2Char1">
    <w:name w:val="Body Text 2 Char1"/>
    <w:basedOn w:val="DefaultParagraphFont"/>
    <w:link w:val="BodyText2"/>
    <w:rsid w:val="008D60D0"/>
    <w:rPr>
      <w:rFonts w:ascii="Times New Roman" w:eastAsia="Times New Roman" w:hAnsi="Times New Roman" w:cs="Times New Roman"/>
      <w:sz w:val="24"/>
      <w:szCs w:val="20"/>
      <w:lang w:eastAsia="zh-CN"/>
    </w:rPr>
  </w:style>
  <w:style w:type="paragraph" w:styleId="BodyTextIndent3">
    <w:name w:val="Body Text Indent 3"/>
    <w:basedOn w:val="Normal"/>
    <w:link w:val="BodyTextIndent3Char1"/>
    <w:rsid w:val="008D60D0"/>
    <w:pPr>
      <w:suppressAutoHyphens/>
      <w:ind w:firstLine="720"/>
      <w:jc w:val="both"/>
    </w:pPr>
    <w:rPr>
      <w:szCs w:val="20"/>
      <w:lang w:val="en-US" w:eastAsia="zh-CN"/>
    </w:rPr>
  </w:style>
  <w:style w:type="character" w:customStyle="1" w:styleId="BodyTextIndent3Char1">
    <w:name w:val="Body Text Indent 3 Char1"/>
    <w:basedOn w:val="DefaultParagraphFont"/>
    <w:link w:val="BodyTextIndent3"/>
    <w:rsid w:val="008D60D0"/>
    <w:rPr>
      <w:rFonts w:ascii="Times New Roman" w:eastAsia="Times New Roman" w:hAnsi="Times New Roman" w:cs="Times New Roman"/>
      <w:sz w:val="24"/>
      <w:szCs w:val="20"/>
      <w:lang w:eastAsia="zh-CN"/>
    </w:rPr>
  </w:style>
  <w:style w:type="paragraph" w:styleId="BodyText3">
    <w:name w:val="Body Text 3"/>
    <w:basedOn w:val="Normal"/>
    <w:link w:val="BodyText3Char1"/>
    <w:rsid w:val="008D60D0"/>
    <w:pPr>
      <w:suppressAutoHyphens/>
    </w:pPr>
    <w:rPr>
      <w:szCs w:val="20"/>
      <w:lang w:val="en-US" w:eastAsia="zh-CN"/>
    </w:rPr>
  </w:style>
  <w:style w:type="character" w:customStyle="1" w:styleId="BodyText3Char1">
    <w:name w:val="Body Text 3 Char1"/>
    <w:basedOn w:val="DefaultParagraphFont"/>
    <w:link w:val="BodyText3"/>
    <w:rsid w:val="008D60D0"/>
    <w:rPr>
      <w:rFonts w:ascii="Times New Roman" w:eastAsia="Times New Roman" w:hAnsi="Times New Roman" w:cs="Times New Roman"/>
      <w:sz w:val="24"/>
      <w:szCs w:val="20"/>
      <w:lang w:eastAsia="zh-CN"/>
    </w:rPr>
  </w:style>
  <w:style w:type="paragraph" w:styleId="HTMLPreformatted">
    <w:name w:val="HTML Preformatted"/>
    <w:basedOn w:val="Normal"/>
    <w:link w:val="HTMLPreformattedChar1"/>
    <w:rsid w:val="008D6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lang w:val="en-US" w:eastAsia="zh-CN"/>
    </w:rPr>
  </w:style>
  <w:style w:type="character" w:customStyle="1" w:styleId="HTMLPreformattedChar1">
    <w:name w:val="HTML Preformatted Char1"/>
    <w:basedOn w:val="DefaultParagraphFont"/>
    <w:link w:val="HTMLPreformatted"/>
    <w:rsid w:val="008D60D0"/>
    <w:rPr>
      <w:rFonts w:ascii="Arial Unicode MS" w:eastAsia="Arial Unicode MS" w:hAnsi="Arial Unicode MS" w:cs="Arial Unicode MS"/>
      <w:sz w:val="24"/>
      <w:szCs w:val="24"/>
      <w:lang w:eastAsia="zh-CN"/>
    </w:rPr>
  </w:style>
  <w:style w:type="paragraph" w:styleId="z-BottomofForm">
    <w:name w:val="HTML Bottom of Form"/>
    <w:basedOn w:val="Normal"/>
    <w:next w:val="Normal"/>
    <w:link w:val="z-BottomofFormChar1"/>
    <w:rsid w:val="008D60D0"/>
    <w:pPr>
      <w:pBdr>
        <w:top w:val="single" w:sz="6" w:space="1" w:color="000000"/>
        <w:left w:val="none" w:sz="0" w:space="0" w:color="000000"/>
        <w:bottom w:val="none" w:sz="0" w:space="0" w:color="000000"/>
        <w:right w:val="none" w:sz="0" w:space="0" w:color="000000"/>
      </w:pBdr>
      <w:suppressAutoHyphens/>
      <w:jc w:val="center"/>
    </w:pPr>
    <w:rPr>
      <w:rFonts w:ascii="Arial" w:hAnsi="Arial" w:cs="Arial"/>
      <w:vanish/>
      <w:sz w:val="16"/>
      <w:szCs w:val="16"/>
      <w:lang w:val="en-US" w:eastAsia="zh-CN"/>
    </w:rPr>
  </w:style>
  <w:style w:type="character" w:customStyle="1" w:styleId="z-BottomofFormChar1">
    <w:name w:val="z-Bottom of Form Char1"/>
    <w:basedOn w:val="DefaultParagraphFont"/>
    <w:link w:val="z-BottomofForm"/>
    <w:rsid w:val="008D60D0"/>
    <w:rPr>
      <w:rFonts w:ascii="Arial" w:eastAsia="Times New Roman" w:hAnsi="Arial" w:cs="Arial"/>
      <w:vanish/>
      <w:sz w:val="16"/>
      <w:szCs w:val="16"/>
      <w:lang w:eastAsia="zh-CN"/>
    </w:rPr>
  </w:style>
  <w:style w:type="paragraph" w:customStyle="1" w:styleId="Default">
    <w:name w:val="Default"/>
    <w:qFormat/>
    <w:rsid w:val="008D60D0"/>
    <w:pPr>
      <w:suppressAutoHyphens/>
      <w:autoSpaceDE w:val="0"/>
      <w:spacing w:after="0" w:line="240" w:lineRule="auto"/>
    </w:pPr>
    <w:rPr>
      <w:rFonts w:ascii="FCEOEG+Arial" w:eastAsia="Times New Roman" w:hAnsi="FCEOEG+Arial" w:cs="FCEOEG+Arial"/>
      <w:color w:val="000000"/>
      <w:sz w:val="24"/>
      <w:szCs w:val="24"/>
      <w:lang w:eastAsia="zh-CN"/>
    </w:rPr>
  </w:style>
  <w:style w:type="paragraph" w:customStyle="1" w:styleId="Titre1">
    <w:name w:val="Titre 1"/>
    <w:basedOn w:val="Default"/>
    <w:next w:val="Default"/>
    <w:rsid w:val="008D60D0"/>
    <w:rPr>
      <w:rFonts w:ascii="BFALKH+Arial" w:hAnsi="BFALKH+Arial" w:cs="BFALKH+Arial"/>
      <w:sz w:val="20"/>
    </w:rPr>
  </w:style>
  <w:style w:type="paragraph" w:customStyle="1" w:styleId="ecxmsolistparagraph">
    <w:name w:val="ecxmsolistparagraph"/>
    <w:basedOn w:val="Normal"/>
    <w:rsid w:val="008D60D0"/>
    <w:pPr>
      <w:suppressAutoHyphens/>
      <w:spacing w:before="280" w:after="280"/>
    </w:pPr>
    <w:rPr>
      <w:lang w:eastAsia="zh-CN" w:bidi="te-IN"/>
    </w:rPr>
  </w:style>
  <w:style w:type="paragraph" w:styleId="BalloonText">
    <w:name w:val="Balloon Text"/>
    <w:basedOn w:val="Normal"/>
    <w:link w:val="BalloonTextChar1"/>
    <w:uiPriority w:val="99"/>
    <w:rsid w:val="008D60D0"/>
    <w:pPr>
      <w:suppressAutoHyphens/>
    </w:pPr>
    <w:rPr>
      <w:rFonts w:ascii="Tahoma" w:hAnsi="Tahoma" w:cs="Tahoma"/>
      <w:sz w:val="16"/>
      <w:szCs w:val="16"/>
      <w:lang w:val="en-US" w:eastAsia="zh-CN"/>
    </w:rPr>
  </w:style>
  <w:style w:type="character" w:customStyle="1" w:styleId="BalloonTextChar1">
    <w:name w:val="Balloon Text Char1"/>
    <w:basedOn w:val="DefaultParagraphFont"/>
    <w:link w:val="BalloonText"/>
    <w:uiPriority w:val="99"/>
    <w:rsid w:val="008D60D0"/>
    <w:rPr>
      <w:rFonts w:ascii="Tahoma" w:eastAsia="Times New Roman" w:hAnsi="Tahoma" w:cs="Tahoma"/>
      <w:sz w:val="16"/>
      <w:szCs w:val="16"/>
      <w:lang w:eastAsia="zh-CN"/>
    </w:rPr>
  </w:style>
  <w:style w:type="paragraph" w:customStyle="1" w:styleId="content">
    <w:name w:val="content"/>
    <w:basedOn w:val="Normal"/>
    <w:rsid w:val="008D60D0"/>
    <w:pPr>
      <w:suppressAutoHyphens/>
      <w:spacing w:before="280" w:after="280"/>
    </w:pPr>
    <w:rPr>
      <w:lang w:eastAsia="zh-CN" w:bidi="hi-IN"/>
    </w:rPr>
  </w:style>
  <w:style w:type="paragraph" w:customStyle="1" w:styleId="ISOMB">
    <w:name w:val="ISO_MB"/>
    <w:basedOn w:val="Normal"/>
    <w:rsid w:val="008D60D0"/>
    <w:pPr>
      <w:suppressAutoHyphens/>
      <w:spacing w:before="210" w:line="210" w:lineRule="exact"/>
    </w:pPr>
    <w:rPr>
      <w:rFonts w:ascii="Arial" w:hAnsi="Arial" w:cs="Arial"/>
      <w:sz w:val="18"/>
      <w:szCs w:val="20"/>
      <w:lang w:val="en-GB" w:eastAsia="zh-CN"/>
    </w:rPr>
  </w:style>
  <w:style w:type="paragraph" w:customStyle="1" w:styleId="ISOClause">
    <w:name w:val="ISO_Clause"/>
    <w:basedOn w:val="Normal"/>
    <w:rsid w:val="008D60D0"/>
    <w:pPr>
      <w:suppressAutoHyphens/>
      <w:spacing w:before="210" w:line="210" w:lineRule="exact"/>
    </w:pPr>
    <w:rPr>
      <w:rFonts w:ascii="Arial" w:hAnsi="Arial" w:cs="Arial"/>
      <w:sz w:val="18"/>
      <w:szCs w:val="20"/>
      <w:lang w:val="en-GB" w:eastAsia="zh-CN"/>
    </w:rPr>
  </w:style>
  <w:style w:type="paragraph" w:customStyle="1" w:styleId="ISOParagraph">
    <w:name w:val="ISO_Paragraph"/>
    <w:basedOn w:val="Normal"/>
    <w:rsid w:val="008D60D0"/>
    <w:pPr>
      <w:suppressAutoHyphens/>
      <w:spacing w:before="210" w:line="210" w:lineRule="exact"/>
    </w:pPr>
    <w:rPr>
      <w:rFonts w:ascii="Arial" w:hAnsi="Arial" w:cs="Arial"/>
      <w:sz w:val="18"/>
      <w:szCs w:val="20"/>
      <w:lang w:val="en-GB" w:eastAsia="zh-CN"/>
    </w:rPr>
  </w:style>
  <w:style w:type="paragraph" w:customStyle="1" w:styleId="ISOCommType">
    <w:name w:val="ISO_Comm_Type"/>
    <w:basedOn w:val="Normal"/>
    <w:rsid w:val="008D60D0"/>
    <w:pPr>
      <w:suppressAutoHyphens/>
      <w:spacing w:before="210" w:line="210" w:lineRule="exact"/>
    </w:pPr>
    <w:rPr>
      <w:rFonts w:ascii="Arial" w:hAnsi="Arial" w:cs="Arial"/>
      <w:sz w:val="18"/>
      <w:szCs w:val="20"/>
      <w:lang w:val="en-GB" w:eastAsia="zh-CN"/>
    </w:rPr>
  </w:style>
  <w:style w:type="paragraph" w:customStyle="1" w:styleId="ISOComments">
    <w:name w:val="ISO_Comments"/>
    <w:basedOn w:val="Normal"/>
    <w:rsid w:val="008D60D0"/>
    <w:pPr>
      <w:suppressAutoHyphens/>
      <w:spacing w:before="210" w:line="210" w:lineRule="exact"/>
    </w:pPr>
    <w:rPr>
      <w:rFonts w:ascii="Arial" w:hAnsi="Arial" w:cs="Arial"/>
      <w:sz w:val="18"/>
      <w:szCs w:val="20"/>
      <w:lang w:val="en-GB" w:eastAsia="zh-CN"/>
    </w:rPr>
  </w:style>
  <w:style w:type="paragraph" w:customStyle="1" w:styleId="ISOChange">
    <w:name w:val="ISO_Change"/>
    <w:basedOn w:val="Normal"/>
    <w:rsid w:val="008D60D0"/>
    <w:pPr>
      <w:suppressAutoHyphens/>
      <w:spacing w:before="210" w:line="210" w:lineRule="exact"/>
    </w:pPr>
    <w:rPr>
      <w:rFonts w:ascii="Arial" w:hAnsi="Arial" w:cs="Arial"/>
      <w:sz w:val="18"/>
      <w:szCs w:val="20"/>
      <w:lang w:val="en-GB" w:eastAsia="zh-CN"/>
    </w:rPr>
  </w:style>
  <w:style w:type="paragraph" w:customStyle="1" w:styleId="ISOSecretObservations">
    <w:name w:val="ISO_Secret_Observations"/>
    <w:basedOn w:val="Normal"/>
    <w:rsid w:val="008D60D0"/>
    <w:pPr>
      <w:suppressAutoHyphens/>
      <w:spacing w:before="210" w:line="210" w:lineRule="exact"/>
    </w:pPr>
    <w:rPr>
      <w:rFonts w:ascii="Arial" w:hAnsi="Arial" w:cs="Arial"/>
      <w:sz w:val="18"/>
      <w:szCs w:val="20"/>
      <w:lang w:val="en-GB" w:eastAsia="zh-CN"/>
    </w:rPr>
  </w:style>
  <w:style w:type="paragraph" w:customStyle="1" w:styleId="zzcover0">
    <w:name w:val="zzcover"/>
    <w:basedOn w:val="Normal"/>
    <w:rsid w:val="008D60D0"/>
    <w:pPr>
      <w:suppressAutoHyphens/>
      <w:spacing w:before="280" w:after="280"/>
    </w:pPr>
    <w:rPr>
      <w:rFonts w:eastAsia="Calibri"/>
      <w:lang w:eastAsia="zh-CN"/>
    </w:rPr>
  </w:style>
  <w:style w:type="paragraph" w:customStyle="1" w:styleId="1">
    <w:name w:val="列出段落1"/>
    <w:basedOn w:val="Normal"/>
    <w:rsid w:val="008D60D0"/>
    <w:pPr>
      <w:widowControl w:val="0"/>
      <w:suppressAutoHyphens/>
      <w:ind w:firstLine="420"/>
      <w:jc w:val="both"/>
    </w:pPr>
    <w:rPr>
      <w:rFonts w:ascii="Calibri" w:eastAsia="SimSun" w:hAnsi="Calibri" w:cs="Calibri"/>
      <w:kern w:val="1"/>
      <w:sz w:val="21"/>
      <w:szCs w:val="22"/>
      <w:lang w:val="en-US" w:eastAsia="zh-CN"/>
    </w:rPr>
  </w:style>
  <w:style w:type="paragraph" w:styleId="CommentText">
    <w:name w:val="annotation text"/>
    <w:basedOn w:val="Normal"/>
    <w:link w:val="CommentTextChar1"/>
    <w:uiPriority w:val="99"/>
    <w:rsid w:val="008D60D0"/>
    <w:pPr>
      <w:suppressAutoHyphens/>
    </w:pPr>
    <w:rPr>
      <w:sz w:val="20"/>
      <w:szCs w:val="20"/>
      <w:lang w:val="en-US" w:eastAsia="zh-CN"/>
    </w:rPr>
  </w:style>
  <w:style w:type="character" w:customStyle="1" w:styleId="CommentTextChar1">
    <w:name w:val="Comment Text Char1"/>
    <w:basedOn w:val="DefaultParagraphFont"/>
    <w:link w:val="CommentText"/>
    <w:rsid w:val="008D60D0"/>
    <w:rPr>
      <w:rFonts w:ascii="Times New Roman" w:eastAsia="Times New Roman" w:hAnsi="Times New Roman" w:cs="Times New Roman"/>
      <w:sz w:val="20"/>
      <w:szCs w:val="20"/>
      <w:lang w:eastAsia="zh-CN"/>
    </w:rPr>
  </w:style>
  <w:style w:type="paragraph" w:styleId="Revision">
    <w:name w:val="Revision"/>
    <w:rsid w:val="008D60D0"/>
    <w:pPr>
      <w:suppressAutoHyphens/>
      <w:spacing w:after="0" w:line="240" w:lineRule="auto"/>
    </w:pPr>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1"/>
    <w:uiPriority w:val="99"/>
    <w:rsid w:val="008D60D0"/>
    <w:rPr>
      <w:b/>
      <w:bCs/>
    </w:rPr>
  </w:style>
  <w:style w:type="character" w:customStyle="1" w:styleId="CommentSubjectChar1">
    <w:name w:val="Comment Subject Char1"/>
    <w:basedOn w:val="CommentTextChar1"/>
    <w:link w:val="CommentSubject"/>
    <w:rsid w:val="008D60D0"/>
    <w:rPr>
      <w:rFonts w:ascii="Times New Roman" w:eastAsia="Times New Roman" w:hAnsi="Times New Roman" w:cs="Times New Roman"/>
      <w:b/>
      <w:bCs/>
      <w:sz w:val="20"/>
      <w:szCs w:val="20"/>
      <w:lang w:eastAsia="zh-CN"/>
    </w:rPr>
  </w:style>
  <w:style w:type="paragraph" w:customStyle="1" w:styleId="BodyText1">
    <w:name w:val="Body Text1"/>
    <w:rsid w:val="008D60D0"/>
    <w:pPr>
      <w:suppressAutoHyphens/>
      <w:spacing w:after="120" w:line="240" w:lineRule="auto"/>
      <w:jc w:val="both"/>
    </w:pPr>
    <w:rPr>
      <w:rFonts w:ascii="Helvetica" w:eastAsia="Times New Roman" w:hAnsi="Helvetica" w:cs="Helvetica"/>
      <w:sz w:val="20"/>
      <w:szCs w:val="20"/>
      <w:lang w:eastAsia="zh-CN"/>
    </w:rPr>
  </w:style>
  <w:style w:type="paragraph" w:customStyle="1" w:styleId="FrameContents">
    <w:name w:val="Frame Contents"/>
    <w:basedOn w:val="Normal"/>
    <w:rsid w:val="008D60D0"/>
    <w:pPr>
      <w:suppressAutoHyphens/>
    </w:pPr>
    <w:rPr>
      <w:sz w:val="20"/>
      <w:szCs w:val="20"/>
      <w:lang w:val="en-US" w:eastAsia="zh-CN"/>
    </w:rPr>
  </w:style>
  <w:style w:type="paragraph" w:customStyle="1" w:styleId="PARAGRAPH">
    <w:name w:val="PARAGRAPH"/>
    <w:aliases w:val="PA"/>
    <w:link w:val="PARAGRAPHChar"/>
    <w:qFormat/>
    <w:rsid w:val="008D60D0"/>
    <w:pPr>
      <w:suppressAutoHyphens/>
      <w:snapToGrid w:val="0"/>
      <w:spacing w:before="100" w:after="200" w:line="240" w:lineRule="auto"/>
      <w:jc w:val="both"/>
    </w:pPr>
    <w:rPr>
      <w:rFonts w:ascii="Arial" w:eastAsia="Times New Roman" w:hAnsi="Arial" w:cs="Arial"/>
      <w:spacing w:val="8"/>
      <w:sz w:val="20"/>
      <w:szCs w:val="20"/>
      <w:lang w:val="en-GB" w:eastAsia="zh-CN"/>
    </w:rPr>
  </w:style>
  <w:style w:type="paragraph" w:customStyle="1" w:styleId="Quotations">
    <w:name w:val="Quotations"/>
    <w:basedOn w:val="Normal"/>
    <w:rsid w:val="008D60D0"/>
    <w:pPr>
      <w:suppressAutoHyphens/>
      <w:spacing w:after="283"/>
      <w:ind w:left="567" w:right="567"/>
    </w:pPr>
    <w:rPr>
      <w:sz w:val="20"/>
      <w:szCs w:val="20"/>
      <w:lang w:val="en-US" w:eastAsia="zh-CN"/>
    </w:rPr>
  </w:style>
  <w:style w:type="paragraph" w:styleId="Title">
    <w:name w:val="Title"/>
    <w:basedOn w:val="Heading"/>
    <w:next w:val="BodyText"/>
    <w:link w:val="TitleChar"/>
    <w:qFormat/>
    <w:rsid w:val="008D60D0"/>
    <w:rPr>
      <w:b/>
      <w:bCs/>
      <w:sz w:val="56"/>
      <w:szCs w:val="56"/>
    </w:rPr>
  </w:style>
  <w:style w:type="character" w:customStyle="1" w:styleId="TitleChar">
    <w:name w:val="Title Char"/>
    <w:basedOn w:val="DefaultParagraphFont"/>
    <w:link w:val="Title"/>
    <w:rsid w:val="008D60D0"/>
    <w:rPr>
      <w:rFonts w:ascii="Times New Roman" w:eastAsia="Times New Roman" w:hAnsi="Times New Roman" w:cs="Times New Roman"/>
      <w:b/>
      <w:bCs/>
      <w:sz w:val="56"/>
      <w:szCs w:val="56"/>
      <w:lang w:eastAsia="zh-CN"/>
    </w:rPr>
  </w:style>
  <w:style w:type="paragraph" w:customStyle="1" w:styleId="PreformattedText">
    <w:name w:val="Preformatted Text"/>
    <w:basedOn w:val="Normal"/>
    <w:rsid w:val="008D60D0"/>
    <w:pPr>
      <w:suppressAutoHyphens/>
    </w:pPr>
    <w:rPr>
      <w:rFonts w:ascii="Liberation Mono" w:eastAsia="NSimSun" w:hAnsi="Liberation Mono" w:cs="Liberation Mono"/>
      <w:sz w:val="20"/>
      <w:szCs w:val="20"/>
      <w:lang w:val="en-US" w:eastAsia="zh-CN"/>
    </w:rPr>
  </w:style>
  <w:style w:type="paragraph" w:customStyle="1" w:styleId="LO-Normal">
    <w:name w:val="LO-Normal"/>
    <w:rsid w:val="008D60D0"/>
    <w:pPr>
      <w:widowControl w:val="0"/>
      <w:suppressAutoHyphens/>
      <w:spacing w:after="0" w:line="240" w:lineRule="auto"/>
    </w:pPr>
    <w:rPr>
      <w:rFonts w:ascii="Liberation Serif" w:eastAsia="SimSun" w:hAnsi="Liberation Serif" w:cs="Mangal"/>
      <w:sz w:val="24"/>
      <w:szCs w:val="24"/>
      <w:lang w:val="en-IN" w:eastAsia="zh-CN" w:bidi="hi-IN"/>
    </w:rPr>
  </w:style>
  <w:style w:type="table" w:styleId="TableGrid">
    <w:name w:val="Table Grid"/>
    <w:basedOn w:val="TableNormal"/>
    <w:uiPriority w:val="59"/>
    <w:rsid w:val="008D60D0"/>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TITLE">
    <w:name w:val="MAIN-TITLE"/>
    <w:basedOn w:val="PARAGRAPH"/>
    <w:qFormat/>
    <w:rsid w:val="008D60D0"/>
    <w:pPr>
      <w:snapToGrid/>
      <w:spacing w:before="0" w:after="0"/>
      <w:jc w:val="center"/>
    </w:pPr>
    <w:rPr>
      <w:b/>
      <w:bCs/>
      <w:sz w:val="24"/>
      <w:szCs w:val="24"/>
    </w:rPr>
  </w:style>
  <w:style w:type="paragraph" w:customStyle="1" w:styleId="Standard">
    <w:name w:val="Standard"/>
    <w:rsid w:val="008D60D0"/>
    <w:pPr>
      <w:suppressAutoHyphens/>
      <w:autoSpaceDN w:val="0"/>
      <w:spacing w:after="200" w:line="276" w:lineRule="auto"/>
      <w:textAlignment w:val="baseline"/>
    </w:pPr>
    <w:rPr>
      <w:rFonts w:ascii="Calibri" w:eastAsia="Calibri" w:hAnsi="Calibri" w:cs="Times New Roman"/>
      <w:color w:val="00000A"/>
      <w:kern w:val="3"/>
      <w:lang w:val="en-IN"/>
    </w:rPr>
  </w:style>
  <w:style w:type="character" w:styleId="LineNumber">
    <w:name w:val="line number"/>
    <w:uiPriority w:val="99"/>
    <w:semiHidden/>
    <w:unhideWhenUsed/>
    <w:rsid w:val="008D60D0"/>
  </w:style>
  <w:style w:type="paragraph" w:customStyle="1" w:styleId="Textbody">
    <w:name w:val="Text body"/>
    <w:basedOn w:val="Standard"/>
    <w:rsid w:val="008D60D0"/>
    <w:pPr>
      <w:spacing w:after="120" w:line="240" w:lineRule="auto"/>
    </w:pPr>
    <w:rPr>
      <w:rFonts w:ascii="Times New Roman" w:eastAsia="Times New Roman" w:hAnsi="Times New Roman"/>
      <w:color w:val="auto"/>
      <w:sz w:val="20"/>
      <w:szCs w:val="20"/>
      <w:lang w:val="en-US" w:eastAsia="zh-CN"/>
    </w:rPr>
  </w:style>
  <w:style w:type="paragraph" w:customStyle="1" w:styleId="Textbodyindent">
    <w:name w:val="Text body indent"/>
    <w:basedOn w:val="Standard"/>
    <w:rsid w:val="008D60D0"/>
    <w:pPr>
      <w:spacing w:after="0" w:line="240" w:lineRule="auto"/>
      <w:ind w:left="1440" w:hanging="1440"/>
    </w:pPr>
    <w:rPr>
      <w:rFonts w:ascii="Times New Roman" w:eastAsia="Times New Roman" w:hAnsi="Times New Roman"/>
      <w:b/>
      <w:color w:val="auto"/>
      <w:sz w:val="28"/>
      <w:szCs w:val="20"/>
      <w:lang w:val="en-US" w:eastAsia="zh-CN"/>
    </w:rPr>
  </w:style>
  <w:style w:type="paragraph" w:customStyle="1" w:styleId="WW-ListBullet2">
    <w:name w:val="WW-List Bullet 2"/>
    <w:basedOn w:val="Standard"/>
    <w:rsid w:val="008D60D0"/>
    <w:pPr>
      <w:numPr>
        <w:numId w:val="3"/>
      </w:numPr>
      <w:spacing w:after="0" w:line="240" w:lineRule="auto"/>
    </w:pPr>
    <w:rPr>
      <w:rFonts w:ascii="Times New Roman" w:eastAsia="Times New Roman" w:hAnsi="Times New Roman"/>
      <w:color w:val="auto"/>
      <w:sz w:val="20"/>
      <w:szCs w:val="20"/>
      <w:lang w:val="en-AU" w:eastAsia="zh-CN"/>
    </w:rPr>
  </w:style>
  <w:style w:type="character" w:customStyle="1" w:styleId="WW8Num3z2">
    <w:name w:val="WW8Num3z2"/>
    <w:rsid w:val="008D60D0"/>
  </w:style>
  <w:style w:type="character" w:customStyle="1" w:styleId="WW8Num3z3">
    <w:name w:val="WW8Num3z3"/>
    <w:rsid w:val="008D60D0"/>
  </w:style>
  <w:style w:type="character" w:customStyle="1" w:styleId="WW8Num3z4">
    <w:name w:val="WW8Num3z4"/>
    <w:rsid w:val="008D60D0"/>
  </w:style>
  <w:style w:type="character" w:customStyle="1" w:styleId="WW8Num3z5">
    <w:name w:val="WW8Num3z5"/>
    <w:rsid w:val="008D60D0"/>
  </w:style>
  <w:style w:type="character" w:customStyle="1" w:styleId="WW8Num3z6">
    <w:name w:val="WW8Num3z6"/>
    <w:rsid w:val="008D60D0"/>
  </w:style>
  <w:style w:type="character" w:customStyle="1" w:styleId="WW8Num3z7">
    <w:name w:val="WW8Num3z7"/>
    <w:rsid w:val="008D60D0"/>
  </w:style>
  <w:style w:type="character" w:customStyle="1" w:styleId="WW8Num3z8">
    <w:name w:val="WW8Num3z8"/>
    <w:rsid w:val="008D60D0"/>
  </w:style>
  <w:style w:type="character" w:customStyle="1" w:styleId="WW8Num4z2">
    <w:name w:val="WW8Num4z2"/>
    <w:rsid w:val="008D60D0"/>
  </w:style>
  <w:style w:type="character" w:customStyle="1" w:styleId="WW8Num4z3">
    <w:name w:val="WW8Num4z3"/>
    <w:rsid w:val="008D60D0"/>
  </w:style>
  <w:style w:type="character" w:customStyle="1" w:styleId="WW8Num4z4">
    <w:name w:val="WW8Num4z4"/>
    <w:rsid w:val="008D60D0"/>
  </w:style>
  <w:style w:type="character" w:customStyle="1" w:styleId="WW8Num4z5">
    <w:name w:val="WW8Num4z5"/>
    <w:rsid w:val="008D60D0"/>
  </w:style>
  <w:style w:type="character" w:customStyle="1" w:styleId="WW8Num4z6">
    <w:name w:val="WW8Num4z6"/>
    <w:rsid w:val="008D60D0"/>
  </w:style>
  <w:style w:type="character" w:customStyle="1" w:styleId="WW8Num4z7">
    <w:name w:val="WW8Num4z7"/>
    <w:rsid w:val="008D60D0"/>
  </w:style>
  <w:style w:type="character" w:customStyle="1" w:styleId="WW8Num4z8">
    <w:name w:val="WW8Num4z8"/>
    <w:rsid w:val="008D60D0"/>
  </w:style>
  <w:style w:type="character" w:customStyle="1" w:styleId="WW8Num5z2">
    <w:name w:val="WW8Num5z2"/>
    <w:rsid w:val="008D60D0"/>
  </w:style>
  <w:style w:type="character" w:customStyle="1" w:styleId="WW8Num5z3">
    <w:name w:val="WW8Num5z3"/>
    <w:rsid w:val="008D60D0"/>
  </w:style>
  <w:style w:type="character" w:customStyle="1" w:styleId="WW8Num5z4">
    <w:name w:val="WW8Num5z4"/>
    <w:rsid w:val="008D60D0"/>
  </w:style>
  <w:style w:type="character" w:customStyle="1" w:styleId="WW8Num5z5">
    <w:name w:val="WW8Num5z5"/>
    <w:rsid w:val="008D60D0"/>
  </w:style>
  <w:style w:type="character" w:customStyle="1" w:styleId="WW8Num5z6">
    <w:name w:val="WW8Num5z6"/>
    <w:rsid w:val="008D60D0"/>
  </w:style>
  <w:style w:type="character" w:customStyle="1" w:styleId="WW8Num5z7">
    <w:name w:val="WW8Num5z7"/>
    <w:rsid w:val="008D60D0"/>
  </w:style>
  <w:style w:type="character" w:customStyle="1" w:styleId="WW8Num5z8">
    <w:name w:val="WW8Num5z8"/>
    <w:rsid w:val="008D60D0"/>
  </w:style>
  <w:style w:type="character" w:customStyle="1" w:styleId="WW8Num12z1">
    <w:name w:val="WW8Num12z1"/>
    <w:rsid w:val="008D60D0"/>
  </w:style>
  <w:style w:type="character" w:customStyle="1" w:styleId="WW8Num12z2">
    <w:name w:val="WW8Num12z2"/>
    <w:rsid w:val="008D60D0"/>
  </w:style>
  <w:style w:type="character" w:customStyle="1" w:styleId="WW8Num12z3">
    <w:name w:val="WW8Num12z3"/>
    <w:rsid w:val="008D60D0"/>
  </w:style>
  <w:style w:type="character" w:customStyle="1" w:styleId="WW8Num12z4">
    <w:name w:val="WW8Num12z4"/>
    <w:rsid w:val="008D60D0"/>
  </w:style>
  <w:style w:type="character" w:customStyle="1" w:styleId="WW8Num12z5">
    <w:name w:val="WW8Num12z5"/>
    <w:rsid w:val="008D60D0"/>
  </w:style>
  <w:style w:type="character" w:customStyle="1" w:styleId="WW8Num12z6">
    <w:name w:val="WW8Num12z6"/>
    <w:rsid w:val="008D60D0"/>
  </w:style>
  <w:style w:type="character" w:customStyle="1" w:styleId="WW8Num12z7">
    <w:name w:val="WW8Num12z7"/>
    <w:rsid w:val="008D60D0"/>
  </w:style>
  <w:style w:type="character" w:customStyle="1" w:styleId="WW8Num12z8">
    <w:name w:val="WW8Num12z8"/>
    <w:rsid w:val="008D60D0"/>
  </w:style>
  <w:style w:type="character" w:customStyle="1" w:styleId="WW8Num7z1">
    <w:name w:val="WW8Num7z1"/>
    <w:rsid w:val="008D60D0"/>
  </w:style>
  <w:style w:type="character" w:customStyle="1" w:styleId="WW8Num7z2">
    <w:name w:val="WW8Num7z2"/>
    <w:rsid w:val="008D60D0"/>
  </w:style>
  <w:style w:type="character" w:customStyle="1" w:styleId="WW8Num7z3">
    <w:name w:val="WW8Num7z3"/>
    <w:rsid w:val="008D60D0"/>
  </w:style>
  <w:style w:type="character" w:customStyle="1" w:styleId="WW8Num7z4">
    <w:name w:val="WW8Num7z4"/>
    <w:rsid w:val="008D60D0"/>
  </w:style>
  <w:style w:type="character" w:customStyle="1" w:styleId="WW8Num7z5">
    <w:name w:val="WW8Num7z5"/>
    <w:rsid w:val="008D60D0"/>
  </w:style>
  <w:style w:type="character" w:customStyle="1" w:styleId="WW8Num7z6">
    <w:name w:val="WW8Num7z6"/>
    <w:rsid w:val="008D60D0"/>
  </w:style>
  <w:style w:type="character" w:customStyle="1" w:styleId="WW8Num7z7">
    <w:name w:val="WW8Num7z7"/>
    <w:rsid w:val="008D60D0"/>
  </w:style>
  <w:style w:type="character" w:customStyle="1" w:styleId="WW8Num7z8">
    <w:name w:val="WW8Num7z8"/>
    <w:rsid w:val="008D60D0"/>
  </w:style>
  <w:style w:type="character" w:customStyle="1" w:styleId="WW8Num2z2">
    <w:name w:val="WW8Num2z2"/>
    <w:rsid w:val="008D60D0"/>
  </w:style>
  <w:style w:type="character" w:customStyle="1" w:styleId="WW8Num2z3">
    <w:name w:val="WW8Num2z3"/>
    <w:rsid w:val="008D60D0"/>
  </w:style>
  <w:style w:type="character" w:customStyle="1" w:styleId="WW8Num2z4">
    <w:name w:val="WW8Num2z4"/>
    <w:rsid w:val="008D60D0"/>
  </w:style>
  <w:style w:type="character" w:customStyle="1" w:styleId="WW8Num2z5">
    <w:name w:val="WW8Num2z5"/>
    <w:rsid w:val="008D60D0"/>
  </w:style>
  <w:style w:type="character" w:customStyle="1" w:styleId="WW8Num2z6">
    <w:name w:val="WW8Num2z6"/>
    <w:rsid w:val="008D60D0"/>
  </w:style>
  <w:style w:type="character" w:customStyle="1" w:styleId="WW8Num2z7">
    <w:name w:val="WW8Num2z7"/>
    <w:rsid w:val="008D60D0"/>
  </w:style>
  <w:style w:type="character" w:customStyle="1" w:styleId="WW8Num2z8">
    <w:name w:val="WW8Num2z8"/>
    <w:rsid w:val="008D60D0"/>
  </w:style>
  <w:style w:type="character" w:customStyle="1" w:styleId="WW-DefaultParagraphFont">
    <w:name w:val="WW-Default Paragraph Font"/>
    <w:rsid w:val="008D60D0"/>
  </w:style>
  <w:style w:type="character" w:customStyle="1" w:styleId="Internetlink">
    <w:name w:val="Internet link"/>
    <w:rsid w:val="008D60D0"/>
    <w:rPr>
      <w:color w:val="0000FF"/>
      <w:u w:val="single"/>
    </w:rPr>
  </w:style>
  <w:style w:type="character" w:customStyle="1" w:styleId="StrongEmphasis">
    <w:name w:val="Strong Emphasis"/>
    <w:rsid w:val="008D60D0"/>
    <w:rPr>
      <w:b/>
      <w:bCs/>
    </w:rPr>
  </w:style>
  <w:style w:type="character" w:customStyle="1" w:styleId="ListLabel1">
    <w:name w:val="ListLabel 1"/>
    <w:rsid w:val="008D60D0"/>
    <w:rPr>
      <w:rFonts w:ascii="Arial" w:eastAsia="Arial" w:hAnsi="Arial" w:cs="Arial"/>
      <w:color w:val="000000"/>
      <w:sz w:val="20"/>
    </w:rPr>
  </w:style>
  <w:style w:type="character" w:customStyle="1" w:styleId="ListLabel2">
    <w:name w:val="ListLabel 2"/>
    <w:rsid w:val="008D60D0"/>
    <w:rPr>
      <w:rFonts w:ascii="Arial" w:eastAsia="Arial" w:hAnsi="Arial" w:cs="Times New Roman"/>
    </w:rPr>
  </w:style>
  <w:style w:type="character" w:customStyle="1" w:styleId="ListLabel3">
    <w:name w:val="ListLabel 3"/>
    <w:rsid w:val="008D60D0"/>
    <w:rPr>
      <w:rFonts w:eastAsia="Times New Roman" w:cs="Times New Roman"/>
    </w:rPr>
  </w:style>
  <w:style w:type="character" w:customStyle="1" w:styleId="VisitedInternetLink">
    <w:name w:val="Visited Internet Link"/>
    <w:rsid w:val="008D60D0"/>
    <w:rPr>
      <w:color w:val="800080"/>
      <w:u w:val="single"/>
    </w:rPr>
  </w:style>
  <w:style w:type="numbering" w:customStyle="1" w:styleId="WW8Num1">
    <w:name w:val="WW8Num1"/>
    <w:basedOn w:val="NoList"/>
    <w:rsid w:val="008D60D0"/>
    <w:pPr>
      <w:numPr>
        <w:numId w:val="2"/>
      </w:numPr>
    </w:pPr>
  </w:style>
  <w:style w:type="numbering" w:customStyle="1" w:styleId="WW8Num2">
    <w:name w:val="WW8Num2"/>
    <w:basedOn w:val="NoList"/>
    <w:rsid w:val="008D60D0"/>
    <w:pPr>
      <w:numPr>
        <w:numId w:val="3"/>
      </w:numPr>
    </w:pPr>
  </w:style>
  <w:style w:type="numbering" w:customStyle="1" w:styleId="WW8Num3">
    <w:name w:val="WW8Num3"/>
    <w:basedOn w:val="NoList"/>
    <w:rsid w:val="008D60D0"/>
    <w:pPr>
      <w:numPr>
        <w:numId w:val="4"/>
      </w:numPr>
    </w:pPr>
  </w:style>
  <w:style w:type="numbering" w:customStyle="1" w:styleId="WW8Num4">
    <w:name w:val="WW8Num4"/>
    <w:basedOn w:val="NoList"/>
    <w:rsid w:val="008D60D0"/>
    <w:pPr>
      <w:numPr>
        <w:numId w:val="5"/>
      </w:numPr>
    </w:pPr>
  </w:style>
  <w:style w:type="numbering" w:customStyle="1" w:styleId="WW8Num5">
    <w:name w:val="WW8Num5"/>
    <w:basedOn w:val="NoList"/>
    <w:rsid w:val="008D60D0"/>
    <w:pPr>
      <w:numPr>
        <w:numId w:val="6"/>
      </w:numPr>
    </w:pPr>
  </w:style>
  <w:style w:type="numbering" w:customStyle="1" w:styleId="WW8Num6">
    <w:name w:val="WW8Num6"/>
    <w:basedOn w:val="NoList"/>
    <w:rsid w:val="008D60D0"/>
    <w:pPr>
      <w:numPr>
        <w:numId w:val="7"/>
      </w:numPr>
    </w:pPr>
  </w:style>
  <w:style w:type="numbering" w:customStyle="1" w:styleId="WW8Num7">
    <w:name w:val="WW8Num7"/>
    <w:basedOn w:val="NoList"/>
    <w:rsid w:val="008D60D0"/>
    <w:pPr>
      <w:numPr>
        <w:numId w:val="8"/>
      </w:numPr>
    </w:pPr>
  </w:style>
  <w:style w:type="numbering" w:customStyle="1" w:styleId="WW8Num8">
    <w:name w:val="WW8Num8"/>
    <w:basedOn w:val="NoList"/>
    <w:rsid w:val="008D60D0"/>
    <w:pPr>
      <w:numPr>
        <w:numId w:val="9"/>
      </w:numPr>
    </w:pPr>
  </w:style>
  <w:style w:type="numbering" w:customStyle="1" w:styleId="WW8Num9">
    <w:name w:val="WW8Num9"/>
    <w:basedOn w:val="NoList"/>
    <w:rsid w:val="008D60D0"/>
    <w:pPr>
      <w:numPr>
        <w:numId w:val="10"/>
      </w:numPr>
    </w:pPr>
  </w:style>
  <w:style w:type="numbering" w:customStyle="1" w:styleId="WW8Num10">
    <w:name w:val="WW8Num10"/>
    <w:basedOn w:val="NoList"/>
    <w:rsid w:val="008D60D0"/>
    <w:pPr>
      <w:numPr>
        <w:numId w:val="11"/>
      </w:numPr>
    </w:pPr>
  </w:style>
  <w:style w:type="numbering" w:customStyle="1" w:styleId="WW8Num11">
    <w:name w:val="WW8Num11"/>
    <w:basedOn w:val="NoList"/>
    <w:rsid w:val="008D60D0"/>
    <w:pPr>
      <w:numPr>
        <w:numId w:val="12"/>
      </w:numPr>
    </w:pPr>
  </w:style>
  <w:style w:type="numbering" w:customStyle="1" w:styleId="WW8Num12">
    <w:name w:val="WW8Num12"/>
    <w:basedOn w:val="NoList"/>
    <w:rsid w:val="008D60D0"/>
    <w:pPr>
      <w:numPr>
        <w:numId w:val="13"/>
      </w:numPr>
    </w:pPr>
  </w:style>
  <w:style w:type="numbering" w:customStyle="1" w:styleId="WW8Num13">
    <w:name w:val="WW8Num13"/>
    <w:basedOn w:val="NoList"/>
    <w:rsid w:val="008D60D0"/>
    <w:pPr>
      <w:numPr>
        <w:numId w:val="14"/>
      </w:numPr>
    </w:pPr>
  </w:style>
  <w:style w:type="numbering" w:customStyle="1" w:styleId="WW8Num14">
    <w:name w:val="WW8Num14"/>
    <w:basedOn w:val="NoList"/>
    <w:rsid w:val="008D60D0"/>
    <w:pPr>
      <w:numPr>
        <w:numId w:val="15"/>
      </w:numPr>
    </w:pPr>
  </w:style>
  <w:style w:type="numbering" w:customStyle="1" w:styleId="WW8Num15">
    <w:name w:val="WW8Num15"/>
    <w:basedOn w:val="NoList"/>
    <w:rsid w:val="008D60D0"/>
    <w:pPr>
      <w:numPr>
        <w:numId w:val="16"/>
      </w:numPr>
    </w:pPr>
  </w:style>
  <w:style w:type="numbering" w:customStyle="1" w:styleId="WWNum8">
    <w:name w:val="WWNum8"/>
    <w:basedOn w:val="NoList"/>
    <w:rsid w:val="008D60D0"/>
    <w:pPr>
      <w:numPr>
        <w:numId w:val="17"/>
      </w:numPr>
    </w:pPr>
  </w:style>
  <w:style w:type="numbering" w:customStyle="1" w:styleId="WWNum4">
    <w:name w:val="WWNum4"/>
    <w:basedOn w:val="NoList"/>
    <w:rsid w:val="008D60D0"/>
    <w:pPr>
      <w:numPr>
        <w:numId w:val="18"/>
      </w:numPr>
    </w:pPr>
  </w:style>
  <w:style w:type="character" w:customStyle="1" w:styleId="PARAGRAPHChar">
    <w:name w:val="PARAGRAPH Char"/>
    <w:link w:val="PARAGRAPH"/>
    <w:rsid w:val="008D60D0"/>
    <w:rPr>
      <w:rFonts w:ascii="Arial" w:eastAsia="Times New Roman" w:hAnsi="Arial" w:cs="Arial"/>
      <w:spacing w:val="8"/>
      <w:sz w:val="20"/>
      <w:szCs w:val="20"/>
      <w:lang w:val="en-GB" w:eastAsia="zh-CN"/>
    </w:rPr>
  </w:style>
  <w:style w:type="character" w:customStyle="1" w:styleId="ListParagraphChar">
    <w:name w:val="List Paragraph Char"/>
    <w:aliases w:val="Resume Title Char"/>
    <w:link w:val="ListParagraph"/>
    <w:uiPriority w:val="34"/>
    <w:locked/>
    <w:rsid w:val="008D60D0"/>
    <w:rPr>
      <w:rFonts w:ascii="Calibri" w:eastAsia="Calibri" w:hAnsi="Calibri" w:cs="Calibri"/>
      <w:lang w:eastAsia="zh-CN"/>
    </w:rPr>
  </w:style>
  <w:style w:type="table" w:customStyle="1" w:styleId="TableGrid1">
    <w:name w:val="Table Grid1"/>
    <w:basedOn w:val="TableNormal"/>
    <w:next w:val="TableGrid"/>
    <w:rsid w:val="007747FE"/>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F7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2F57"/>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2">
    <w:name w:val="List 2"/>
    <w:basedOn w:val="Normal"/>
    <w:uiPriority w:val="99"/>
    <w:semiHidden/>
    <w:unhideWhenUsed/>
    <w:rsid w:val="00FA7F44"/>
    <w:pPr>
      <w:ind w:left="720" w:hanging="360"/>
      <w:contextualSpacing/>
    </w:pPr>
  </w:style>
  <w:style w:type="paragraph" w:customStyle="1" w:styleId="textbold">
    <w:name w:val="text bold"/>
    <w:basedOn w:val="Normal"/>
    <w:link w:val="textboldChar"/>
    <w:qFormat/>
    <w:rsid w:val="00DE35D5"/>
    <w:pPr>
      <w:tabs>
        <w:tab w:val="left" w:pos="0"/>
        <w:tab w:val="left" w:pos="900"/>
        <w:tab w:val="left" w:pos="1800"/>
        <w:tab w:val="left" w:pos="7920"/>
      </w:tabs>
      <w:spacing w:after="200" w:line="276" w:lineRule="auto"/>
      <w:jc w:val="both"/>
    </w:pPr>
    <w:rPr>
      <w:rFonts w:eastAsiaTheme="minorHAnsi"/>
      <w:b/>
      <w:lang w:val="en-US" w:eastAsia="en-US"/>
    </w:rPr>
  </w:style>
  <w:style w:type="character" w:customStyle="1" w:styleId="textboldChar">
    <w:name w:val="text bold Char"/>
    <w:basedOn w:val="DefaultParagraphFont"/>
    <w:link w:val="textbold"/>
    <w:rsid w:val="00DE35D5"/>
    <w:rPr>
      <w:rFonts w:ascii="Times New Roman" w:hAnsi="Times New Roman" w:cs="Times New Roman"/>
      <w:b/>
      <w:sz w:val="24"/>
      <w:szCs w:val="24"/>
    </w:rPr>
  </w:style>
  <w:style w:type="table" w:customStyle="1" w:styleId="TableGrid4">
    <w:name w:val="Table Grid4"/>
    <w:basedOn w:val="TableNormal"/>
    <w:next w:val="TableGrid"/>
    <w:uiPriority w:val="39"/>
    <w:rsid w:val="0096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F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778B6"/>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0778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D55254"/>
    <w:pPr>
      <w:spacing w:after="0" w:line="240" w:lineRule="auto"/>
    </w:pPr>
    <w:rPr>
      <w:rFonts w:ascii="Times New Roman" w:eastAsia="Times New Roman"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55254"/>
    <w:pPr>
      <w:spacing w:after="0" w:line="240" w:lineRule="auto"/>
    </w:pPr>
    <w:rPr>
      <w:rFonts w:eastAsia="Times New Roman"/>
      <w:szCs w:val="20"/>
      <w:lang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55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2010E"/>
  </w:style>
  <w:style w:type="numbering" w:customStyle="1" w:styleId="NoList3">
    <w:name w:val="No List3"/>
    <w:next w:val="NoList"/>
    <w:uiPriority w:val="99"/>
    <w:semiHidden/>
    <w:unhideWhenUsed/>
    <w:rsid w:val="004967BF"/>
  </w:style>
  <w:style w:type="table" w:customStyle="1" w:styleId="TableGrid13">
    <w:name w:val="Table Grid13"/>
    <w:basedOn w:val="TableNormal"/>
    <w:next w:val="TableGrid"/>
    <w:uiPriority w:val="59"/>
    <w:rsid w:val="004967BF"/>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2115FE"/>
    <w:pPr>
      <w:spacing w:after="0" w:line="240" w:lineRule="auto"/>
    </w:pPr>
    <w:rPr>
      <w:rFonts w:eastAsiaTheme="minorEastAsia"/>
      <w:szCs w:val="20"/>
      <w:lang w:bidi="hi-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l-heading">
    <w:name w:val="TABLE-col-heading"/>
    <w:basedOn w:val="Normal"/>
    <w:qFormat/>
    <w:rsid w:val="00401ACF"/>
    <w:pPr>
      <w:keepLines/>
      <w:spacing w:line="180" w:lineRule="exact"/>
      <w:ind w:left="-57" w:right="-57"/>
      <w:jc w:val="center"/>
    </w:pPr>
    <w:rPr>
      <w:rFonts w:ascii="Arial" w:hAnsi="Arial" w:cs="Arial"/>
      <w:b/>
      <w:sz w:val="16"/>
      <w:szCs w:val="22"/>
      <w:lang w:val="en-GB" w:eastAsia="zh-CN"/>
    </w:rPr>
  </w:style>
  <w:style w:type="table" w:customStyle="1" w:styleId="TableGrid15">
    <w:name w:val="Table Grid15"/>
    <w:basedOn w:val="TableNormal"/>
    <w:next w:val="TableGrid"/>
    <w:uiPriority w:val="39"/>
    <w:rsid w:val="002B5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86401"/>
    <w:rPr>
      <w:color w:val="605E5C"/>
      <w:shd w:val="clear" w:color="auto" w:fill="E1DFDD"/>
    </w:rPr>
  </w:style>
  <w:style w:type="table" w:customStyle="1" w:styleId="TableGrid16">
    <w:name w:val="Table Grid16"/>
    <w:basedOn w:val="TableNormal"/>
    <w:next w:val="TableGrid"/>
    <w:uiPriority w:val="39"/>
    <w:rsid w:val="0060127C"/>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17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00FCE"/>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400FCE"/>
    <w:rPr>
      <w:sz w:val="20"/>
      <w:szCs w:val="20"/>
      <w:lang w:val="en-IN"/>
    </w:rPr>
  </w:style>
  <w:style w:type="character" w:styleId="FootnoteReference">
    <w:name w:val="footnote reference"/>
    <w:basedOn w:val="DefaultParagraphFont"/>
    <w:uiPriority w:val="99"/>
    <w:semiHidden/>
    <w:unhideWhenUsed/>
    <w:rsid w:val="00400FCE"/>
    <w:rPr>
      <w:vertAlign w:val="superscript"/>
    </w:rPr>
  </w:style>
  <w:style w:type="table" w:customStyle="1" w:styleId="TableGrid18">
    <w:name w:val="Table Grid18"/>
    <w:basedOn w:val="TableNormal"/>
    <w:next w:val="TableGrid"/>
    <w:uiPriority w:val="59"/>
    <w:rsid w:val="00232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826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87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4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3780B"/>
  </w:style>
  <w:style w:type="table" w:customStyle="1" w:styleId="TableGrid23">
    <w:name w:val="Table Grid23"/>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3780B"/>
  </w:style>
  <w:style w:type="table" w:customStyle="1" w:styleId="TableGrid24">
    <w:name w:val="Table Grid24"/>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93780B"/>
  </w:style>
  <w:style w:type="table" w:customStyle="1" w:styleId="TableGrid25">
    <w:name w:val="Table Grid25"/>
    <w:basedOn w:val="TableNormal"/>
    <w:next w:val="TableGrid"/>
    <w:uiPriority w:val="59"/>
    <w:rsid w:val="0093780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43184"/>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2F6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E448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3D004B"/>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eclick-link">
    <w:name w:val="oneclick-link"/>
    <w:rsid w:val="003D1FC8"/>
  </w:style>
  <w:style w:type="character" w:customStyle="1" w:styleId="hvr">
    <w:name w:val="hvr"/>
    <w:rsid w:val="003D1FC8"/>
  </w:style>
  <w:style w:type="paragraph" w:customStyle="1" w:styleId="TERM-definition">
    <w:name w:val="TERM-definition"/>
    <w:basedOn w:val="Normal"/>
    <w:next w:val="Normal"/>
    <w:qFormat/>
    <w:rsid w:val="003D1FC8"/>
    <w:pPr>
      <w:snapToGrid w:val="0"/>
      <w:spacing w:after="200"/>
      <w:jc w:val="both"/>
    </w:pPr>
    <w:rPr>
      <w:rFonts w:ascii="Arial" w:hAnsi="Arial" w:cs="Arial"/>
      <w:spacing w:val="8"/>
      <w:sz w:val="20"/>
      <w:szCs w:val="20"/>
      <w:lang w:val="en-GB" w:eastAsia="zh-CN"/>
    </w:rPr>
  </w:style>
  <w:style w:type="table" w:customStyle="1" w:styleId="TableGrid29">
    <w:name w:val="Table Grid29"/>
    <w:basedOn w:val="TableNormal"/>
    <w:next w:val="TableGrid"/>
    <w:uiPriority w:val="59"/>
    <w:rsid w:val="003B2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D94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paragraph" w:customStyle="1" w:styleId="Pa3">
    <w:name w:val="Pa3"/>
    <w:basedOn w:val="Default"/>
    <w:next w:val="Default"/>
    <w:uiPriority w:val="99"/>
    <w:rsid w:val="0027743C"/>
    <w:pPr>
      <w:suppressAutoHyphens w:val="0"/>
      <w:autoSpaceDN w:val="0"/>
      <w:adjustRightInd w:val="0"/>
      <w:spacing w:line="201" w:lineRule="atLeast"/>
    </w:pPr>
    <w:rPr>
      <w:rFonts w:ascii="Times New Roman" w:eastAsiaTheme="minorHAnsi" w:hAnsi="Times New Roman" w:cs="Times New Roman"/>
      <w:color w:val="auto"/>
      <w:lang w:val="en-IN" w:eastAsia="en-US"/>
    </w:rPr>
  </w:style>
  <w:style w:type="character" w:customStyle="1" w:styleId="UnresolvedMention2">
    <w:name w:val="Unresolved Mention2"/>
    <w:basedOn w:val="DefaultParagraphFont"/>
    <w:uiPriority w:val="99"/>
    <w:semiHidden/>
    <w:unhideWhenUsed/>
    <w:rsid w:val="006C1993"/>
    <w:rPr>
      <w:color w:val="605E5C"/>
      <w:shd w:val="clear" w:color="auto" w:fill="E1DFDD"/>
    </w:rPr>
  </w:style>
  <w:style w:type="paragraph" w:customStyle="1" w:styleId="TableParagraph">
    <w:name w:val="Table Paragraph"/>
    <w:basedOn w:val="Normal"/>
    <w:uiPriority w:val="1"/>
    <w:qFormat/>
    <w:rsid w:val="00826845"/>
    <w:pPr>
      <w:widowControl w:val="0"/>
      <w:autoSpaceDE w:val="0"/>
      <w:autoSpaceDN w:val="0"/>
      <w:spacing w:before="49"/>
    </w:pPr>
    <w:rPr>
      <w:rFonts w:ascii="Calibri" w:eastAsia="Calibri" w:hAnsi="Calibri" w:cs="Calibri"/>
      <w:sz w:val="22"/>
      <w:szCs w:val="22"/>
      <w:lang w:val="en-US" w:eastAsia="en-US" w:bidi="en-US"/>
    </w:rPr>
  </w:style>
  <w:style w:type="paragraph" w:customStyle="1" w:styleId="ListParagraph1">
    <w:name w:val="List Paragraph1"/>
    <w:basedOn w:val="Normal"/>
    <w:rsid w:val="000705D8"/>
    <w:pPr>
      <w:spacing w:after="160" w:line="256" w:lineRule="auto"/>
      <w:ind w:left="720"/>
      <w:contextualSpacing/>
    </w:pPr>
    <w:rPr>
      <w:rFonts w:ascii="Calibri" w:eastAsia="Calibri" w:hAnsi="Calibri"/>
      <w:sz w:val="22"/>
      <w:szCs w:val="22"/>
      <w:lang w:val="en-US" w:eastAsia="en-US"/>
    </w:rPr>
  </w:style>
  <w:style w:type="table" w:styleId="PlainTable2">
    <w:name w:val="Plain Table 2"/>
    <w:basedOn w:val="TableNormal"/>
    <w:uiPriority w:val="42"/>
    <w:rsid w:val="000705D8"/>
    <w:pPr>
      <w:spacing w:after="0" w:line="240" w:lineRule="auto"/>
    </w:pPr>
    <w:rPr>
      <w:rFonts w:ascii="Times New Roman" w:eastAsia="SimSun" w:hAnsi="Times New Roman"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1">
    <w:name w:val="Table Grid31"/>
    <w:basedOn w:val="TableNormal"/>
    <w:next w:val="TableGrid"/>
    <w:uiPriority w:val="39"/>
    <w:rsid w:val="00367FFD"/>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641CD3"/>
  </w:style>
  <w:style w:type="character" w:customStyle="1" w:styleId="object">
    <w:name w:val="object"/>
    <w:basedOn w:val="DefaultParagraphFont"/>
    <w:rsid w:val="00641CD3"/>
  </w:style>
  <w:style w:type="character" w:customStyle="1" w:styleId="UnresolvedMention3">
    <w:name w:val="Unresolved Mention3"/>
    <w:basedOn w:val="DefaultParagraphFont"/>
    <w:uiPriority w:val="99"/>
    <w:semiHidden/>
    <w:unhideWhenUsed/>
    <w:rsid w:val="0019516D"/>
    <w:rPr>
      <w:color w:val="605E5C"/>
      <w:shd w:val="clear" w:color="auto" w:fill="E1DFDD"/>
    </w:rPr>
  </w:style>
  <w:style w:type="table" w:customStyle="1" w:styleId="TableGrid32">
    <w:name w:val="Table Grid32"/>
    <w:basedOn w:val="TableNormal"/>
    <w:next w:val="TableGrid"/>
    <w:uiPriority w:val="39"/>
    <w:rsid w:val="00085AE4"/>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E3CA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BB213D"/>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FF375A"/>
    <w:pPr>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centered"/>
    <w:basedOn w:val="Normal"/>
    <w:qFormat/>
    <w:rsid w:val="00E646FE"/>
    <w:pPr>
      <w:suppressAutoHyphens/>
      <w:spacing w:before="60" w:after="60"/>
      <w:jc w:val="center"/>
    </w:pPr>
    <w:rPr>
      <w:rFonts w:ascii="Arial" w:hAnsi="Arial" w:cs="Arial"/>
      <w:spacing w:val="8"/>
      <w:sz w:val="16"/>
      <w:szCs w:val="16"/>
      <w:lang w:val="en-GB" w:eastAsia="zh-CN"/>
    </w:rPr>
  </w:style>
  <w:style w:type="paragraph" w:customStyle="1" w:styleId="TABLE-cell">
    <w:name w:val="TABLE-cell"/>
    <w:basedOn w:val="TABLE-col-heading"/>
    <w:qFormat/>
    <w:rsid w:val="00E646FE"/>
    <w:pPr>
      <w:keepLines w:val="0"/>
      <w:suppressAutoHyphens/>
      <w:spacing w:before="60" w:after="60" w:line="240" w:lineRule="auto"/>
      <w:ind w:left="0" w:right="0"/>
      <w:jc w:val="left"/>
    </w:pPr>
    <w:rPr>
      <w:b w:val="0"/>
      <w:spacing w:val="8"/>
      <w:szCs w:val="16"/>
    </w:rPr>
  </w:style>
  <w:style w:type="character" w:customStyle="1" w:styleId="A7">
    <w:name w:val="A7"/>
    <w:uiPriority w:val="99"/>
    <w:rsid w:val="00427330"/>
    <w:rPr>
      <w:color w:val="000000"/>
      <w:sz w:val="11"/>
      <w:szCs w:val="11"/>
    </w:rPr>
  </w:style>
  <w:style w:type="table" w:customStyle="1" w:styleId="TableGrid37">
    <w:name w:val="Table Grid37"/>
    <w:basedOn w:val="TableNormal"/>
    <w:next w:val="TableGrid"/>
    <w:uiPriority w:val="39"/>
    <w:rsid w:val="001F4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3C5498"/>
    <w:rPr>
      <w:color w:val="605E5C"/>
      <w:shd w:val="clear" w:color="auto" w:fill="E1DFDD"/>
    </w:rPr>
  </w:style>
  <w:style w:type="character" w:customStyle="1" w:styleId="UnresolvedMention5">
    <w:name w:val="Unresolved Mention5"/>
    <w:basedOn w:val="DefaultParagraphFont"/>
    <w:uiPriority w:val="99"/>
    <w:semiHidden/>
    <w:unhideWhenUsed/>
    <w:rsid w:val="00C41183"/>
    <w:rPr>
      <w:color w:val="605E5C"/>
      <w:shd w:val="clear" w:color="auto" w:fill="E1DFDD"/>
    </w:rPr>
  </w:style>
  <w:style w:type="table" w:customStyle="1" w:styleId="TableGrid38">
    <w:name w:val="Table Grid38"/>
    <w:basedOn w:val="TableNormal"/>
    <w:next w:val="TableGrid"/>
    <w:uiPriority w:val="59"/>
    <w:rsid w:val="002F563E"/>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6">
    <w:name w:val="Unresolved Mention6"/>
    <w:basedOn w:val="DefaultParagraphFont"/>
    <w:uiPriority w:val="99"/>
    <w:semiHidden/>
    <w:unhideWhenUsed/>
    <w:rsid w:val="006F3705"/>
    <w:rPr>
      <w:color w:val="605E5C"/>
      <w:shd w:val="clear" w:color="auto" w:fill="E1DFDD"/>
    </w:rPr>
  </w:style>
  <w:style w:type="paragraph" w:customStyle="1" w:styleId="Tabletitle">
    <w:name w:val="Table title"/>
    <w:basedOn w:val="Normal"/>
    <w:link w:val="TabletitleChar"/>
    <w:rsid w:val="008C3C53"/>
    <w:pPr>
      <w:suppressAutoHyphens/>
      <w:spacing w:before="120" w:after="120" w:line="240" w:lineRule="atLeast"/>
      <w:jc w:val="center"/>
    </w:pPr>
    <w:rPr>
      <w:rFonts w:ascii="Cambria" w:eastAsia="Calibri" w:hAnsi="Cambria"/>
      <w:b/>
      <w:sz w:val="22"/>
      <w:szCs w:val="22"/>
      <w:lang w:val="en-GB" w:eastAsia="en-US"/>
    </w:rPr>
  </w:style>
  <w:style w:type="character" w:customStyle="1" w:styleId="TabletitleChar">
    <w:name w:val="Table title Char"/>
    <w:link w:val="Tabletitle"/>
    <w:rsid w:val="008C3C53"/>
    <w:rPr>
      <w:rFonts w:ascii="Cambria" w:eastAsia="Calibri" w:hAnsi="Cambria" w:cs="Times New Roman"/>
      <w:b/>
      <w:lang w:val="en-GB"/>
    </w:rPr>
  </w:style>
  <w:style w:type="table" w:customStyle="1" w:styleId="TableGrid111">
    <w:name w:val="Table Grid111"/>
    <w:basedOn w:val="TableNormal"/>
    <w:next w:val="TableGrid"/>
    <w:uiPriority w:val="39"/>
    <w:rsid w:val="00FE4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048DD"/>
    <w:pPr>
      <w:spacing w:after="0" w:line="240" w:lineRule="auto"/>
    </w:pPr>
    <w:rPr>
      <w:rFonts w:ascii="Calibri" w:eastAsia="Calibri" w:hAnsi="Calibri" w:cs="Calibri"/>
      <w:sz w:val="20"/>
      <w:lang w:val="en-IN"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756322"/>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Default"/>
    <w:next w:val="Default"/>
    <w:uiPriority w:val="99"/>
    <w:rsid w:val="00B66245"/>
    <w:pPr>
      <w:suppressAutoHyphens w:val="0"/>
      <w:autoSpaceDN w:val="0"/>
      <w:adjustRightInd w:val="0"/>
      <w:spacing w:line="201" w:lineRule="atLeast"/>
    </w:pPr>
    <w:rPr>
      <w:rFonts w:ascii="Times New Roman" w:hAnsi="Times New Roman" w:cs="Times New Roman"/>
      <w:color w:val="auto"/>
      <w:lang w:eastAsia="en-US"/>
    </w:rPr>
  </w:style>
  <w:style w:type="character" w:customStyle="1" w:styleId="markedcontent">
    <w:name w:val="markedcontent"/>
    <w:basedOn w:val="DefaultParagraphFont"/>
    <w:rsid w:val="007028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001">
      <w:bodyDiv w:val="1"/>
      <w:marLeft w:val="0"/>
      <w:marRight w:val="0"/>
      <w:marTop w:val="0"/>
      <w:marBottom w:val="0"/>
      <w:divBdr>
        <w:top w:val="none" w:sz="0" w:space="0" w:color="auto"/>
        <w:left w:val="none" w:sz="0" w:space="0" w:color="auto"/>
        <w:bottom w:val="none" w:sz="0" w:space="0" w:color="auto"/>
        <w:right w:val="none" w:sz="0" w:space="0" w:color="auto"/>
      </w:divBdr>
      <w:divsChild>
        <w:div w:id="1855337485">
          <w:marLeft w:val="0"/>
          <w:marRight w:val="0"/>
          <w:marTop w:val="0"/>
          <w:marBottom w:val="0"/>
          <w:divBdr>
            <w:top w:val="none" w:sz="0" w:space="0" w:color="auto"/>
            <w:left w:val="none" w:sz="0" w:space="0" w:color="auto"/>
            <w:bottom w:val="none" w:sz="0" w:space="0" w:color="auto"/>
            <w:right w:val="none" w:sz="0" w:space="0" w:color="auto"/>
          </w:divBdr>
          <w:divsChild>
            <w:div w:id="644239789">
              <w:marLeft w:val="0"/>
              <w:marRight w:val="0"/>
              <w:marTop w:val="0"/>
              <w:marBottom w:val="0"/>
              <w:divBdr>
                <w:top w:val="none" w:sz="0" w:space="0" w:color="auto"/>
                <w:left w:val="none" w:sz="0" w:space="0" w:color="auto"/>
                <w:bottom w:val="none" w:sz="0" w:space="0" w:color="auto"/>
                <w:right w:val="none" w:sz="0" w:space="0" w:color="auto"/>
              </w:divBdr>
            </w:div>
            <w:div w:id="2070374282">
              <w:marLeft w:val="0"/>
              <w:marRight w:val="0"/>
              <w:marTop w:val="0"/>
              <w:marBottom w:val="0"/>
              <w:divBdr>
                <w:top w:val="none" w:sz="0" w:space="0" w:color="auto"/>
                <w:left w:val="none" w:sz="0" w:space="0" w:color="auto"/>
                <w:bottom w:val="none" w:sz="0" w:space="0" w:color="auto"/>
                <w:right w:val="none" w:sz="0" w:space="0" w:color="auto"/>
              </w:divBdr>
            </w:div>
            <w:div w:id="1041439912">
              <w:marLeft w:val="0"/>
              <w:marRight w:val="0"/>
              <w:marTop w:val="0"/>
              <w:marBottom w:val="0"/>
              <w:divBdr>
                <w:top w:val="none" w:sz="0" w:space="0" w:color="auto"/>
                <w:left w:val="none" w:sz="0" w:space="0" w:color="auto"/>
                <w:bottom w:val="none" w:sz="0" w:space="0" w:color="auto"/>
                <w:right w:val="none" w:sz="0" w:space="0" w:color="auto"/>
              </w:divBdr>
            </w:div>
            <w:div w:id="1838963009">
              <w:marLeft w:val="0"/>
              <w:marRight w:val="0"/>
              <w:marTop w:val="0"/>
              <w:marBottom w:val="0"/>
              <w:divBdr>
                <w:top w:val="none" w:sz="0" w:space="0" w:color="auto"/>
                <w:left w:val="none" w:sz="0" w:space="0" w:color="auto"/>
                <w:bottom w:val="none" w:sz="0" w:space="0" w:color="auto"/>
                <w:right w:val="none" w:sz="0" w:space="0" w:color="auto"/>
              </w:divBdr>
            </w:div>
            <w:div w:id="929462655">
              <w:marLeft w:val="0"/>
              <w:marRight w:val="0"/>
              <w:marTop w:val="0"/>
              <w:marBottom w:val="0"/>
              <w:divBdr>
                <w:top w:val="none" w:sz="0" w:space="0" w:color="auto"/>
                <w:left w:val="none" w:sz="0" w:space="0" w:color="auto"/>
                <w:bottom w:val="none" w:sz="0" w:space="0" w:color="auto"/>
                <w:right w:val="none" w:sz="0" w:space="0" w:color="auto"/>
              </w:divBdr>
            </w:div>
            <w:div w:id="885333169">
              <w:marLeft w:val="0"/>
              <w:marRight w:val="0"/>
              <w:marTop w:val="0"/>
              <w:marBottom w:val="0"/>
              <w:divBdr>
                <w:top w:val="none" w:sz="0" w:space="0" w:color="auto"/>
                <w:left w:val="none" w:sz="0" w:space="0" w:color="auto"/>
                <w:bottom w:val="none" w:sz="0" w:space="0" w:color="auto"/>
                <w:right w:val="none" w:sz="0" w:space="0" w:color="auto"/>
              </w:divBdr>
            </w:div>
            <w:div w:id="1086876534">
              <w:marLeft w:val="0"/>
              <w:marRight w:val="0"/>
              <w:marTop w:val="0"/>
              <w:marBottom w:val="0"/>
              <w:divBdr>
                <w:top w:val="none" w:sz="0" w:space="0" w:color="auto"/>
                <w:left w:val="none" w:sz="0" w:space="0" w:color="auto"/>
                <w:bottom w:val="none" w:sz="0" w:space="0" w:color="auto"/>
                <w:right w:val="none" w:sz="0" w:space="0" w:color="auto"/>
              </w:divBdr>
            </w:div>
            <w:div w:id="797187543">
              <w:marLeft w:val="0"/>
              <w:marRight w:val="0"/>
              <w:marTop w:val="0"/>
              <w:marBottom w:val="0"/>
              <w:divBdr>
                <w:top w:val="none" w:sz="0" w:space="0" w:color="auto"/>
                <w:left w:val="none" w:sz="0" w:space="0" w:color="auto"/>
                <w:bottom w:val="none" w:sz="0" w:space="0" w:color="auto"/>
                <w:right w:val="none" w:sz="0" w:space="0" w:color="auto"/>
              </w:divBdr>
            </w:div>
            <w:div w:id="1378821208">
              <w:marLeft w:val="0"/>
              <w:marRight w:val="0"/>
              <w:marTop w:val="0"/>
              <w:marBottom w:val="0"/>
              <w:divBdr>
                <w:top w:val="none" w:sz="0" w:space="0" w:color="auto"/>
                <w:left w:val="none" w:sz="0" w:space="0" w:color="auto"/>
                <w:bottom w:val="none" w:sz="0" w:space="0" w:color="auto"/>
                <w:right w:val="none" w:sz="0" w:space="0" w:color="auto"/>
              </w:divBdr>
            </w:div>
            <w:div w:id="1178739107">
              <w:marLeft w:val="0"/>
              <w:marRight w:val="0"/>
              <w:marTop w:val="0"/>
              <w:marBottom w:val="0"/>
              <w:divBdr>
                <w:top w:val="none" w:sz="0" w:space="0" w:color="auto"/>
                <w:left w:val="none" w:sz="0" w:space="0" w:color="auto"/>
                <w:bottom w:val="none" w:sz="0" w:space="0" w:color="auto"/>
                <w:right w:val="none" w:sz="0" w:space="0" w:color="auto"/>
              </w:divBdr>
            </w:div>
            <w:div w:id="2046061112">
              <w:marLeft w:val="0"/>
              <w:marRight w:val="0"/>
              <w:marTop w:val="0"/>
              <w:marBottom w:val="0"/>
              <w:divBdr>
                <w:top w:val="none" w:sz="0" w:space="0" w:color="auto"/>
                <w:left w:val="none" w:sz="0" w:space="0" w:color="auto"/>
                <w:bottom w:val="none" w:sz="0" w:space="0" w:color="auto"/>
                <w:right w:val="none" w:sz="0" w:space="0" w:color="auto"/>
              </w:divBdr>
            </w:div>
            <w:div w:id="2114323660">
              <w:marLeft w:val="0"/>
              <w:marRight w:val="0"/>
              <w:marTop w:val="0"/>
              <w:marBottom w:val="0"/>
              <w:divBdr>
                <w:top w:val="none" w:sz="0" w:space="0" w:color="auto"/>
                <w:left w:val="none" w:sz="0" w:space="0" w:color="auto"/>
                <w:bottom w:val="none" w:sz="0" w:space="0" w:color="auto"/>
                <w:right w:val="none" w:sz="0" w:space="0" w:color="auto"/>
              </w:divBdr>
            </w:div>
            <w:div w:id="2141915058">
              <w:marLeft w:val="0"/>
              <w:marRight w:val="0"/>
              <w:marTop w:val="0"/>
              <w:marBottom w:val="0"/>
              <w:divBdr>
                <w:top w:val="none" w:sz="0" w:space="0" w:color="auto"/>
                <w:left w:val="none" w:sz="0" w:space="0" w:color="auto"/>
                <w:bottom w:val="none" w:sz="0" w:space="0" w:color="auto"/>
                <w:right w:val="none" w:sz="0" w:space="0" w:color="auto"/>
              </w:divBdr>
            </w:div>
            <w:div w:id="1341666022">
              <w:marLeft w:val="0"/>
              <w:marRight w:val="0"/>
              <w:marTop w:val="0"/>
              <w:marBottom w:val="0"/>
              <w:divBdr>
                <w:top w:val="none" w:sz="0" w:space="0" w:color="auto"/>
                <w:left w:val="none" w:sz="0" w:space="0" w:color="auto"/>
                <w:bottom w:val="none" w:sz="0" w:space="0" w:color="auto"/>
                <w:right w:val="none" w:sz="0" w:space="0" w:color="auto"/>
              </w:divBdr>
            </w:div>
            <w:div w:id="1238246213">
              <w:marLeft w:val="0"/>
              <w:marRight w:val="0"/>
              <w:marTop w:val="0"/>
              <w:marBottom w:val="0"/>
              <w:divBdr>
                <w:top w:val="none" w:sz="0" w:space="0" w:color="auto"/>
                <w:left w:val="none" w:sz="0" w:space="0" w:color="auto"/>
                <w:bottom w:val="none" w:sz="0" w:space="0" w:color="auto"/>
                <w:right w:val="none" w:sz="0" w:space="0" w:color="auto"/>
              </w:divBdr>
            </w:div>
            <w:div w:id="424574531">
              <w:marLeft w:val="0"/>
              <w:marRight w:val="0"/>
              <w:marTop w:val="0"/>
              <w:marBottom w:val="0"/>
              <w:divBdr>
                <w:top w:val="none" w:sz="0" w:space="0" w:color="auto"/>
                <w:left w:val="none" w:sz="0" w:space="0" w:color="auto"/>
                <w:bottom w:val="none" w:sz="0" w:space="0" w:color="auto"/>
                <w:right w:val="none" w:sz="0" w:space="0" w:color="auto"/>
              </w:divBdr>
            </w:div>
            <w:div w:id="38939167">
              <w:marLeft w:val="0"/>
              <w:marRight w:val="0"/>
              <w:marTop w:val="0"/>
              <w:marBottom w:val="0"/>
              <w:divBdr>
                <w:top w:val="none" w:sz="0" w:space="0" w:color="auto"/>
                <w:left w:val="none" w:sz="0" w:space="0" w:color="auto"/>
                <w:bottom w:val="none" w:sz="0" w:space="0" w:color="auto"/>
                <w:right w:val="none" w:sz="0" w:space="0" w:color="auto"/>
              </w:divBdr>
            </w:div>
            <w:div w:id="2033796314">
              <w:marLeft w:val="0"/>
              <w:marRight w:val="0"/>
              <w:marTop w:val="0"/>
              <w:marBottom w:val="0"/>
              <w:divBdr>
                <w:top w:val="none" w:sz="0" w:space="0" w:color="auto"/>
                <w:left w:val="none" w:sz="0" w:space="0" w:color="auto"/>
                <w:bottom w:val="none" w:sz="0" w:space="0" w:color="auto"/>
                <w:right w:val="none" w:sz="0" w:space="0" w:color="auto"/>
              </w:divBdr>
            </w:div>
            <w:div w:id="1777404308">
              <w:marLeft w:val="0"/>
              <w:marRight w:val="0"/>
              <w:marTop w:val="0"/>
              <w:marBottom w:val="0"/>
              <w:divBdr>
                <w:top w:val="none" w:sz="0" w:space="0" w:color="auto"/>
                <w:left w:val="none" w:sz="0" w:space="0" w:color="auto"/>
                <w:bottom w:val="none" w:sz="0" w:space="0" w:color="auto"/>
                <w:right w:val="none" w:sz="0" w:space="0" w:color="auto"/>
              </w:divBdr>
            </w:div>
            <w:div w:id="192354568">
              <w:marLeft w:val="0"/>
              <w:marRight w:val="0"/>
              <w:marTop w:val="0"/>
              <w:marBottom w:val="0"/>
              <w:divBdr>
                <w:top w:val="none" w:sz="0" w:space="0" w:color="auto"/>
                <w:left w:val="none" w:sz="0" w:space="0" w:color="auto"/>
                <w:bottom w:val="none" w:sz="0" w:space="0" w:color="auto"/>
                <w:right w:val="none" w:sz="0" w:space="0" w:color="auto"/>
              </w:divBdr>
            </w:div>
            <w:div w:id="1360087090">
              <w:marLeft w:val="0"/>
              <w:marRight w:val="0"/>
              <w:marTop w:val="0"/>
              <w:marBottom w:val="0"/>
              <w:divBdr>
                <w:top w:val="none" w:sz="0" w:space="0" w:color="auto"/>
                <w:left w:val="none" w:sz="0" w:space="0" w:color="auto"/>
                <w:bottom w:val="none" w:sz="0" w:space="0" w:color="auto"/>
                <w:right w:val="none" w:sz="0" w:space="0" w:color="auto"/>
              </w:divBdr>
            </w:div>
            <w:div w:id="986788881">
              <w:marLeft w:val="0"/>
              <w:marRight w:val="0"/>
              <w:marTop w:val="0"/>
              <w:marBottom w:val="0"/>
              <w:divBdr>
                <w:top w:val="none" w:sz="0" w:space="0" w:color="auto"/>
                <w:left w:val="none" w:sz="0" w:space="0" w:color="auto"/>
                <w:bottom w:val="none" w:sz="0" w:space="0" w:color="auto"/>
                <w:right w:val="none" w:sz="0" w:space="0" w:color="auto"/>
              </w:divBdr>
            </w:div>
            <w:div w:id="2113545309">
              <w:marLeft w:val="0"/>
              <w:marRight w:val="0"/>
              <w:marTop w:val="0"/>
              <w:marBottom w:val="0"/>
              <w:divBdr>
                <w:top w:val="none" w:sz="0" w:space="0" w:color="auto"/>
                <w:left w:val="none" w:sz="0" w:space="0" w:color="auto"/>
                <w:bottom w:val="none" w:sz="0" w:space="0" w:color="auto"/>
                <w:right w:val="none" w:sz="0" w:space="0" w:color="auto"/>
              </w:divBdr>
            </w:div>
            <w:div w:id="81150663">
              <w:marLeft w:val="0"/>
              <w:marRight w:val="0"/>
              <w:marTop w:val="0"/>
              <w:marBottom w:val="0"/>
              <w:divBdr>
                <w:top w:val="none" w:sz="0" w:space="0" w:color="auto"/>
                <w:left w:val="none" w:sz="0" w:space="0" w:color="auto"/>
                <w:bottom w:val="none" w:sz="0" w:space="0" w:color="auto"/>
                <w:right w:val="none" w:sz="0" w:space="0" w:color="auto"/>
              </w:divBdr>
            </w:div>
            <w:div w:id="1610695750">
              <w:marLeft w:val="0"/>
              <w:marRight w:val="0"/>
              <w:marTop w:val="0"/>
              <w:marBottom w:val="0"/>
              <w:divBdr>
                <w:top w:val="none" w:sz="0" w:space="0" w:color="auto"/>
                <w:left w:val="none" w:sz="0" w:space="0" w:color="auto"/>
                <w:bottom w:val="none" w:sz="0" w:space="0" w:color="auto"/>
                <w:right w:val="none" w:sz="0" w:space="0" w:color="auto"/>
              </w:divBdr>
            </w:div>
            <w:div w:id="1566062680">
              <w:marLeft w:val="0"/>
              <w:marRight w:val="0"/>
              <w:marTop w:val="0"/>
              <w:marBottom w:val="0"/>
              <w:divBdr>
                <w:top w:val="none" w:sz="0" w:space="0" w:color="auto"/>
                <w:left w:val="none" w:sz="0" w:space="0" w:color="auto"/>
                <w:bottom w:val="none" w:sz="0" w:space="0" w:color="auto"/>
                <w:right w:val="none" w:sz="0" w:space="0" w:color="auto"/>
              </w:divBdr>
            </w:div>
            <w:div w:id="495415431">
              <w:marLeft w:val="0"/>
              <w:marRight w:val="0"/>
              <w:marTop w:val="0"/>
              <w:marBottom w:val="0"/>
              <w:divBdr>
                <w:top w:val="none" w:sz="0" w:space="0" w:color="auto"/>
                <w:left w:val="none" w:sz="0" w:space="0" w:color="auto"/>
                <w:bottom w:val="none" w:sz="0" w:space="0" w:color="auto"/>
                <w:right w:val="none" w:sz="0" w:space="0" w:color="auto"/>
              </w:divBdr>
            </w:div>
            <w:div w:id="313292602">
              <w:marLeft w:val="0"/>
              <w:marRight w:val="0"/>
              <w:marTop w:val="0"/>
              <w:marBottom w:val="0"/>
              <w:divBdr>
                <w:top w:val="none" w:sz="0" w:space="0" w:color="auto"/>
                <w:left w:val="none" w:sz="0" w:space="0" w:color="auto"/>
                <w:bottom w:val="none" w:sz="0" w:space="0" w:color="auto"/>
                <w:right w:val="none" w:sz="0" w:space="0" w:color="auto"/>
              </w:divBdr>
            </w:div>
            <w:div w:id="687146898">
              <w:marLeft w:val="0"/>
              <w:marRight w:val="0"/>
              <w:marTop w:val="0"/>
              <w:marBottom w:val="0"/>
              <w:divBdr>
                <w:top w:val="none" w:sz="0" w:space="0" w:color="auto"/>
                <w:left w:val="none" w:sz="0" w:space="0" w:color="auto"/>
                <w:bottom w:val="none" w:sz="0" w:space="0" w:color="auto"/>
                <w:right w:val="none" w:sz="0" w:space="0" w:color="auto"/>
              </w:divBdr>
            </w:div>
            <w:div w:id="2021349945">
              <w:marLeft w:val="0"/>
              <w:marRight w:val="0"/>
              <w:marTop w:val="0"/>
              <w:marBottom w:val="0"/>
              <w:divBdr>
                <w:top w:val="none" w:sz="0" w:space="0" w:color="auto"/>
                <w:left w:val="none" w:sz="0" w:space="0" w:color="auto"/>
                <w:bottom w:val="none" w:sz="0" w:space="0" w:color="auto"/>
                <w:right w:val="none" w:sz="0" w:space="0" w:color="auto"/>
              </w:divBdr>
            </w:div>
            <w:div w:id="1741830331">
              <w:marLeft w:val="0"/>
              <w:marRight w:val="0"/>
              <w:marTop w:val="0"/>
              <w:marBottom w:val="0"/>
              <w:divBdr>
                <w:top w:val="none" w:sz="0" w:space="0" w:color="auto"/>
                <w:left w:val="none" w:sz="0" w:space="0" w:color="auto"/>
                <w:bottom w:val="none" w:sz="0" w:space="0" w:color="auto"/>
                <w:right w:val="none" w:sz="0" w:space="0" w:color="auto"/>
              </w:divBdr>
            </w:div>
            <w:div w:id="1671299940">
              <w:marLeft w:val="0"/>
              <w:marRight w:val="0"/>
              <w:marTop w:val="0"/>
              <w:marBottom w:val="0"/>
              <w:divBdr>
                <w:top w:val="none" w:sz="0" w:space="0" w:color="auto"/>
                <w:left w:val="none" w:sz="0" w:space="0" w:color="auto"/>
                <w:bottom w:val="none" w:sz="0" w:space="0" w:color="auto"/>
                <w:right w:val="none" w:sz="0" w:space="0" w:color="auto"/>
              </w:divBdr>
            </w:div>
            <w:div w:id="295765767">
              <w:marLeft w:val="0"/>
              <w:marRight w:val="0"/>
              <w:marTop w:val="0"/>
              <w:marBottom w:val="0"/>
              <w:divBdr>
                <w:top w:val="none" w:sz="0" w:space="0" w:color="auto"/>
                <w:left w:val="none" w:sz="0" w:space="0" w:color="auto"/>
                <w:bottom w:val="none" w:sz="0" w:space="0" w:color="auto"/>
                <w:right w:val="none" w:sz="0" w:space="0" w:color="auto"/>
              </w:divBdr>
            </w:div>
            <w:div w:id="730881566">
              <w:marLeft w:val="0"/>
              <w:marRight w:val="0"/>
              <w:marTop w:val="0"/>
              <w:marBottom w:val="0"/>
              <w:divBdr>
                <w:top w:val="none" w:sz="0" w:space="0" w:color="auto"/>
                <w:left w:val="none" w:sz="0" w:space="0" w:color="auto"/>
                <w:bottom w:val="none" w:sz="0" w:space="0" w:color="auto"/>
                <w:right w:val="none" w:sz="0" w:space="0" w:color="auto"/>
              </w:divBdr>
            </w:div>
            <w:div w:id="1520506796">
              <w:marLeft w:val="0"/>
              <w:marRight w:val="0"/>
              <w:marTop w:val="0"/>
              <w:marBottom w:val="0"/>
              <w:divBdr>
                <w:top w:val="none" w:sz="0" w:space="0" w:color="auto"/>
                <w:left w:val="none" w:sz="0" w:space="0" w:color="auto"/>
                <w:bottom w:val="none" w:sz="0" w:space="0" w:color="auto"/>
                <w:right w:val="none" w:sz="0" w:space="0" w:color="auto"/>
              </w:divBdr>
            </w:div>
            <w:div w:id="963652997">
              <w:marLeft w:val="0"/>
              <w:marRight w:val="0"/>
              <w:marTop w:val="0"/>
              <w:marBottom w:val="0"/>
              <w:divBdr>
                <w:top w:val="none" w:sz="0" w:space="0" w:color="auto"/>
                <w:left w:val="none" w:sz="0" w:space="0" w:color="auto"/>
                <w:bottom w:val="none" w:sz="0" w:space="0" w:color="auto"/>
                <w:right w:val="none" w:sz="0" w:space="0" w:color="auto"/>
              </w:divBdr>
            </w:div>
            <w:div w:id="1580871836">
              <w:marLeft w:val="0"/>
              <w:marRight w:val="0"/>
              <w:marTop w:val="0"/>
              <w:marBottom w:val="0"/>
              <w:divBdr>
                <w:top w:val="none" w:sz="0" w:space="0" w:color="auto"/>
                <w:left w:val="none" w:sz="0" w:space="0" w:color="auto"/>
                <w:bottom w:val="none" w:sz="0" w:space="0" w:color="auto"/>
                <w:right w:val="none" w:sz="0" w:space="0" w:color="auto"/>
              </w:divBdr>
            </w:div>
            <w:div w:id="1554003877">
              <w:marLeft w:val="0"/>
              <w:marRight w:val="0"/>
              <w:marTop w:val="0"/>
              <w:marBottom w:val="0"/>
              <w:divBdr>
                <w:top w:val="none" w:sz="0" w:space="0" w:color="auto"/>
                <w:left w:val="none" w:sz="0" w:space="0" w:color="auto"/>
                <w:bottom w:val="none" w:sz="0" w:space="0" w:color="auto"/>
                <w:right w:val="none" w:sz="0" w:space="0" w:color="auto"/>
              </w:divBdr>
            </w:div>
            <w:div w:id="1428379310">
              <w:marLeft w:val="0"/>
              <w:marRight w:val="0"/>
              <w:marTop w:val="0"/>
              <w:marBottom w:val="0"/>
              <w:divBdr>
                <w:top w:val="none" w:sz="0" w:space="0" w:color="auto"/>
                <w:left w:val="none" w:sz="0" w:space="0" w:color="auto"/>
                <w:bottom w:val="none" w:sz="0" w:space="0" w:color="auto"/>
                <w:right w:val="none" w:sz="0" w:space="0" w:color="auto"/>
              </w:divBdr>
            </w:div>
            <w:div w:id="1797749622">
              <w:marLeft w:val="0"/>
              <w:marRight w:val="0"/>
              <w:marTop w:val="0"/>
              <w:marBottom w:val="0"/>
              <w:divBdr>
                <w:top w:val="none" w:sz="0" w:space="0" w:color="auto"/>
                <w:left w:val="none" w:sz="0" w:space="0" w:color="auto"/>
                <w:bottom w:val="none" w:sz="0" w:space="0" w:color="auto"/>
                <w:right w:val="none" w:sz="0" w:space="0" w:color="auto"/>
              </w:divBdr>
            </w:div>
            <w:div w:id="164327196">
              <w:marLeft w:val="0"/>
              <w:marRight w:val="0"/>
              <w:marTop w:val="0"/>
              <w:marBottom w:val="0"/>
              <w:divBdr>
                <w:top w:val="none" w:sz="0" w:space="0" w:color="auto"/>
                <w:left w:val="none" w:sz="0" w:space="0" w:color="auto"/>
                <w:bottom w:val="none" w:sz="0" w:space="0" w:color="auto"/>
                <w:right w:val="none" w:sz="0" w:space="0" w:color="auto"/>
              </w:divBdr>
            </w:div>
            <w:div w:id="1006903725">
              <w:marLeft w:val="0"/>
              <w:marRight w:val="0"/>
              <w:marTop w:val="0"/>
              <w:marBottom w:val="0"/>
              <w:divBdr>
                <w:top w:val="none" w:sz="0" w:space="0" w:color="auto"/>
                <w:left w:val="none" w:sz="0" w:space="0" w:color="auto"/>
                <w:bottom w:val="none" w:sz="0" w:space="0" w:color="auto"/>
                <w:right w:val="none" w:sz="0" w:space="0" w:color="auto"/>
              </w:divBdr>
            </w:div>
            <w:div w:id="2094012568">
              <w:marLeft w:val="0"/>
              <w:marRight w:val="0"/>
              <w:marTop w:val="0"/>
              <w:marBottom w:val="0"/>
              <w:divBdr>
                <w:top w:val="none" w:sz="0" w:space="0" w:color="auto"/>
                <w:left w:val="none" w:sz="0" w:space="0" w:color="auto"/>
                <w:bottom w:val="none" w:sz="0" w:space="0" w:color="auto"/>
                <w:right w:val="none" w:sz="0" w:space="0" w:color="auto"/>
              </w:divBdr>
            </w:div>
            <w:div w:id="376198387">
              <w:marLeft w:val="0"/>
              <w:marRight w:val="0"/>
              <w:marTop w:val="0"/>
              <w:marBottom w:val="0"/>
              <w:divBdr>
                <w:top w:val="none" w:sz="0" w:space="0" w:color="auto"/>
                <w:left w:val="none" w:sz="0" w:space="0" w:color="auto"/>
                <w:bottom w:val="none" w:sz="0" w:space="0" w:color="auto"/>
                <w:right w:val="none" w:sz="0" w:space="0" w:color="auto"/>
              </w:divBdr>
            </w:div>
            <w:div w:id="412901073">
              <w:marLeft w:val="0"/>
              <w:marRight w:val="0"/>
              <w:marTop w:val="0"/>
              <w:marBottom w:val="0"/>
              <w:divBdr>
                <w:top w:val="none" w:sz="0" w:space="0" w:color="auto"/>
                <w:left w:val="none" w:sz="0" w:space="0" w:color="auto"/>
                <w:bottom w:val="none" w:sz="0" w:space="0" w:color="auto"/>
                <w:right w:val="none" w:sz="0" w:space="0" w:color="auto"/>
              </w:divBdr>
            </w:div>
            <w:div w:id="691807836">
              <w:marLeft w:val="0"/>
              <w:marRight w:val="0"/>
              <w:marTop w:val="0"/>
              <w:marBottom w:val="0"/>
              <w:divBdr>
                <w:top w:val="none" w:sz="0" w:space="0" w:color="auto"/>
                <w:left w:val="none" w:sz="0" w:space="0" w:color="auto"/>
                <w:bottom w:val="none" w:sz="0" w:space="0" w:color="auto"/>
                <w:right w:val="none" w:sz="0" w:space="0" w:color="auto"/>
              </w:divBdr>
            </w:div>
            <w:div w:id="730232117">
              <w:marLeft w:val="0"/>
              <w:marRight w:val="0"/>
              <w:marTop w:val="0"/>
              <w:marBottom w:val="0"/>
              <w:divBdr>
                <w:top w:val="none" w:sz="0" w:space="0" w:color="auto"/>
                <w:left w:val="none" w:sz="0" w:space="0" w:color="auto"/>
                <w:bottom w:val="none" w:sz="0" w:space="0" w:color="auto"/>
                <w:right w:val="none" w:sz="0" w:space="0" w:color="auto"/>
              </w:divBdr>
            </w:div>
            <w:div w:id="176507497">
              <w:marLeft w:val="0"/>
              <w:marRight w:val="0"/>
              <w:marTop w:val="0"/>
              <w:marBottom w:val="0"/>
              <w:divBdr>
                <w:top w:val="none" w:sz="0" w:space="0" w:color="auto"/>
                <w:left w:val="none" w:sz="0" w:space="0" w:color="auto"/>
                <w:bottom w:val="none" w:sz="0" w:space="0" w:color="auto"/>
                <w:right w:val="none" w:sz="0" w:space="0" w:color="auto"/>
              </w:divBdr>
            </w:div>
            <w:div w:id="1024669681">
              <w:marLeft w:val="0"/>
              <w:marRight w:val="0"/>
              <w:marTop w:val="0"/>
              <w:marBottom w:val="0"/>
              <w:divBdr>
                <w:top w:val="none" w:sz="0" w:space="0" w:color="auto"/>
                <w:left w:val="none" w:sz="0" w:space="0" w:color="auto"/>
                <w:bottom w:val="none" w:sz="0" w:space="0" w:color="auto"/>
                <w:right w:val="none" w:sz="0" w:space="0" w:color="auto"/>
              </w:divBdr>
            </w:div>
            <w:div w:id="775826669">
              <w:marLeft w:val="0"/>
              <w:marRight w:val="0"/>
              <w:marTop w:val="0"/>
              <w:marBottom w:val="0"/>
              <w:divBdr>
                <w:top w:val="none" w:sz="0" w:space="0" w:color="auto"/>
                <w:left w:val="none" w:sz="0" w:space="0" w:color="auto"/>
                <w:bottom w:val="none" w:sz="0" w:space="0" w:color="auto"/>
                <w:right w:val="none" w:sz="0" w:space="0" w:color="auto"/>
              </w:divBdr>
            </w:div>
            <w:div w:id="470100839">
              <w:marLeft w:val="0"/>
              <w:marRight w:val="0"/>
              <w:marTop w:val="0"/>
              <w:marBottom w:val="0"/>
              <w:divBdr>
                <w:top w:val="none" w:sz="0" w:space="0" w:color="auto"/>
                <w:left w:val="none" w:sz="0" w:space="0" w:color="auto"/>
                <w:bottom w:val="none" w:sz="0" w:space="0" w:color="auto"/>
                <w:right w:val="none" w:sz="0" w:space="0" w:color="auto"/>
              </w:divBdr>
            </w:div>
            <w:div w:id="661735200">
              <w:marLeft w:val="0"/>
              <w:marRight w:val="0"/>
              <w:marTop w:val="0"/>
              <w:marBottom w:val="0"/>
              <w:divBdr>
                <w:top w:val="none" w:sz="0" w:space="0" w:color="auto"/>
                <w:left w:val="none" w:sz="0" w:space="0" w:color="auto"/>
                <w:bottom w:val="none" w:sz="0" w:space="0" w:color="auto"/>
                <w:right w:val="none" w:sz="0" w:space="0" w:color="auto"/>
              </w:divBdr>
            </w:div>
            <w:div w:id="974026197">
              <w:marLeft w:val="0"/>
              <w:marRight w:val="0"/>
              <w:marTop w:val="0"/>
              <w:marBottom w:val="0"/>
              <w:divBdr>
                <w:top w:val="none" w:sz="0" w:space="0" w:color="auto"/>
                <w:left w:val="none" w:sz="0" w:space="0" w:color="auto"/>
                <w:bottom w:val="none" w:sz="0" w:space="0" w:color="auto"/>
                <w:right w:val="none" w:sz="0" w:space="0" w:color="auto"/>
              </w:divBdr>
            </w:div>
            <w:div w:id="499198780">
              <w:marLeft w:val="0"/>
              <w:marRight w:val="0"/>
              <w:marTop w:val="0"/>
              <w:marBottom w:val="0"/>
              <w:divBdr>
                <w:top w:val="none" w:sz="0" w:space="0" w:color="auto"/>
                <w:left w:val="none" w:sz="0" w:space="0" w:color="auto"/>
                <w:bottom w:val="none" w:sz="0" w:space="0" w:color="auto"/>
                <w:right w:val="none" w:sz="0" w:space="0" w:color="auto"/>
              </w:divBdr>
            </w:div>
            <w:div w:id="587732064">
              <w:marLeft w:val="0"/>
              <w:marRight w:val="0"/>
              <w:marTop w:val="0"/>
              <w:marBottom w:val="0"/>
              <w:divBdr>
                <w:top w:val="none" w:sz="0" w:space="0" w:color="auto"/>
                <w:left w:val="none" w:sz="0" w:space="0" w:color="auto"/>
                <w:bottom w:val="none" w:sz="0" w:space="0" w:color="auto"/>
                <w:right w:val="none" w:sz="0" w:space="0" w:color="auto"/>
              </w:divBdr>
            </w:div>
            <w:div w:id="702677568">
              <w:marLeft w:val="0"/>
              <w:marRight w:val="0"/>
              <w:marTop w:val="0"/>
              <w:marBottom w:val="0"/>
              <w:divBdr>
                <w:top w:val="none" w:sz="0" w:space="0" w:color="auto"/>
                <w:left w:val="none" w:sz="0" w:space="0" w:color="auto"/>
                <w:bottom w:val="none" w:sz="0" w:space="0" w:color="auto"/>
                <w:right w:val="none" w:sz="0" w:space="0" w:color="auto"/>
              </w:divBdr>
            </w:div>
            <w:div w:id="1730034572">
              <w:marLeft w:val="0"/>
              <w:marRight w:val="0"/>
              <w:marTop w:val="0"/>
              <w:marBottom w:val="0"/>
              <w:divBdr>
                <w:top w:val="none" w:sz="0" w:space="0" w:color="auto"/>
                <w:left w:val="none" w:sz="0" w:space="0" w:color="auto"/>
                <w:bottom w:val="none" w:sz="0" w:space="0" w:color="auto"/>
                <w:right w:val="none" w:sz="0" w:space="0" w:color="auto"/>
              </w:divBdr>
            </w:div>
            <w:div w:id="2022121200">
              <w:marLeft w:val="0"/>
              <w:marRight w:val="0"/>
              <w:marTop w:val="0"/>
              <w:marBottom w:val="0"/>
              <w:divBdr>
                <w:top w:val="none" w:sz="0" w:space="0" w:color="auto"/>
                <w:left w:val="none" w:sz="0" w:space="0" w:color="auto"/>
                <w:bottom w:val="none" w:sz="0" w:space="0" w:color="auto"/>
                <w:right w:val="none" w:sz="0" w:space="0" w:color="auto"/>
              </w:divBdr>
            </w:div>
            <w:div w:id="1579942379">
              <w:marLeft w:val="0"/>
              <w:marRight w:val="0"/>
              <w:marTop w:val="0"/>
              <w:marBottom w:val="0"/>
              <w:divBdr>
                <w:top w:val="none" w:sz="0" w:space="0" w:color="auto"/>
                <w:left w:val="none" w:sz="0" w:space="0" w:color="auto"/>
                <w:bottom w:val="none" w:sz="0" w:space="0" w:color="auto"/>
                <w:right w:val="none" w:sz="0" w:space="0" w:color="auto"/>
              </w:divBdr>
            </w:div>
            <w:div w:id="371006501">
              <w:marLeft w:val="0"/>
              <w:marRight w:val="0"/>
              <w:marTop w:val="0"/>
              <w:marBottom w:val="0"/>
              <w:divBdr>
                <w:top w:val="none" w:sz="0" w:space="0" w:color="auto"/>
                <w:left w:val="none" w:sz="0" w:space="0" w:color="auto"/>
                <w:bottom w:val="none" w:sz="0" w:space="0" w:color="auto"/>
                <w:right w:val="none" w:sz="0" w:space="0" w:color="auto"/>
              </w:divBdr>
            </w:div>
            <w:div w:id="1494489106">
              <w:marLeft w:val="0"/>
              <w:marRight w:val="0"/>
              <w:marTop w:val="0"/>
              <w:marBottom w:val="0"/>
              <w:divBdr>
                <w:top w:val="none" w:sz="0" w:space="0" w:color="auto"/>
                <w:left w:val="none" w:sz="0" w:space="0" w:color="auto"/>
                <w:bottom w:val="none" w:sz="0" w:space="0" w:color="auto"/>
                <w:right w:val="none" w:sz="0" w:space="0" w:color="auto"/>
              </w:divBdr>
            </w:div>
            <w:div w:id="14119064">
              <w:marLeft w:val="0"/>
              <w:marRight w:val="0"/>
              <w:marTop w:val="0"/>
              <w:marBottom w:val="0"/>
              <w:divBdr>
                <w:top w:val="none" w:sz="0" w:space="0" w:color="auto"/>
                <w:left w:val="none" w:sz="0" w:space="0" w:color="auto"/>
                <w:bottom w:val="none" w:sz="0" w:space="0" w:color="auto"/>
                <w:right w:val="none" w:sz="0" w:space="0" w:color="auto"/>
              </w:divBdr>
            </w:div>
            <w:div w:id="289630150">
              <w:marLeft w:val="0"/>
              <w:marRight w:val="0"/>
              <w:marTop w:val="0"/>
              <w:marBottom w:val="0"/>
              <w:divBdr>
                <w:top w:val="none" w:sz="0" w:space="0" w:color="auto"/>
                <w:left w:val="none" w:sz="0" w:space="0" w:color="auto"/>
                <w:bottom w:val="none" w:sz="0" w:space="0" w:color="auto"/>
                <w:right w:val="none" w:sz="0" w:space="0" w:color="auto"/>
              </w:divBdr>
            </w:div>
            <w:div w:id="1242446301">
              <w:marLeft w:val="0"/>
              <w:marRight w:val="0"/>
              <w:marTop w:val="0"/>
              <w:marBottom w:val="0"/>
              <w:divBdr>
                <w:top w:val="none" w:sz="0" w:space="0" w:color="auto"/>
                <w:left w:val="none" w:sz="0" w:space="0" w:color="auto"/>
                <w:bottom w:val="none" w:sz="0" w:space="0" w:color="auto"/>
                <w:right w:val="none" w:sz="0" w:space="0" w:color="auto"/>
              </w:divBdr>
            </w:div>
            <w:div w:id="1736123254">
              <w:marLeft w:val="0"/>
              <w:marRight w:val="0"/>
              <w:marTop w:val="0"/>
              <w:marBottom w:val="0"/>
              <w:divBdr>
                <w:top w:val="none" w:sz="0" w:space="0" w:color="auto"/>
                <w:left w:val="none" w:sz="0" w:space="0" w:color="auto"/>
                <w:bottom w:val="none" w:sz="0" w:space="0" w:color="auto"/>
                <w:right w:val="none" w:sz="0" w:space="0" w:color="auto"/>
              </w:divBdr>
            </w:div>
            <w:div w:id="1845853013">
              <w:marLeft w:val="0"/>
              <w:marRight w:val="0"/>
              <w:marTop w:val="0"/>
              <w:marBottom w:val="0"/>
              <w:divBdr>
                <w:top w:val="none" w:sz="0" w:space="0" w:color="auto"/>
                <w:left w:val="none" w:sz="0" w:space="0" w:color="auto"/>
                <w:bottom w:val="none" w:sz="0" w:space="0" w:color="auto"/>
                <w:right w:val="none" w:sz="0" w:space="0" w:color="auto"/>
              </w:divBdr>
            </w:div>
            <w:div w:id="561988011">
              <w:marLeft w:val="0"/>
              <w:marRight w:val="0"/>
              <w:marTop w:val="0"/>
              <w:marBottom w:val="0"/>
              <w:divBdr>
                <w:top w:val="none" w:sz="0" w:space="0" w:color="auto"/>
                <w:left w:val="none" w:sz="0" w:space="0" w:color="auto"/>
                <w:bottom w:val="none" w:sz="0" w:space="0" w:color="auto"/>
                <w:right w:val="none" w:sz="0" w:space="0" w:color="auto"/>
              </w:divBdr>
            </w:div>
            <w:div w:id="1390882032">
              <w:marLeft w:val="0"/>
              <w:marRight w:val="0"/>
              <w:marTop w:val="0"/>
              <w:marBottom w:val="0"/>
              <w:divBdr>
                <w:top w:val="none" w:sz="0" w:space="0" w:color="auto"/>
                <w:left w:val="none" w:sz="0" w:space="0" w:color="auto"/>
                <w:bottom w:val="none" w:sz="0" w:space="0" w:color="auto"/>
                <w:right w:val="none" w:sz="0" w:space="0" w:color="auto"/>
              </w:divBdr>
            </w:div>
            <w:div w:id="2043482851">
              <w:marLeft w:val="0"/>
              <w:marRight w:val="0"/>
              <w:marTop w:val="0"/>
              <w:marBottom w:val="0"/>
              <w:divBdr>
                <w:top w:val="none" w:sz="0" w:space="0" w:color="auto"/>
                <w:left w:val="none" w:sz="0" w:space="0" w:color="auto"/>
                <w:bottom w:val="none" w:sz="0" w:space="0" w:color="auto"/>
                <w:right w:val="none" w:sz="0" w:space="0" w:color="auto"/>
              </w:divBdr>
            </w:div>
            <w:div w:id="567612456">
              <w:marLeft w:val="0"/>
              <w:marRight w:val="0"/>
              <w:marTop w:val="0"/>
              <w:marBottom w:val="0"/>
              <w:divBdr>
                <w:top w:val="none" w:sz="0" w:space="0" w:color="auto"/>
                <w:left w:val="none" w:sz="0" w:space="0" w:color="auto"/>
                <w:bottom w:val="none" w:sz="0" w:space="0" w:color="auto"/>
                <w:right w:val="none" w:sz="0" w:space="0" w:color="auto"/>
              </w:divBdr>
            </w:div>
            <w:div w:id="1340349207">
              <w:marLeft w:val="0"/>
              <w:marRight w:val="0"/>
              <w:marTop w:val="0"/>
              <w:marBottom w:val="0"/>
              <w:divBdr>
                <w:top w:val="none" w:sz="0" w:space="0" w:color="auto"/>
                <w:left w:val="none" w:sz="0" w:space="0" w:color="auto"/>
                <w:bottom w:val="none" w:sz="0" w:space="0" w:color="auto"/>
                <w:right w:val="none" w:sz="0" w:space="0" w:color="auto"/>
              </w:divBdr>
            </w:div>
            <w:div w:id="1670789267">
              <w:marLeft w:val="0"/>
              <w:marRight w:val="0"/>
              <w:marTop w:val="0"/>
              <w:marBottom w:val="0"/>
              <w:divBdr>
                <w:top w:val="none" w:sz="0" w:space="0" w:color="auto"/>
                <w:left w:val="none" w:sz="0" w:space="0" w:color="auto"/>
                <w:bottom w:val="none" w:sz="0" w:space="0" w:color="auto"/>
                <w:right w:val="none" w:sz="0" w:space="0" w:color="auto"/>
              </w:divBdr>
            </w:div>
            <w:div w:id="1734229957">
              <w:marLeft w:val="0"/>
              <w:marRight w:val="0"/>
              <w:marTop w:val="0"/>
              <w:marBottom w:val="0"/>
              <w:divBdr>
                <w:top w:val="none" w:sz="0" w:space="0" w:color="auto"/>
                <w:left w:val="none" w:sz="0" w:space="0" w:color="auto"/>
                <w:bottom w:val="none" w:sz="0" w:space="0" w:color="auto"/>
                <w:right w:val="none" w:sz="0" w:space="0" w:color="auto"/>
              </w:divBdr>
            </w:div>
            <w:div w:id="205877757">
              <w:marLeft w:val="0"/>
              <w:marRight w:val="0"/>
              <w:marTop w:val="0"/>
              <w:marBottom w:val="0"/>
              <w:divBdr>
                <w:top w:val="none" w:sz="0" w:space="0" w:color="auto"/>
                <w:left w:val="none" w:sz="0" w:space="0" w:color="auto"/>
                <w:bottom w:val="none" w:sz="0" w:space="0" w:color="auto"/>
                <w:right w:val="none" w:sz="0" w:space="0" w:color="auto"/>
              </w:divBdr>
            </w:div>
            <w:div w:id="732047346">
              <w:marLeft w:val="0"/>
              <w:marRight w:val="0"/>
              <w:marTop w:val="0"/>
              <w:marBottom w:val="0"/>
              <w:divBdr>
                <w:top w:val="none" w:sz="0" w:space="0" w:color="auto"/>
                <w:left w:val="none" w:sz="0" w:space="0" w:color="auto"/>
                <w:bottom w:val="none" w:sz="0" w:space="0" w:color="auto"/>
                <w:right w:val="none" w:sz="0" w:space="0" w:color="auto"/>
              </w:divBdr>
            </w:div>
            <w:div w:id="241381595">
              <w:marLeft w:val="0"/>
              <w:marRight w:val="0"/>
              <w:marTop w:val="0"/>
              <w:marBottom w:val="0"/>
              <w:divBdr>
                <w:top w:val="none" w:sz="0" w:space="0" w:color="auto"/>
                <w:left w:val="none" w:sz="0" w:space="0" w:color="auto"/>
                <w:bottom w:val="none" w:sz="0" w:space="0" w:color="auto"/>
                <w:right w:val="none" w:sz="0" w:space="0" w:color="auto"/>
              </w:divBdr>
            </w:div>
            <w:div w:id="1250428510">
              <w:marLeft w:val="0"/>
              <w:marRight w:val="0"/>
              <w:marTop w:val="0"/>
              <w:marBottom w:val="0"/>
              <w:divBdr>
                <w:top w:val="none" w:sz="0" w:space="0" w:color="auto"/>
                <w:left w:val="none" w:sz="0" w:space="0" w:color="auto"/>
                <w:bottom w:val="none" w:sz="0" w:space="0" w:color="auto"/>
                <w:right w:val="none" w:sz="0" w:space="0" w:color="auto"/>
              </w:divBdr>
            </w:div>
            <w:div w:id="1017079772">
              <w:marLeft w:val="0"/>
              <w:marRight w:val="0"/>
              <w:marTop w:val="0"/>
              <w:marBottom w:val="0"/>
              <w:divBdr>
                <w:top w:val="none" w:sz="0" w:space="0" w:color="auto"/>
                <w:left w:val="none" w:sz="0" w:space="0" w:color="auto"/>
                <w:bottom w:val="none" w:sz="0" w:space="0" w:color="auto"/>
                <w:right w:val="none" w:sz="0" w:space="0" w:color="auto"/>
              </w:divBdr>
            </w:div>
            <w:div w:id="108666104">
              <w:marLeft w:val="0"/>
              <w:marRight w:val="0"/>
              <w:marTop w:val="0"/>
              <w:marBottom w:val="0"/>
              <w:divBdr>
                <w:top w:val="none" w:sz="0" w:space="0" w:color="auto"/>
                <w:left w:val="none" w:sz="0" w:space="0" w:color="auto"/>
                <w:bottom w:val="none" w:sz="0" w:space="0" w:color="auto"/>
                <w:right w:val="none" w:sz="0" w:space="0" w:color="auto"/>
              </w:divBdr>
            </w:div>
            <w:div w:id="1559897541">
              <w:marLeft w:val="0"/>
              <w:marRight w:val="0"/>
              <w:marTop w:val="0"/>
              <w:marBottom w:val="0"/>
              <w:divBdr>
                <w:top w:val="none" w:sz="0" w:space="0" w:color="auto"/>
                <w:left w:val="none" w:sz="0" w:space="0" w:color="auto"/>
                <w:bottom w:val="none" w:sz="0" w:space="0" w:color="auto"/>
                <w:right w:val="none" w:sz="0" w:space="0" w:color="auto"/>
              </w:divBdr>
            </w:div>
            <w:div w:id="138960668">
              <w:marLeft w:val="0"/>
              <w:marRight w:val="0"/>
              <w:marTop w:val="0"/>
              <w:marBottom w:val="0"/>
              <w:divBdr>
                <w:top w:val="none" w:sz="0" w:space="0" w:color="auto"/>
                <w:left w:val="none" w:sz="0" w:space="0" w:color="auto"/>
                <w:bottom w:val="none" w:sz="0" w:space="0" w:color="auto"/>
                <w:right w:val="none" w:sz="0" w:space="0" w:color="auto"/>
              </w:divBdr>
            </w:div>
            <w:div w:id="1546139894">
              <w:marLeft w:val="0"/>
              <w:marRight w:val="0"/>
              <w:marTop w:val="0"/>
              <w:marBottom w:val="0"/>
              <w:divBdr>
                <w:top w:val="none" w:sz="0" w:space="0" w:color="auto"/>
                <w:left w:val="none" w:sz="0" w:space="0" w:color="auto"/>
                <w:bottom w:val="none" w:sz="0" w:space="0" w:color="auto"/>
                <w:right w:val="none" w:sz="0" w:space="0" w:color="auto"/>
              </w:divBdr>
            </w:div>
            <w:div w:id="1034229889">
              <w:marLeft w:val="0"/>
              <w:marRight w:val="0"/>
              <w:marTop w:val="0"/>
              <w:marBottom w:val="0"/>
              <w:divBdr>
                <w:top w:val="none" w:sz="0" w:space="0" w:color="auto"/>
                <w:left w:val="none" w:sz="0" w:space="0" w:color="auto"/>
                <w:bottom w:val="none" w:sz="0" w:space="0" w:color="auto"/>
                <w:right w:val="none" w:sz="0" w:space="0" w:color="auto"/>
              </w:divBdr>
            </w:div>
            <w:div w:id="301926656">
              <w:marLeft w:val="0"/>
              <w:marRight w:val="0"/>
              <w:marTop w:val="0"/>
              <w:marBottom w:val="0"/>
              <w:divBdr>
                <w:top w:val="none" w:sz="0" w:space="0" w:color="auto"/>
                <w:left w:val="none" w:sz="0" w:space="0" w:color="auto"/>
                <w:bottom w:val="none" w:sz="0" w:space="0" w:color="auto"/>
                <w:right w:val="none" w:sz="0" w:space="0" w:color="auto"/>
              </w:divBdr>
            </w:div>
            <w:div w:id="1182623339">
              <w:marLeft w:val="0"/>
              <w:marRight w:val="0"/>
              <w:marTop w:val="0"/>
              <w:marBottom w:val="0"/>
              <w:divBdr>
                <w:top w:val="none" w:sz="0" w:space="0" w:color="auto"/>
                <w:left w:val="none" w:sz="0" w:space="0" w:color="auto"/>
                <w:bottom w:val="none" w:sz="0" w:space="0" w:color="auto"/>
                <w:right w:val="none" w:sz="0" w:space="0" w:color="auto"/>
              </w:divBdr>
            </w:div>
            <w:div w:id="1077828337">
              <w:marLeft w:val="0"/>
              <w:marRight w:val="0"/>
              <w:marTop w:val="0"/>
              <w:marBottom w:val="0"/>
              <w:divBdr>
                <w:top w:val="none" w:sz="0" w:space="0" w:color="auto"/>
                <w:left w:val="none" w:sz="0" w:space="0" w:color="auto"/>
                <w:bottom w:val="none" w:sz="0" w:space="0" w:color="auto"/>
                <w:right w:val="none" w:sz="0" w:space="0" w:color="auto"/>
              </w:divBdr>
            </w:div>
            <w:div w:id="1684167633">
              <w:marLeft w:val="0"/>
              <w:marRight w:val="0"/>
              <w:marTop w:val="0"/>
              <w:marBottom w:val="0"/>
              <w:divBdr>
                <w:top w:val="none" w:sz="0" w:space="0" w:color="auto"/>
                <w:left w:val="none" w:sz="0" w:space="0" w:color="auto"/>
                <w:bottom w:val="none" w:sz="0" w:space="0" w:color="auto"/>
                <w:right w:val="none" w:sz="0" w:space="0" w:color="auto"/>
              </w:divBdr>
            </w:div>
            <w:div w:id="267474183">
              <w:marLeft w:val="0"/>
              <w:marRight w:val="0"/>
              <w:marTop w:val="0"/>
              <w:marBottom w:val="0"/>
              <w:divBdr>
                <w:top w:val="none" w:sz="0" w:space="0" w:color="auto"/>
                <w:left w:val="none" w:sz="0" w:space="0" w:color="auto"/>
                <w:bottom w:val="none" w:sz="0" w:space="0" w:color="auto"/>
                <w:right w:val="none" w:sz="0" w:space="0" w:color="auto"/>
              </w:divBdr>
            </w:div>
            <w:div w:id="23214873">
              <w:marLeft w:val="0"/>
              <w:marRight w:val="0"/>
              <w:marTop w:val="0"/>
              <w:marBottom w:val="0"/>
              <w:divBdr>
                <w:top w:val="none" w:sz="0" w:space="0" w:color="auto"/>
                <w:left w:val="none" w:sz="0" w:space="0" w:color="auto"/>
                <w:bottom w:val="none" w:sz="0" w:space="0" w:color="auto"/>
                <w:right w:val="none" w:sz="0" w:space="0" w:color="auto"/>
              </w:divBdr>
            </w:div>
            <w:div w:id="1420180569">
              <w:marLeft w:val="0"/>
              <w:marRight w:val="0"/>
              <w:marTop w:val="0"/>
              <w:marBottom w:val="0"/>
              <w:divBdr>
                <w:top w:val="none" w:sz="0" w:space="0" w:color="auto"/>
                <w:left w:val="none" w:sz="0" w:space="0" w:color="auto"/>
                <w:bottom w:val="none" w:sz="0" w:space="0" w:color="auto"/>
                <w:right w:val="none" w:sz="0" w:space="0" w:color="auto"/>
              </w:divBdr>
            </w:div>
            <w:div w:id="903881355">
              <w:marLeft w:val="0"/>
              <w:marRight w:val="0"/>
              <w:marTop w:val="0"/>
              <w:marBottom w:val="0"/>
              <w:divBdr>
                <w:top w:val="none" w:sz="0" w:space="0" w:color="auto"/>
                <w:left w:val="none" w:sz="0" w:space="0" w:color="auto"/>
                <w:bottom w:val="none" w:sz="0" w:space="0" w:color="auto"/>
                <w:right w:val="none" w:sz="0" w:space="0" w:color="auto"/>
              </w:divBdr>
            </w:div>
            <w:div w:id="1128427612">
              <w:marLeft w:val="0"/>
              <w:marRight w:val="0"/>
              <w:marTop w:val="0"/>
              <w:marBottom w:val="0"/>
              <w:divBdr>
                <w:top w:val="none" w:sz="0" w:space="0" w:color="auto"/>
                <w:left w:val="none" w:sz="0" w:space="0" w:color="auto"/>
                <w:bottom w:val="none" w:sz="0" w:space="0" w:color="auto"/>
                <w:right w:val="none" w:sz="0" w:space="0" w:color="auto"/>
              </w:divBdr>
            </w:div>
            <w:div w:id="524057413">
              <w:marLeft w:val="0"/>
              <w:marRight w:val="0"/>
              <w:marTop w:val="0"/>
              <w:marBottom w:val="0"/>
              <w:divBdr>
                <w:top w:val="none" w:sz="0" w:space="0" w:color="auto"/>
                <w:left w:val="none" w:sz="0" w:space="0" w:color="auto"/>
                <w:bottom w:val="none" w:sz="0" w:space="0" w:color="auto"/>
                <w:right w:val="none" w:sz="0" w:space="0" w:color="auto"/>
              </w:divBdr>
            </w:div>
            <w:div w:id="1091269120">
              <w:marLeft w:val="0"/>
              <w:marRight w:val="0"/>
              <w:marTop w:val="0"/>
              <w:marBottom w:val="0"/>
              <w:divBdr>
                <w:top w:val="none" w:sz="0" w:space="0" w:color="auto"/>
                <w:left w:val="none" w:sz="0" w:space="0" w:color="auto"/>
                <w:bottom w:val="none" w:sz="0" w:space="0" w:color="auto"/>
                <w:right w:val="none" w:sz="0" w:space="0" w:color="auto"/>
              </w:divBdr>
            </w:div>
            <w:div w:id="104346664">
              <w:marLeft w:val="0"/>
              <w:marRight w:val="0"/>
              <w:marTop w:val="0"/>
              <w:marBottom w:val="0"/>
              <w:divBdr>
                <w:top w:val="none" w:sz="0" w:space="0" w:color="auto"/>
                <w:left w:val="none" w:sz="0" w:space="0" w:color="auto"/>
                <w:bottom w:val="none" w:sz="0" w:space="0" w:color="auto"/>
                <w:right w:val="none" w:sz="0" w:space="0" w:color="auto"/>
              </w:divBdr>
            </w:div>
            <w:div w:id="2017806735">
              <w:marLeft w:val="0"/>
              <w:marRight w:val="0"/>
              <w:marTop w:val="0"/>
              <w:marBottom w:val="0"/>
              <w:divBdr>
                <w:top w:val="none" w:sz="0" w:space="0" w:color="auto"/>
                <w:left w:val="none" w:sz="0" w:space="0" w:color="auto"/>
                <w:bottom w:val="none" w:sz="0" w:space="0" w:color="auto"/>
                <w:right w:val="none" w:sz="0" w:space="0" w:color="auto"/>
              </w:divBdr>
            </w:div>
            <w:div w:id="387533507">
              <w:marLeft w:val="0"/>
              <w:marRight w:val="0"/>
              <w:marTop w:val="0"/>
              <w:marBottom w:val="0"/>
              <w:divBdr>
                <w:top w:val="none" w:sz="0" w:space="0" w:color="auto"/>
                <w:left w:val="none" w:sz="0" w:space="0" w:color="auto"/>
                <w:bottom w:val="none" w:sz="0" w:space="0" w:color="auto"/>
                <w:right w:val="none" w:sz="0" w:space="0" w:color="auto"/>
              </w:divBdr>
            </w:div>
            <w:div w:id="1255898359">
              <w:marLeft w:val="0"/>
              <w:marRight w:val="0"/>
              <w:marTop w:val="0"/>
              <w:marBottom w:val="0"/>
              <w:divBdr>
                <w:top w:val="none" w:sz="0" w:space="0" w:color="auto"/>
                <w:left w:val="none" w:sz="0" w:space="0" w:color="auto"/>
                <w:bottom w:val="none" w:sz="0" w:space="0" w:color="auto"/>
                <w:right w:val="none" w:sz="0" w:space="0" w:color="auto"/>
              </w:divBdr>
            </w:div>
            <w:div w:id="1110515366">
              <w:marLeft w:val="0"/>
              <w:marRight w:val="0"/>
              <w:marTop w:val="0"/>
              <w:marBottom w:val="0"/>
              <w:divBdr>
                <w:top w:val="none" w:sz="0" w:space="0" w:color="auto"/>
                <w:left w:val="none" w:sz="0" w:space="0" w:color="auto"/>
                <w:bottom w:val="none" w:sz="0" w:space="0" w:color="auto"/>
                <w:right w:val="none" w:sz="0" w:space="0" w:color="auto"/>
              </w:divBdr>
            </w:div>
            <w:div w:id="1461412330">
              <w:marLeft w:val="0"/>
              <w:marRight w:val="0"/>
              <w:marTop w:val="0"/>
              <w:marBottom w:val="0"/>
              <w:divBdr>
                <w:top w:val="none" w:sz="0" w:space="0" w:color="auto"/>
                <w:left w:val="none" w:sz="0" w:space="0" w:color="auto"/>
                <w:bottom w:val="none" w:sz="0" w:space="0" w:color="auto"/>
                <w:right w:val="none" w:sz="0" w:space="0" w:color="auto"/>
              </w:divBdr>
            </w:div>
            <w:div w:id="2121220617">
              <w:marLeft w:val="0"/>
              <w:marRight w:val="0"/>
              <w:marTop w:val="0"/>
              <w:marBottom w:val="0"/>
              <w:divBdr>
                <w:top w:val="none" w:sz="0" w:space="0" w:color="auto"/>
                <w:left w:val="none" w:sz="0" w:space="0" w:color="auto"/>
                <w:bottom w:val="none" w:sz="0" w:space="0" w:color="auto"/>
                <w:right w:val="none" w:sz="0" w:space="0" w:color="auto"/>
              </w:divBdr>
            </w:div>
            <w:div w:id="2026057010">
              <w:marLeft w:val="0"/>
              <w:marRight w:val="0"/>
              <w:marTop w:val="0"/>
              <w:marBottom w:val="0"/>
              <w:divBdr>
                <w:top w:val="none" w:sz="0" w:space="0" w:color="auto"/>
                <w:left w:val="none" w:sz="0" w:space="0" w:color="auto"/>
                <w:bottom w:val="none" w:sz="0" w:space="0" w:color="auto"/>
                <w:right w:val="none" w:sz="0" w:space="0" w:color="auto"/>
              </w:divBdr>
            </w:div>
            <w:div w:id="1812745388">
              <w:marLeft w:val="0"/>
              <w:marRight w:val="0"/>
              <w:marTop w:val="0"/>
              <w:marBottom w:val="0"/>
              <w:divBdr>
                <w:top w:val="none" w:sz="0" w:space="0" w:color="auto"/>
                <w:left w:val="none" w:sz="0" w:space="0" w:color="auto"/>
                <w:bottom w:val="none" w:sz="0" w:space="0" w:color="auto"/>
                <w:right w:val="none" w:sz="0" w:space="0" w:color="auto"/>
              </w:divBdr>
            </w:div>
            <w:div w:id="1850606578">
              <w:marLeft w:val="0"/>
              <w:marRight w:val="0"/>
              <w:marTop w:val="0"/>
              <w:marBottom w:val="0"/>
              <w:divBdr>
                <w:top w:val="none" w:sz="0" w:space="0" w:color="auto"/>
                <w:left w:val="none" w:sz="0" w:space="0" w:color="auto"/>
                <w:bottom w:val="none" w:sz="0" w:space="0" w:color="auto"/>
                <w:right w:val="none" w:sz="0" w:space="0" w:color="auto"/>
              </w:divBdr>
            </w:div>
            <w:div w:id="1511947307">
              <w:marLeft w:val="0"/>
              <w:marRight w:val="0"/>
              <w:marTop w:val="0"/>
              <w:marBottom w:val="0"/>
              <w:divBdr>
                <w:top w:val="none" w:sz="0" w:space="0" w:color="auto"/>
                <w:left w:val="none" w:sz="0" w:space="0" w:color="auto"/>
                <w:bottom w:val="none" w:sz="0" w:space="0" w:color="auto"/>
                <w:right w:val="none" w:sz="0" w:space="0" w:color="auto"/>
              </w:divBdr>
            </w:div>
            <w:div w:id="776874689">
              <w:marLeft w:val="0"/>
              <w:marRight w:val="0"/>
              <w:marTop w:val="0"/>
              <w:marBottom w:val="0"/>
              <w:divBdr>
                <w:top w:val="none" w:sz="0" w:space="0" w:color="auto"/>
                <w:left w:val="none" w:sz="0" w:space="0" w:color="auto"/>
                <w:bottom w:val="none" w:sz="0" w:space="0" w:color="auto"/>
                <w:right w:val="none" w:sz="0" w:space="0" w:color="auto"/>
              </w:divBdr>
            </w:div>
            <w:div w:id="867065118">
              <w:marLeft w:val="0"/>
              <w:marRight w:val="0"/>
              <w:marTop w:val="0"/>
              <w:marBottom w:val="0"/>
              <w:divBdr>
                <w:top w:val="none" w:sz="0" w:space="0" w:color="auto"/>
                <w:left w:val="none" w:sz="0" w:space="0" w:color="auto"/>
                <w:bottom w:val="none" w:sz="0" w:space="0" w:color="auto"/>
                <w:right w:val="none" w:sz="0" w:space="0" w:color="auto"/>
              </w:divBdr>
            </w:div>
            <w:div w:id="1768771289">
              <w:marLeft w:val="0"/>
              <w:marRight w:val="0"/>
              <w:marTop w:val="0"/>
              <w:marBottom w:val="0"/>
              <w:divBdr>
                <w:top w:val="none" w:sz="0" w:space="0" w:color="auto"/>
                <w:left w:val="none" w:sz="0" w:space="0" w:color="auto"/>
                <w:bottom w:val="none" w:sz="0" w:space="0" w:color="auto"/>
                <w:right w:val="none" w:sz="0" w:space="0" w:color="auto"/>
              </w:divBdr>
            </w:div>
            <w:div w:id="128979449">
              <w:marLeft w:val="0"/>
              <w:marRight w:val="0"/>
              <w:marTop w:val="0"/>
              <w:marBottom w:val="0"/>
              <w:divBdr>
                <w:top w:val="none" w:sz="0" w:space="0" w:color="auto"/>
                <w:left w:val="none" w:sz="0" w:space="0" w:color="auto"/>
                <w:bottom w:val="none" w:sz="0" w:space="0" w:color="auto"/>
                <w:right w:val="none" w:sz="0" w:space="0" w:color="auto"/>
              </w:divBdr>
            </w:div>
            <w:div w:id="322392860">
              <w:marLeft w:val="0"/>
              <w:marRight w:val="0"/>
              <w:marTop w:val="0"/>
              <w:marBottom w:val="0"/>
              <w:divBdr>
                <w:top w:val="none" w:sz="0" w:space="0" w:color="auto"/>
                <w:left w:val="none" w:sz="0" w:space="0" w:color="auto"/>
                <w:bottom w:val="none" w:sz="0" w:space="0" w:color="auto"/>
                <w:right w:val="none" w:sz="0" w:space="0" w:color="auto"/>
              </w:divBdr>
            </w:div>
            <w:div w:id="2016225284">
              <w:marLeft w:val="0"/>
              <w:marRight w:val="0"/>
              <w:marTop w:val="0"/>
              <w:marBottom w:val="0"/>
              <w:divBdr>
                <w:top w:val="none" w:sz="0" w:space="0" w:color="auto"/>
                <w:left w:val="none" w:sz="0" w:space="0" w:color="auto"/>
                <w:bottom w:val="none" w:sz="0" w:space="0" w:color="auto"/>
                <w:right w:val="none" w:sz="0" w:space="0" w:color="auto"/>
              </w:divBdr>
            </w:div>
            <w:div w:id="901402823">
              <w:marLeft w:val="0"/>
              <w:marRight w:val="0"/>
              <w:marTop w:val="0"/>
              <w:marBottom w:val="0"/>
              <w:divBdr>
                <w:top w:val="none" w:sz="0" w:space="0" w:color="auto"/>
                <w:left w:val="none" w:sz="0" w:space="0" w:color="auto"/>
                <w:bottom w:val="none" w:sz="0" w:space="0" w:color="auto"/>
                <w:right w:val="none" w:sz="0" w:space="0" w:color="auto"/>
              </w:divBdr>
            </w:div>
            <w:div w:id="124590615">
              <w:marLeft w:val="0"/>
              <w:marRight w:val="0"/>
              <w:marTop w:val="0"/>
              <w:marBottom w:val="0"/>
              <w:divBdr>
                <w:top w:val="none" w:sz="0" w:space="0" w:color="auto"/>
                <w:left w:val="none" w:sz="0" w:space="0" w:color="auto"/>
                <w:bottom w:val="none" w:sz="0" w:space="0" w:color="auto"/>
                <w:right w:val="none" w:sz="0" w:space="0" w:color="auto"/>
              </w:divBdr>
            </w:div>
            <w:div w:id="118308273">
              <w:marLeft w:val="0"/>
              <w:marRight w:val="0"/>
              <w:marTop w:val="0"/>
              <w:marBottom w:val="0"/>
              <w:divBdr>
                <w:top w:val="none" w:sz="0" w:space="0" w:color="auto"/>
                <w:left w:val="none" w:sz="0" w:space="0" w:color="auto"/>
                <w:bottom w:val="none" w:sz="0" w:space="0" w:color="auto"/>
                <w:right w:val="none" w:sz="0" w:space="0" w:color="auto"/>
              </w:divBdr>
            </w:div>
            <w:div w:id="1040860056">
              <w:marLeft w:val="0"/>
              <w:marRight w:val="0"/>
              <w:marTop w:val="0"/>
              <w:marBottom w:val="0"/>
              <w:divBdr>
                <w:top w:val="none" w:sz="0" w:space="0" w:color="auto"/>
                <w:left w:val="none" w:sz="0" w:space="0" w:color="auto"/>
                <w:bottom w:val="none" w:sz="0" w:space="0" w:color="auto"/>
                <w:right w:val="none" w:sz="0" w:space="0" w:color="auto"/>
              </w:divBdr>
            </w:div>
            <w:div w:id="722367984">
              <w:marLeft w:val="0"/>
              <w:marRight w:val="0"/>
              <w:marTop w:val="0"/>
              <w:marBottom w:val="0"/>
              <w:divBdr>
                <w:top w:val="none" w:sz="0" w:space="0" w:color="auto"/>
                <w:left w:val="none" w:sz="0" w:space="0" w:color="auto"/>
                <w:bottom w:val="none" w:sz="0" w:space="0" w:color="auto"/>
                <w:right w:val="none" w:sz="0" w:space="0" w:color="auto"/>
              </w:divBdr>
            </w:div>
            <w:div w:id="286814650">
              <w:marLeft w:val="0"/>
              <w:marRight w:val="0"/>
              <w:marTop w:val="0"/>
              <w:marBottom w:val="0"/>
              <w:divBdr>
                <w:top w:val="none" w:sz="0" w:space="0" w:color="auto"/>
                <w:left w:val="none" w:sz="0" w:space="0" w:color="auto"/>
                <w:bottom w:val="none" w:sz="0" w:space="0" w:color="auto"/>
                <w:right w:val="none" w:sz="0" w:space="0" w:color="auto"/>
              </w:divBdr>
            </w:div>
            <w:div w:id="238297884">
              <w:marLeft w:val="0"/>
              <w:marRight w:val="0"/>
              <w:marTop w:val="0"/>
              <w:marBottom w:val="0"/>
              <w:divBdr>
                <w:top w:val="none" w:sz="0" w:space="0" w:color="auto"/>
                <w:left w:val="none" w:sz="0" w:space="0" w:color="auto"/>
                <w:bottom w:val="none" w:sz="0" w:space="0" w:color="auto"/>
                <w:right w:val="none" w:sz="0" w:space="0" w:color="auto"/>
              </w:divBdr>
            </w:div>
            <w:div w:id="1847356314">
              <w:marLeft w:val="0"/>
              <w:marRight w:val="0"/>
              <w:marTop w:val="0"/>
              <w:marBottom w:val="0"/>
              <w:divBdr>
                <w:top w:val="none" w:sz="0" w:space="0" w:color="auto"/>
                <w:left w:val="none" w:sz="0" w:space="0" w:color="auto"/>
                <w:bottom w:val="none" w:sz="0" w:space="0" w:color="auto"/>
                <w:right w:val="none" w:sz="0" w:space="0" w:color="auto"/>
              </w:divBdr>
            </w:div>
            <w:div w:id="415438353">
              <w:marLeft w:val="0"/>
              <w:marRight w:val="0"/>
              <w:marTop w:val="0"/>
              <w:marBottom w:val="0"/>
              <w:divBdr>
                <w:top w:val="none" w:sz="0" w:space="0" w:color="auto"/>
                <w:left w:val="none" w:sz="0" w:space="0" w:color="auto"/>
                <w:bottom w:val="none" w:sz="0" w:space="0" w:color="auto"/>
                <w:right w:val="none" w:sz="0" w:space="0" w:color="auto"/>
              </w:divBdr>
            </w:div>
            <w:div w:id="48575649">
              <w:marLeft w:val="0"/>
              <w:marRight w:val="0"/>
              <w:marTop w:val="0"/>
              <w:marBottom w:val="0"/>
              <w:divBdr>
                <w:top w:val="none" w:sz="0" w:space="0" w:color="auto"/>
                <w:left w:val="none" w:sz="0" w:space="0" w:color="auto"/>
                <w:bottom w:val="none" w:sz="0" w:space="0" w:color="auto"/>
                <w:right w:val="none" w:sz="0" w:space="0" w:color="auto"/>
              </w:divBdr>
            </w:div>
            <w:div w:id="764498151">
              <w:marLeft w:val="0"/>
              <w:marRight w:val="0"/>
              <w:marTop w:val="0"/>
              <w:marBottom w:val="0"/>
              <w:divBdr>
                <w:top w:val="none" w:sz="0" w:space="0" w:color="auto"/>
                <w:left w:val="none" w:sz="0" w:space="0" w:color="auto"/>
                <w:bottom w:val="none" w:sz="0" w:space="0" w:color="auto"/>
                <w:right w:val="none" w:sz="0" w:space="0" w:color="auto"/>
              </w:divBdr>
            </w:div>
            <w:div w:id="961111413">
              <w:marLeft w:val="0"/>
              <w:marRight w:val="0"/>
              <w:marTop w:val="0"/>
              <w:marBottom w:val="0"/>
              <w:divBdr>
                <w:top w:val="none" w:sz="0" w:space="0" w:color="auto"/>
                <w:left w:val="none" w:sz="0" w:space="0" w:color="auto"/>
                <w:bottom w:val="none" w:sz="0" w:space="0" w:color="auto"/>
                <w:right w:val="none" w:sz="0" w:space="0" w:color="auto"/>
              </w:divBdr>
            </w:div>
            <w:div w:id="1525942866">
              <w:marLeft w:val="0"/>
              <w:marRight w:val="0"/>
              <w:marTop w:val="0"/>
              <w:marBottom w:val="0"/>
              <w:divBdr>
                <w:top w:val="none" w:sz="0" w:space="0" w:color="auto"/>
                <w:left w:val="none" w:sz="0" w:space="0" w:color="auto"/>
                <w:bottom w:val="none" w:sz="0" w:space="0" w:color="auto"/>
                <w:right w:val="none" w:sz="0" w:space="0" w:color="auto"/>
              </w:divBdr>
            </w:div>
            <w:div w:id="653682065">
              <w:marLeft w:val="0"/>
              <w:marRight w:val="0"/>
              <w:marTop w:val="0"/>
              <w:marBottom w:val="0"/>
              <w:divBdr>
                <w:top w:val="none" w:sz="0" w:space="0" w:color="auto"/>
                <w:left w:val="none" w:sz="0" w:space="0" w:color="auto"/>
                <w:bottom w:val="none" w:sz="0" w:space="0" w:color="auto"/>
                <w:right w:val="none" w:sz="0" w:space="0" w:color="auto"/>
              </w:divBdr>
            </w:div>
            <w:div w:id="77362274">
              <w:marLeft w:val="0"/>
              <w:marRight w:val="0"/>
              <w:marTop w:val="0"/>
              <w:marBottom w:val="0"/>
              <w:divBdr>
                <w:top w:val="none" w:sz="0" w:space="0" w:color="auto"/>
                <w:left w:val="none" w:sz="0" w:space="0" w:color="auto"/>
                <w:bottom w:val="none" w:sz="0" w:space="0" w:color="auto"/>
                <w:right w:val="none" w:sz="0" w:space="0" w:color="auto"/>
              </w:divBdr>
            </w:div>
            <w:div w:id="1867718704">
              <w:marLeft w:val="0"/>
              <w:marRight w:val="0"/>
              <w:marTop w:val="0"/>
              <w:marBottom w:val="0"/>
              <w:divBdr>
                <w:top w:val="none" w:sz="0" w:space="0" w:color="auto"/>
                <w:left w:val="none" w:sz="0" w:space="0" w:color="auto"/>
                <w:bottom w:val="none" w:sz="0" w:space="0" w:color="auto"/>
                <w:right w:val="none" w:sz="0" w:space="0" w:color="auto"/>
              </w:divBdr>
            </w:div>
            <w:div w:id="1994869926">
              <w:marLeft w:val="0"/>
              <w:marRight w:val="0"/>
              <w:marTop w:val="0"/>
              <w:marBottom w:val="0"/>
              <w:divBdr>
                <w:top w:val="none" w:sz="0" w:space="0" w:color="auto"/>
                <w:left w:val="none" w:sz="0" w:space="0" w:color="auto"/>
                <w:bottom w:val="none" w:sz="0" w:space="0" w:color="auto"/>
                <w:right w:val="none" w:sz="0" w:space="0" w:color="auto"/>
              </w:divBdr>
            </w:div>
            <w:div w:id="571283405">
              <w:marLeft w:val="0"/>
              <w:marRight w:val="0"/>
              <w:marTop w:val="0"/>
              <w:marBottom w:val="0"/>
              <w:divBdr>
                <w:top w:val="none" w:sz="0" w:space="0" w:color="auto"/>
                <w:left w:val="none" w:sz="0" w:space="0" w:color="auto"/>
                <w:bottom w:val="none" w:sz="0" w:space="0" w:color="auto"/>
                <w:right w:val="none" w:sz="0" w:space="0" w:color="auto"/>
              </w:divBdr>
            </w:div>
            <w:div w:id="839926155">
              <w:marLeft w:val="0"/>
              <w:marRight w:val="0"/>
              <w:marTop w:val="0"/>
              <w:marBottom w:val="0"/>
              <w:divBdr>
                <w:top w:val="none" w:sz="0" w:space="0" w:color="auto"/>
                <w:left w:val="none" w:sz="0" w:space="0" w:color="auto"/>
                <w:bottom w:val="none" w:sz="0" w:space="0" w:color="auto"/>
                <w:right w:val="none" w:sz="0" w:space="0" w:color="auto"/>
              </w:divBdr>
            </w:div>
            <w:div w:id="27537669">
              <w:marLeft w:val="0"/>
              <w:marRight w:val="0"/>
              <w:marTop w:val="0"/>
              <w:marBottom w:val="0"/>
              <w:divBdr>
                <w:top w:val="none" w:sz="0" w:space="0" w:color="auto"/>
                <w:left w:val="none" w:sz="0" w:space="0" w:color="auto"/>
                <w:bottom w:val="none" w:sz="0" w:space="0" w:color="auto"/>
                <w:right w:val="none" w:sz="0" w:space="0" w:color="auto"/>
              </w:divBdr>
            </w:div>
            <w:div w:id="369307689">
              <w:marLeft w:val="0"/>
              <w:marRight w:val="0"/>
              <w:marTop w:val="0"/>
              <w:marBottom w:val="0"/>
              <w:divBdr>
                <w:top w:val="none" w:sz="0" w:space="0" w:color="auto"/>
                <w:left w:val="none" w:sz="0" w:space="0" w:color="auto"/>
                <w:bottom w:val="none" w:sz="0" w:space="0" w:color="auto"/>
                <w:right w:val="none" w:sz="0" w:space="0" w:color="auto"/>
              </w:divBdr>
            </w:div>
            <w:div w:id="763694535">
              <w:marLeft w:val="0"/>
              <w:marRight w:val="0"/>
              <w:marTop w:val="0"/>
              <w:marBottom w:val="0"/>
              <w:divBdr>
                <w:top w:val="none" w:sz="0" w:space="0" w:color="auto"/>
                <w:left w:val="none" w:sz="0" w:space="0" w:color="auto"/>
                <w:bottom w:val="none" w:sz="0" w:space="0" w:color="auto"/>
                <w:right w:val="none" w:sz="0" w:space="0" w:color="auto"/>
              </w:divBdr>
            </w:div>
            <w:div w:id="444076346">
              <w:marLeft w:val="0"/>
              <w:marRight w:val="0"/>
              <w:marTop w:val="0"/>
              <w:marBottom w:val="0"/>
              <w:divBdr>
                <w:top w:val="none" w:sz="0" w:space="0" w:color="auto"/>
                <w:left w:val="none" w:sz="0" w:space="0" w:color="auto"/>
                <w:bottom w:val="none" w:sz="0" w:space="0" w:color="auto"/>
                <w:right w:val="none" w:sz="0" w:space="0" w:color="auto"/>
              </w:divBdr>
            </w:div>
            <w:div w:id="1832524978">
              <w:marLeft w:val="0"/>
              <w:marRight w:val="0"/>
              <w:marTop w:val="0"/>
              <w:marBottom w:val="0"/>
              <w:divBdr>
                <w:top w:val="none" w:sz="0" w:space="0" w:color="auto"/>
                <w:left w:val="none" w:sz="0" w:space="0" w:color="auto"/>
                <w:bottom w:val="none" w:sz="0" w:space="0" w:color="auto"/>
                <w:right w:val="none" w:sz="0" w:space="0" w:color="auto"/>
              </w:divBdr>
            </w:div>
            <w:div w:id="1591084984">
              <w:marLeft w:val="0"/>
              <w:marRight w:val="0"/>
              <w:marTop w:val="0"/>
              <w:marBottom w:val="0"/>
              <w:divBdr>
                <w:top w:val="none" w:sz="0" w:space="0" w:color="auto"/>
                <w:left w:val="none" w:sz="0" w:space="0" w:color="auto"/>
                <w:bottom w:val="none" w:sz="0" w:space="0" w:color="auto"/>
                <w:right w:val="none" w:sz="0" w:space="0" w:color="auto"/>
              </w:divBdr>
            </w:div>
            <w:div w:id="907305642">
              <w:marLeft w:val="0"/>
              <w:marRight w:val="0"/>
              <w:marTop w:val="0"/>
              <w:marBottom w:val="0"/>
              <w:divBdr>
                <w:top w:val="none" w:sz="0" w:space="0" w:color="auto"/>
                <w:left w:val="none" w:sz="0" w:space="0" w:color="auto"/>
                <w:bottom w:val="none" w:sz="0" w:space="0" w:color="auto"/>
                <w:right w:val="none" w:sz="0" w:space="0" w:color="auto"/>
              </w:divBdr>
            </w:div>
            <w:div w:id="882012637">
              <w:marLeft w:val="0"/>
              <w:marRight w:val="0"/>
              <w:marTop w:val="0"/>
              <w:marBottom w:val="0"/>
              <w:divBdr>
                <w:top w:val="none" w:sz="0" w:space="0" w:color="auto"/>
                <w:left w:val="none" w:sz="0" w:space="0" w:color="auto"/>
                <w:bottom w:val="none" w:sz="0" w:space="0" w:color="auto"/>
                <w:right w:val="none" w:sz="0" w:space="0" w:color="auto"/>
              </w:divBdr>
            </w:div>
            <w:div w:id="1643389171">
              <w:marLeft w:val="0"/>
              <w:marRight w:val="0"/>
              <w:marTop w:val="0"/>
              <w:marBottom w:val="0"/>
              <w:divBdr>
                <w:top w:val="none" w:sz="0" w:space="0" w:color="auto"/>
                <w:left w:val="none" w:sz="0" w:space="0" w:color="auto"/>
                <w:bottom w:val="none" w:sz="0" w:space="0" w:color="auto"/>
                <w:right w:val="none" w:sz="0" w:space="0" w:color="auto"/>
              </w:divBdr>
            </w:div>
            <w:div w:id="494423291">
              <w:marLeft w:val="0"/>
              <w:marRight w:val="0"/>
              <w:marTop w:val="0"/>
              <w:marBottom w:val="0"/>
              <w:divBdr>
                <w:top w:val="none" w:sz="0" w:space="0" w:color="auto"/>
                <w:left w:val="none" w:sz="0" w:space="0" w:color="auto"/>
                <w:bottom w:val="none" w:sz="0" w:space="0" w:color="auto"/>
                <w:right w:val="none" w:sz="0" w:space="0" w:color="auto"/>
              </w:divBdr>
            </w:div>
            <w:div w:id="1349327082">
              <w:marLeft w:val="0"/>
              <w:marRight w:val="0"/>
              <w:marTop w:val="0"/>
              <w:marBottom w:val="0"/>
              <w:divBdr>
                <w:top w:val="none" w:sz="0" w:space="0" w:color="auto"/>
                <w:left w:val="none" w:sz="0" w:space="0" w:color="auto"/>
                <w:bottom w:val="none" w:sz="0" w:space="0" w:color="auto"/>
                <w:right w:val="none" w:sz="0" w:space="0" w:color="auto"/>
              </w:divBdr>
            </w:div>
            <w:div w:id="1512338028">
              <w:marLeft w:val="0"/>
              <w:marRight w:val="0"/>
              <w:marTop w:val="0"/>
              <w:marBottom w:val="0"/>
              <w:divBdr>
                <w:top w:val="none" w:sz="0" w:space="0" w:color="auto"/>
                <w:left w:val="none" w:sz="0" w:space="0" w:color="auto"/>
                <w:bottom w:val="none" w:sz="0" w:space="0" w:color="auto"/>
                <w:right w:val="none" w:sz="0" w:space="0" w:color="auto"/>
              </w:divBdr>
            </w:div>
            <w:div w:id="971987088">
              <w:marLeft w:val="0"/>
              <w:marRight w:val="0"/>
              <w:marTop w:val="0"/>
              <w:marBottom w:val="0"/>
              <w:divBdr>
                <w:top w:val="none" w:sz="0" w:space="0" w:color="auto"/>
                <w:left w:val="none" w:sz="0" w:space="0" w:color="auto"/>
                <w:bottom w:val="none" w:sz="0" w:space="0" w:color="auto"/>
                <w:right w:val="none" w:sz="0" w:space="0" w:color="auto"/>
              </w:divBdr>
            </w:div>
            <w:div w:id="784732106">
              <w:marLeft w:val="0"/>
              <w:marRight w:val="0"/>
              <w:marTop w:val="0"/>
              <w:marBottom w:val="0"/>
              <w:divBdr>
                <w:top w:val="none" w:sz="0" w:space="0" w:color="auto"/>
                <w:left w:val="none" w:sz="0" w:space="0" w:color="auto"/>
                <w:bottom w:val="none" w:sz="0" w:space="0" w:color="auto"/>
                <w:right w:val="none" w:sz="0" w:space="0" w:color="auto"/>
              </w:divBdr>
            </w:div>
            <w:div w:id="438447771">
              <w:marLeft w:val="0"/>
              <w:marRight w:val="0"/>
              <w:marTop w:val="0"/>
              <w:marBottom w:val="0"/>
              <w:divBdr>
                <w:top w:val="none" w:sz="0" w:space="0" w:color="auto"/>
                <w:left w:val="none" w:sz="0" w:space="0" w:color="auto"/>
                <w:bottom w:val="none" w:sz="0" w:space="0" w:color="auto"/>
                <w:right w:val="none" w:sz="0" w:space="0" w:color="auto"/>
              </w:divBdr>
            </w:div>
            <w:div w:id="2126270447">
              <w:marLeft w:val="0"/>
              <w:marRight w:val="0"/>
              <w:marTop w:val="0"/>
              <w:marBottom w:val="0"/>
              <w:divBdr>
                <w:top w:val="none" w:sz="0" w:space="0" w:color="auto"/>
                <w:left w:val="none" w:sz="0" w:space="0" w:color="auto"/>
                <w:bottom w:val="none" w:sz="0" w:space="0" w:color="auto"/>
                <w:right w:val="none" w:sz="0" w:space="0" w:color="auto"/>
              </w:divBdr>
            </w:div>
            <w:div w:id="19917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910">
      <w:bodyDiv w:val="1"/>
      <w:marLeft w:val="0"/>
      <w:marRight w:val="0"/>
      <w:marTop w:val="0"/>
      <w:marBottom w:val="0"/>
      <w:divBdr>
        <w:top w:val="none" w:sz="0" w:space="0" w:color="auto"/>
        <w:left w:val="none" w:sz="0" w:space="0" w:color="auto"/>
        <w:bottom w:val="none" w:sz="0" w:space="0" w:color="auto"/>
        <w:right w:val="none" w:sz="0" w:space="0" w:color="auto"/>
      </w:divBdr>
    </w:div>
    <w:div w:id="19286250">
      <w:bodyDiv w:val="1"/>
      <w:marLeft w:val="0"/>
      <w:marRight w:val="0"/>
      <w:marTop w:val="0"/>
      <w:marBottom w:val="0"/>
      <w:divBdr>
        <w:top w:val="none" w:sz="0" w:space="0" w:color="auto"/>
        <w:left w:val="none" w:sz="0" w:space="0" w:color="auto"/>
        <w:bottom w:val="none" w:sz="0" w:space="0" w:color="auto"/>
        <w:right w:val="none" w:sz="0" w:space="0" w:color="auto"/>
      </w:divBdr>
    </w:div>
    <w:div w:id="22633268">
      <w:bodyDiv w:val="1"/>
      <w:marLeft w:val="0"/>
      <w:marRight w:val="0"/>
      <w:marTop w:val="0"/>
      <w:marBottom w:val="0"/>
      <w:divBdr>
        <w:top w:val="none" w:sz="0" w:space="0" w:color="auto"/>
        <w:left w:val="none" w:sz="0" w:space="0" w:color="auto"/>
        <w:bottom w:val="none" w:sz="0" w:space="0" w:color="auto"/>
        <w:right w:val="none" w:sz="0" w:space="0" w:color="auto"/>
      </w:divBdr>
    </w:div>
    <w:div w:id="33965542">
      <w:bodyDiv w:val="1"/>
      <w:marLeft w:val="0"/>
      <w:marRight w:val="0"/>
      <w:marTop w:val="0"/>
      <w:marBottom w:val="0"/>
      <w:divBdr>
        <w:top w:val="none" w:sz="0" w:space="0" w:color="auto"/>
        <w:left w:val="none" w:sz="0" w:space="0" w:color="auto"/>
        <w:bottom w:val="none" w:sz="0" w:space="0" w:color="auto"/>
        <w:right w:val="none" w:sz="0" w:space="0" w:color="auto"/>
      </w:divBdr>
    </w:div>
    <w:div w:id="40835977">
      <w:bodyDiv w:val="1"/>
      <w:marLeft w:val="0"/>
      <w:marRight w:val="0"/>
      <w:marTop w:val="0"/>
      <w:marBottom w:val="0"/>
      <w:divBdr>
        <w:top w:val="none" w:sz="0" w:space="0" w:color="auto"/>
        <w:left w:val="none" w:sz="0" w:space="0" w:color="auto"/>
        <w:bottom w:val="none" w:sz="0" w:space="0" w:color="auto"/>
        <w:right w:val="none" w:sz="0" w:space="0" w:color="auto"/>
      </w:divBdr>
      <w:divsChild>
        <w:div w:id="985279916">
          <w:marLeft w:val="0"/>
          <w:marRight w:val="0"/>
          <w:marTop w:val="0"/>
          <w:marBottom w:val="0"/>
          <w:divBdr>
            <w:top w:val="none" w:sz="0" w:space="0" w:color="auto"/>
            <w:left w:val="none" w:sz="0" w:space="0" w:color="auto"/>
            <w:bottom w:val="none" w:sz="0" w:space="0" w:color="auto"/>
            <w:right w:val="none" w:sz="0" w:space="0" w:color="auto"/>
          </w:divBdr>
        </w:div>
        <w:div w:id="749422066">
          <w:marLeft w:val="0"/>
          <w:marRight w:val="0"/>
          <w:marTop w:val="0"/>
          <w:marBottom w:val="0"/>
          <w:divBdr>
            <w:top w:val="none" w:sz="0" w:space="0" w:color="auto"/>
            <w:left w:val="none" w:sz="0" w:space="0" w:color="auto"/>
            <w:bottom w:val="none" w:sz="0" w:space="0" w:color="auto"/>
            <w:right w:val="none" w:sz="0" w:space="0" w:color="auto"/>
          </w:divBdr>
        </w:div>
      </w:divsChild>
    </w:div>
    <w:div w:id="42558159">
      <w:bodyDiv w:val="1"/>
      <w:marLeft w:val="0"/>
      <w:marRight w:val="0"/>
      <w:marTop w:val="0"/>
      <w:marBottom w:val="0"/>
      <w:divBdr>
        <w:top w:val="none" w:sz="0" w:space="0" w:color="auto"/>
        <w:left w:val="none" w:sz="0" w:space="0" w:color="auto"/>
        <w:bottom w:val="none" w:sz="0" w:space="0" w:color="auto"/>
        <w:right w:val="none" w:sz="0" w:space="0" w:color="auto"/>
      </w:divBdr>
    </w:div>
    <w:div w:id="4583578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
        <w:div w:id="1857770616">
          <w:marLeft w:val="0"/>
          <w:marRight w:val="0"/>
          <w:marTop w:val="0"/>
          <w:marBottom w:val="0"/>
          <w:divBdr>
            <w:top w:val="none" w:sz="0" w:space="0" w:color="auto"/>
            <w:left w:val="none" w:sz="0" w:space="0" w:color="auto"/>
            <w:bottom w:val="none" w:sz="0" w:space="0" w:color="auto"/>
            <w:right w:val="none" w:sz="0" w:space="0" w:color="auto"/>
          </w:divBdr>
        </w:div>
        <w:div w:id="511454972">
          <w:marLeft w:val="0"/>
          <w:marRight w:val="0"/>
          <w:marTop w:val="0"/>
          <w:marBottom w:val="0"/>
          <w:divBdr>
            <w:top w:val="none" w:sz="0" w:space="0" w:color="auto"/>
            <w:left w:val="none" w:sz="0" w:space="0" w:color="auto"/>
            <w:bottom w:val="none" w:sz="0" w:space="0" w:color="auto"/>
            <w:right w:val="none" w:sz="0" w:space="0" w:color="auto"/>
          </w:divBdr>
        </w:div>
        <w:div w:id="564222101">
          <w:marLeft w:val="0"/>
          <w:marRight w:val="0"/>
          <w:marTop w:val="0"/>
          <w:marBottom w:val="0"/>
          <w:divBdr>
            <w:top w:val="none" w:sz="0" w:space="0" w:color="auto"/>
            <w:left w:val="none" w:sz="0" w:space="0" w:color="auto"/>
            <w:bottom w:val="none" w:sz="0" w:space="0" w:color="auto"/>
            <w:right w:val="none" w:sz="0" w:space="0" w:color="auto"/>
          </w:divBdr>
        </w:div>
        <w:div w:id="2053338181">
          <w:marLeft w:val="0"/>
          <w:marRight w:val="0"/>
          <w:marTop w:val="0"/>
          <w:marBottom w:val="0"/>
          <w:divBdr>
            <w:top w:val="none" w:sz="0" w:space="0" w:color="auto"/>
            <w:left w:val="none" w:sz="0" w:space="0" w:color="auto"/>
            <w:bottom w:val="none" w:sz="0" w:space="0" w:color="auto"/>
            <w:right w:val="none" w:sz="0" w:space="0" w:color="auto"/>
          </w:divBdr>
        </w:div>
        <w:div w:id="807284753">
          <w:marLeft w:val="0"/>
          <w:marRight w:val="0"/>
          <w:marTop w:val="0"/>
          <w:marBottom w:val="0"/>
          <w:divBdr>
            <w:top w:val="none" w:sz="0" w:space="0" w:color="auto"/>
            <w:left w:val="none" w:sz="0" w:space="0" w:color="auto"/>
            <w:bottom w:val="none" w:sz="0" w:space="0" w:color="auto"/>
            <w:right w:val="none" w:sz="0" w:space="0" w:color="auto"/>
          </w:divBdr>
        </w:div>
        <w:div w:id="501243330">
          <w:marLeft w:val="0"/>
          <w:marRight w:val="0"/>
          <w:marTop w:val="0"/>
          <w:marBottom w:val="0"/>
          <w:divBdr>
            <w:top w:val="none" w:sz="0" w:space="0" w:color="auto"/>
            <w:left w:val="none" w:sz="0" w:space="0" w:color="auto"/>
            <w:bottom w:val="none" w:sz="0" w:space="0" w:color="auto"/>
            <w:right w:val="none" w:sz="0" w:space="0" w:color="auto"/>
          </w:divBdr>
        </w:div>
        <w:div w:id="1846440142">
          <w:marLeft w:val="0"/>
          <w:marRight w:val="0"/>
          <w:marTop w:val="0"/>
          <w:marBottom w:val="0"/>
          <w:divBdr>
            <w:top w:val="none" w:sz="0" w:space="0" w:color="auto"/>
            <w:left w:val="none" w:sz="0" w:space="0" w:color="auto"/>
            <w:bottom w:val="none" w:sz="0" w:space="0" w:color="auto"/>
            <w:right w:val="none" w:sz="0" w:space="0" w:color="auto"/>
          </w:divBdr>
        </w:div>
        <w:div w:id="1019508594">
          <w:marLeft w:val="0"/>
          <w:marRight w:val="0"/>
          <w:marTop w:val="0"/>
          <w:marBottom w:val="0"/>
          <w:divBdr>
            <w:top w:val="none" w:sz="0" w:space="0" w:color="auto"/>
            <w:left w:val="none" w:sz="0" w:space="0" w:color="auto"/>
            <w:bottom w:val="none" w:sz="0" w:space="0" w:color="auto"/>
            <w:right w:val="none" w:sz="0" w:space="0" w:color="auto"/>
          </w:divBdr>
        </w:div>
        <w:div w:id="83188096">
          <w:marLeft w:val="0"/>
          <w:marRight w:val="0"/>
          <w:marTop w:val="0"/>
          <w:marBottom w:val="0"/>
          <w:divBdr>
            <w:top w:val="none" w:sz="0" w:space="0" w:color="auto"/>
            <w:left w:val="none" w:sz="0" w:space="0" w:color="auto"/>
            <w:bottom w:val="none" w:sz="0" w:space="0" w:color="auto"/>
            <w:right w:val="none" w:sz="0" w:space="0" w:color="auto"/>
          </w:divBdr>
        </w:div>
      </w:divsChild>
    </w:div>
    <w:div w:id="49958603">
      <w:bodyDiv w:val="1"/>
      <w:marLeft w:val="0"/>
      <w:marRight w:val="0"/>
      <w:marTop w:val="0"/>
      <w:marBottom w:val="0"/>
      <w:divBdr>
        <w:top w:val="none" w:sz="0" w:space="0" w:color="auto"/>
        <w:left w:val="none" w:sz="0" w:space="0" w:color="auto"/>
        <w:bottom w:val="none" w:sz="0" w:space="0" w:color="auto"/>
        <w:right w:val="none" w:sz="0" w:space="0" w:color="auto"/>
      </w:divBdr>
    </w:div>
    <w:div w:id="54401072">
      <w:bodyDiv w:val="1"/>
      <w:marLeft w:val="0"/>
      <w:marRight w:val="0"/>
      <w:marTop w:val="0"/>
      <w:marBottom w:val="0"/>
      <w:divBdr>
        <w:top w:val="none" w:sz="0" w:space="0" w:color="auto"/>
        <w:left w:val="none" w:sz="0" w:space="0" w:color="auto"/>
        <w:bottom w:val="none" w:sz="0" w:space="0" w:color="auto"/>
        <w:right w:val="none" w:sz="0" w:space="0" w:color="auto"/>
      </w:divBdr>
      <w:divsChild>
        <w:div w:id="1154166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808475966">
              <w:marLeft w:val="0"/>
              <w:marRight w:val="0"/>
              <w:marTop w:val="0"/>
              <w:marBottom w:val="0"/>
              <w:divBdr>
                <w:top w:val="none" w:sz="0" w:space="0" w:color="auto"/>
                <w:left w:val="none" w:sz="0" w:space="0" w:color="auto"/>
                <w:bottom w:val="none" w:sz="0" w:space="0" w:color="auto"/>
                <w:right w:val="none" w:sz="0" w:space="0" w:color="auto"/>
              </w:divBdr>
              <w:divsChild>
                <w:div w:id="1100367551">
                  <w:marLeft w:val="0"/>
                  <w:marRight w:val="0"/>
                  <w:marTop w:val="0"/>
                  <w:marBottom w:val="0"/>
                  <w:divBdr>
                    <w:top w:val="none" w:sz="0" w:space="0" w:color="auto"/>
                    <w:left w:val="none" w:sz="0" w:space="0" w:color="auto"/>
                    <w:bottom w:val="none" w:sz="0" w:space="0" w:color="auto"/>
                    <w:right w:val="none" w:sz="0" w:space="0" w:color="auto"/>
                  </w:divBdr>
                  <w:divsChild>
                    <w:div w:id="129671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4870">
      <w:bodyDiv w:val="1"/>
      <w:marLeft w:val="0"/>
      <w:marRight w:val="0"/>
      <w:marTop w:val="0"/>
      <w:marBottom w:val="0"/>
      <w:divBdr>
        <w:top w:val="none" w:sz="0" w:space="0" w:color="auto"/>
        <w:left w:val="none" w:sz="0" w:space="0" w:color="auto"/>
        <w:bottom w:val="none" w:sz="0" w:space="0" w:color="auto"/>
        <w:right w:val="none" w:sz="0" w:space="0" w:color="auto"/>
      </w:divBdr>
    </w:div>
    <w:div w:id="62458610">
      <w:bodyDiv w:val="1"/>
      <w:marLeft w:val="0"/>
      <w:marRight w:val="0"/>
      <w:marTop w:val="0"/>
      <w:marBottom w:val="0"/>
      <w:divBdr>
        <w:top w:val="none" w:sz="0" w:space="0" w:color="auto"/>
        <w:left w:val="none" w:sz="0" w:space="0" w:color="auto"/>
        <w:bottom w:val="none" w:sz="0" w:space="0" w:color="auto"/>
        <w:right w:val="none" w:sz="0" w:space="0" w:color="auto"/>
      </w:divBdr>
      <w:divsChild>
        <w:div w:id="1075057469">
          <w:marLeft w:val="0"/>
          <w:marRight w:val="0"/>
          <w:marTop w:val="0"/>
          <w:marBottom w:val="0"/>
          <w:divBdr>
            <w:top w:val="none" w:sz="0" w:space="0" w:color="auto"/>
            <w:left w:val="none" w:sz="0" w:space="0" w:color="auto"/>
            <w:bottom w:val="none" w:sz="0" w:space="0" w:color="auto"/>
            <w:right w:val="none" w:sz="0" w:space="0" w:color="auto"/>
          </w:divBdr>
        </w:div>
        <w:div w:id="302201935">
          <w:marLeft w:val="0"/>
          <w:marRight w:val="0"/>
          <w:marTop w:val="0"/>
          <w:marBottom w:val="0"/>
          <w:divBdr>
            <w:top w:val="none" w:sz="0" w:space="0" w:color="auto"/>
            <w:left w:val="none" w:sz="0" w:space="0" w:color="auto"/>
            <w:bottom w:val="none" w:sz="0" w:space="0" w:color="auto"/>
            <w:right w:val="none" w:sz="0" w:space="0" w:color="auto"/>
          </w:divBdr>
        </w:div>
        <w:div w:id="944195210">
          <w:marLeft w:val="0"/>
          <w:marRight w:val="0"/>
          <w:marTop w:val="0"/>
          <w:marBottom w:val="0"/>
          <w:divBdr>
            <w:top w:val="none" w:sz="0" w:space="0" w:color="auto"/>
            <w:left w:val="none" w:sz="0" w:space="0" w:color="auto"/>
            <w:bottom w:val="none" w:sz="0" w:space="0" w:color="auto"/>
            <w:right w:val="none" w:sz="0" w:space="0" w:color="auto"/>
          </w:divBdr>
        </w:div>
        <w:div w:id="981426862">
          <w:marLeft w:val="0"/>
          <w:marRight w:val="0"/>
          <w:marTop w:val="0"/>
          <w:marBottom w:val="0"/>
          <w:divBdr>
            <w:top w:val="none" w:sz="0" w:space="0" w:color="auto"/>
            <w:left w:val="none" w:sz="0" w:space="0" w:color="auto"/>
            <w:bottom w:val="none" w:sz="0" w:space="0" w:color="auto"/>
            <w:right w:val="none" w:sz="0" w:space="0" w:color="auto"/>
          </w:divBdr>
        </w:div>
        <w:div w:id="1323047144">
          <w:marLeft w:val="0"/>
          <w:marRight w:val="0"/>
          <w:marTop w:val="0"/>
          <w:marBottom w:val="0"/>
          <w:divBdr>
            <w:top w:val="none" w:sz="0" w:space="0" w:color="auto"/>
            <w:left w:val="none" w:sz="0" w:space="0" w:color="auto"/>
            <w:bottom w:val="none" w:sz="0" w:space="0" w:color="auto"/>
            <w:right w:val="none" w:sz="0" w:space="0" w:color="auto"/>
          </w:divBdr>
        </w:div>
        <w:div w:id="2056351344">
          <w:marLeft w:val="0"/>
          <w:marRight w:val="0"/>
          <w:marTop w:val="0"/>
          <w:marBottom w:val="0"/>
          <w:divBdr>
            <w:top w:val="none" w:sz="0" w:space="0" w:color="auto"/>
            <w:left w:val="none" w:sz="0" w:space="0" w:color="auto"/>
            <w:bottom w:val="none" w:sz="0" w:space="0" w:color="auto"/>
            <w:right w:val="none" w:sz="0" w:space="0" w:color="auto"/>
          </w:divBdr>
        </w:div>
        <w:div w:id="1770004700">
          <w:marLeft w:val="0"/>
          <w:marRight w:val="0"/>
          <w:marTop w:val="0"/>
          <w:marBottom w:val="0"/>
          <w:divBdr>
            <w:top w:val="none" w:sz="0" w:space="0" w:color="auto"/>
            <w:left w:val="none" w:sz="0" w:space="0" w:color="auto"/>
            <w:bottom w:val="none" w:sz="0" w:space="0" w:color="auto"/>
            <w:right w:val="none" w:sz="0" w:space="0" w:color="auto"/>
          </w:divBdr>
        </w:div>
        <w:div w:id="506790835">
          <w:marLeft w:val="0"/>
          <w:marRight w:val="0"/>
          <w:marTop w:val="0"/>
          <w:marBottom w:val="0"/>
          <w:divBdr>
            <w:top w:val="none" w:sz="0" w:space="0" w:color="auto"/>
            <w:left w:val="none" w:sz="0" w:space="0" w:color="auto"/>
            <w:bottom w:val="none" w:sz="0" w:space="0" w:color="auto"/>
            <w:right w:val="none" w:sz="0" w:space="0" w:color="auto"/>
          </w:divBdr>
        </w:div>
        <w:div w:id="2133747378">
          <w:marLeft w:val="0"/>
          <w:marRight w:val="0"/>
          <w:marTop w:val="0"/>
          <w:marBottom w:val="0"/>
          <w:divBdr>
            <w:top w:val="none" w:sz="0" w:space="0" w:color="auto"/>
            <w:left w:val="none" w:sz="0" w:space="0" w:color="auto"/>
            <w:bottom w:val="none" w:sz="0" w:space="0" w:color="auto"/>
            <w:right w:val="none" w:sz="0" w:space="0" w:color="auto"/>
          </w:divBdr>
        </w:div>
        <w:div w:id="1556696277">
          <w:marLeft w:val="0"/>
          <w:marRight w:val="0"/>
          <w:marTop w:val="0"/>
          <w:marBottom w:val="0"/>
          <w:divBdr>
            <w:top w:val="none" w:sz="0" w:space="0" w:color="auto"/>
            <w:left w:val="none" w:sz="0" w:space="0" w:color="auto"/>
            <w:bottom w:val="none" w:sz="0" w:space="0" w:color="auto"/>
            <w:right w:val="none" w:sz="0" w:space="0" w:color="auto"/>
          </w:divBdr>
        </w:div>
        <w:div w:id="460149474">
          <w:marLeft w:val="0"/>
          <w:marRight w:val="0"/>
          <w:marTop w:val="0"/>
          <w:marBottom w:val="0"/>
          <w:divBdr>
            <w:top w:val="none" w:sz="0" w:space="0" w:color="auto"/>
            <w:left w:val="none" w:sz="0" w:space="0" w:color="auto"/>
            <w:bottom w:val="none" w:sz="0" w:space="0" w:color="auto"/>
            <w:right w:val="none" w:sz="0" w:space="0" w:color="auto"/>
          </w:divBdr>
        </w:div>
        <w:div w:id="1259868824">
          <w:marLeft w:val="0"/>
          <w:marRight w:val="0"/>
          <w:marTop w:val="0"/>
          <w:marBottom w:val="0"/>
          <w:divBdr>
            <w:top w:val="none" w:sz="0" w:space="0" w:color="auto"/>
            <w:left w:val="none" w:sz="0" w:space="0" w:color="auto"/>
            <w:bottom w:val="none" w:sz="0" w:space="0" w:color="auto"/>
            <w:right w:val="none" w:sz="0" w:space="0" w:color="auto"/>
          </w:divBdr>
        </w:div>
        <w:div w:id="1644313578">
          <w:marLeft w:val="0"/>
          <w:marRight w:val="0"/>
          <w:marTop w:val="0"/>
          <w:marBottom w:val="0"/>
          <w:divBdr>
            <w:top w:val="none" w:sz="0" w:space="0" w:color="auto"/>
            <w:left w:val="none" w:sz="0" w:space="0" w:color="auto"/>
            <w:bottom w:val="none" w:sz="0" w:space="0" w:color="auto"/>
            <w:right w:val="none" w:sz="0" w:space="0" w:color="auto"/>
          </w:divBdr>
        </w:div>
        <w:div w:id="735127700">
          <w:marLeft w:val="0"/>
          <w:marRight w:val="0"/>
          <w:marTop w:val="0"/>
          <w:marBottom w:val="0"/>
          <w:divBdr>
            <w:top w:val="none" w:sz="0" w:space="0" w:color="auto"/>
            <w:left w:val="none" w:sz="0" w:space="0" w:color="auto"/>
            <w:bottom w:val="none" w:sz="0" w:space="0" w:color="auto"/>
            <w:right w:val="none" w:sz="0" w:space="0" w:color="auto"/>
          </w:divBdr>
        </w:div>
        <w:div w:id="1231112527">
          <w:marLeft w:val="0"/>
          <w:marRight w:val="0"/>
          <w:marTop w:val="0"/>
          <w:marBottom w:val="0"/>
          <w:divBdr>
            <w:top w:val="none" w:sz="0" w:space="0" w:color="auto"/>
            <w:left w:val="none" w:sz="0" w:space="0" w:color="auto"/>
            <w:bottom w:val="none" w:sz="0" w:space="0" w:color="auto"/>
            <w:right w:val="none" w:sz="0" w:space="0" w:color="auto"/>
          </w:divBdr>
        </w:div>
        <w:div w:id="2132091438">
          <w:marLeft w:val="0"/>
          <w:marRight w:val="0"/>
          <w:marTop w:val="0"/>
          <w:marBottom w:val="0"/>
          <w:divBdr>
            <w:top w:val="none" w:sz="0" w:space="0" w:color="auto"/>
            <w:left w:val="none" w:sz="0" w:space="0" w:color="auto"/>
            <w:bottom w:val="none" w:sz="0" w:space="0" w:color="auto"/>
            <w:right w:val="none" w:sz="0" w:space="0" w:color="auto"/>
          </w:divBdr>
        </w:div>
        <w:div w:id="1346905285">
          <w:marLeft w:val="0"/>
          <w:marRight w:val="0"/>
          <w:marTop w:val="0"/>
          <w:marBottom w:val="0"/>
          <w:divBdr>
            <w:top w:val="none" w:sz="0" w:space="0" w:color="auto"/>
            <w:left w:val="none" w:sz="0" w:space="0" w:color="auto"/>
            <w:bottom w:val="none" w:sz="0" w:space="0" w:color="auto"/>
            <w:right w:val="none" w:sz="0" w:space="0" w:color="auto"/>
          </w:divBdr>
        </w:div>
        <w:div w:id="537621017">
          <w:marLeft w:val="0"/>
          <w:marRight w:val="0"/>
          <w:marTop w:val="0"/>
          <w:marBottom w:val="0"/>
          <w:divBdr>
            <w:top w:val="none" w:sz="0" w:space="0" w:color="auto"/>
            <w:left w:val="none" w:sz="0" w:space="0" w:color="auto"/>
            <w:bottom w:val="none" w:sz="0" w:space="0" w:color="auto"/>
            <w:right w:val="none" w:sz="0" w:space="0" w:color="auto"/>
          </w:divBdr>
        </w:div>
        <w:div w:id="1408844951">
          <w:marLeft w:val="0"/>
          <w:marRight w:val="0"/>
          <w:marTop w:val="0"/>
          <w:marBottom w:val="0"/>
          <w:divBdr>
            <w:top w:val="none" w:sz="0" w:space="0" w:color="auto"/>
            <w:left w:val="none" w:sz="0" w:space="0" w:color="auto"/>
            <w:bottom w:val="none" w:sz="0" w:space="0" w:color="auto"/>
            <w:right w:val="none" w:sz="0" w:space="0" w:color="auto"/>
          </w:divBdr>
        </w:div>
        <w:div w:id="1844515686">
          <w:marLeft w:val="0"/>
          <w:marRight w:val="0"/>
          <w:marTop w:val="0"/>
          <w:marBottom w:val="0"/>
          <w:divBdr>
            <w:top w:val="none" w:sz="0" w:space="0" w:color="auto"/>
            <w:left w:val="none" w:sz="0" w:space="0" w:color="auto"/>
            <w:bottom w:val="none" w:sz="0" w:space="0" w:color="auto"/>
            <w:right w:val="none" w:sz="0" w:space="0" w:color="auto"/>
          </w:divBdr>
        </w:div>
        <w:div w:id="908225027">
          <w:marLeft w:val="0"/>
          <w:marRight w:val="0"/>
          <w:marTop w:val="0"/>
          <w:marBottom w:val="0"/>
          <w:divBdr>
            <w:top w:val="none" w:sz="0" w:space="0" w:color="auto"/>
            <w:left w:val="none" w:sz="0" w:space="0" w:color="auto"/>
            <w:bottom w:val="none" w:sz="0" w:space="0" w:color="auto"/>
            <w:right w:val="none" w:sz="0" w:space="0" w:color="auto"/>
          </w:divBdr>
        </w:div>
        <w:div w:id="672683087">
          <w:marLeft w:val="0"/>
          <w:marRight w:val="0"/>
          <w:marTop w:val="0"/>
          <w:marBottom w:val="0"/>
          <w:divBdr>
            <w:top w:val="none" w:sz="0" w:space="0" w:color="auto"/>
            <w:left w:val="none" w:sz="0" w:space="0" w:color="auto"/>
            <w:bottom w:val="none" w:sz="0" w:space="0" w:color="auto"/>
            <w:right w:val="none" w:sz="0" w:space="0" w:color="auto"/>
          </w:divBdr>
        </w:div>
        <w:div w:id="1785997112">
          <w:marLeft w:val="0"/>
          <w:marRight w:val="0"/>
          <w:marTop w:val="0"/>
          <w:marBottom w:val="0"/>
          <w:divBdr>
            <w:top w:val="none" w:sz="0" w:space="0" w:color="auto"/>
            <w:left w:val="none" w:sz="0" w:space="0" w:color="auto"/>
            <w:bottom w:val="none" w:sz="0" w:space="0" w:color="auto"/>
            <w:right w:val="none" w:sz="0" w:space="0" w:color="auto"/>
          </w:divBdr>
        </w:div>
        <w:div w:id="801650891">
          <w:marLeft w:val="0"/>
          <w:marRight w:val="0"/>
          <w:marTop w:val="0"/>
          <w:marBottom w:val="0"/>
          <w:divBdr>
            <w:top w:val="none" w:sz="0" w:space="0" w:color="auto"/>
            <w:left w:val="none" w:sz="0" w:space="0" w:color="auto"/>
            <w:bottom w:val="none" w:sz="0" w:space="0" w:color="auto"/>
            <w:right w:val="none" w:sz="0" w:space="0" w:color="auto"/>
          </w:divBdr>
        </w:div>
        <w:div w:id="1687976603">
          <w:marLeft w:val="0"/>
          <w:marRight w:val="0"/>
          <w:marTop w:val="0"/>
          <w:marBottom w:val="0"/>
          <w:divBdr>
            <w:top w:val="none" w:sz="0" w:space="0" w:color="auto"/>
            <w:left w:val="none" w:sz="0" w:space="0" w:color="auto"/>
            <w:bottom w:val="none" w:sz="0" w:space="0" w:color="auto"/>
            <w:right w:val="none" w:sz="0" w:space="0" w:color="auto"/>
          </w:divBdr>
        </w:div>
        <w:div w:id="1080180683">
          <w:marLeft w:val="0"/>
          <w:marRight w:val="0"/>
          <w:marTop w:val="0"/>
          <w:marBottom w:val="0"/>
          <w:divBdr>
            <w:top w:val="none" w:sz="0" w:space="0" w:color="auto"/>
            <w:left w:val="none" w:sz="0" w:space="0" w:color="auto"/>
            <w:bottom w:val="none" w:sz="0" w:space="0" w:color="auto"/>
            <w:right w:val="none" w:sz="0" w:space="0" w:color="auto"/>
          </w:divBdr>
        </w:div>
        <w:div w:id="2094281149">
          <w:marLeft w:val="0"/>
          <w:marRight w:val="0"/>
          <w:marTop w:val="0"/>
          <w:marBottom w:val="0"/>
          <w:divBdr>
            <w:top w:val="none" w:sz="0" w:space="0" w:color="auto"/>
            <w:left w:val="none" w:sz="0" w:space="0" w:color="auto"/>
            <w:bottom w:val="none" w:sz="0" w:space="0" w:color="auto"/>
            <w:right w:val="none" w:sz="0" w:space="0" w:color="auto"/>
          </w:divBdr>
        </w:div>
        <w:div w:id="698046538">
          <w:marLeft w:val="0"/>
          <w:marRight w:val="0"/>
          <w:marTop w:val="0"/>
          <w:marBottom w:val="0"/>
          <w:divBdr>
            <w:top w:val="none" w:sz="0" w:space="0" w:color="auto"/>
            <w:left w:val="none" w:sz="0" w:space="0" w:color="auto"/>
            <w:bottom w:val="none" w:sz="0" w:space="0" w:color="auto"/>
            <w:right w:val="none" w:sz="0" w:space="0" w:color="auto"/>
          </w:divBdr>
        </w:div>
        <w:div w:id="799885092">
          <w:marLeft w:val="0"/>
          <w:marRight w:val="0"/>
          <w:marTop w:val="0"/>
          <w:marBottom w:val="0"/>
          <w:divBdr>
            <w:top w:val="none" w:sz="0" w:space="0" w:color="auto"/>
            <w:left w:val="none" w:sz="0" w:space="0" w:color="auto"/>
            <w:bottom w:val="none" w:sz="0" w:space="0" w:color="auto"/>
            <w:right w:val="none" w:sz="0" w:space="0" w:color="auto"/>
          </w:divBdr>
        </w:div>
        <w:div w:id="1202016453">
          <w:marLeft w:val="0"/>
          <w:marRight w:val="0"/>
          <w:marTop w:val="0"/>
          <w:marBottom w:val="0"/>
          <w:divBdr>
            <w:top w:val="none" w:sz="0" w:space="0" w:color="auto"/>
            <w:left w:val="none" w:sz="0" w:space="0" w:color="auto"/>
            <w:bottom w:val="none" w:sz="0" w:space="0" w:color="auto"/>
            <w:right w:val="none" w:sz="0" w:space="0" w:color="auto"/>
          </w:divBdr>
        </w:div>
        <w:div w:id="980496616">
          <w:marLeft w:val="0"/>
          <w:marRight w:val="0"/>
          <w:marTop w:val="0"/>
          <w:marBottom w:val="0"/>
          <w:divBdr>
            <w:top w:val="none" w:sz="0" w:space="0" w:color="auto"/>
            <w:left w:val="none" w:sz="0" w:space="0" w:color="auto"/>
            <w:bottom w:val="none" w:sz="0" w:space="0" w:color="auto"/>
            <w:right w:val="none" w:sz="0" w:space="0" w:color="auto"/>
          </w:divBdr>
        </w:div>
        <w:div w:id="1201357876">
          <w:marLeft w:val="0"/>
          <w:marRight w:val="0"/>
          <w:marTop w:val="0"/>
          <w:marBottom w:val="0"/>
          <w:divBdr>
            <w:top w:val="none" w:sz="0" w:space="0" w:color="auto"/>
            <w:left w:val="none" w:sz="0" w:space="0" w:color="auto"/>
            <w:bottom w:val="none" w:sz="0" w:space="0" w:color="auto"/>
            <w:right w:val="none" w:sz="0" w:space="0" w:color="auto"/>
          </w:divBdr>
        </w:div>
        <w:div w:id="286548067">
          <w:marLeft w:val="0"/>
          <w:marRight w:val="0"/>
          <w:marTop w:val="0"/>
          <w:marBottom w:val="0"/>
          <w:divBdr>
            <w:top w:val="none" w:sz="0" w:space="0" w:color="auto"/>
            <w:left w:val="none" w:sz="0" w:space="0" w:color="auto"/>
            <w:bottom w:val="none" w:sz="0" w:space="0" w:color="auto"/>
            <w:right w:val="none" w:sz="0" w:space="0" w:color="auto"/>
          </w:divBdr>
        </w:div>
        <w:div w:id="1531869822">
          <w:marLeft w:val="0"/>
          <w:marRight w:val="0"/>
          <w:marTop w:val="0"/>
          <w:marBottom w:val="0"/>
          <w:divBdr>
            <w:top w:val="none" w:sz="0" w:space="0" w:color="auto"/>
            <w:left w:val="none" w:sz="0" w:space="0" w:color="auto"/>
            <w:bottom w:val="none" w:sz="0" w:space="0" w:color="auto"/>
            <w:right w:val="none" w:sz="0" w:space="0" w:color="auto"/>
          </w:divBdr>
        </w:div>
        <w:div w:id="1416825830">
          <w:marLeft w:val="0"/>
          <w:marRight w:val="0"/>
          <w:marTop w:val="0"/>
          <w:marBottom w:val="0"/>
          <w:divBdr>
            <w:top w:val="none" w:sz="0" w:space="0" w:color="auto"/>
            <w:left w:val="none" w:sz="0" w:space="0" w:color="auto"/>
            <w:bottom w:val="none" w:sz="0" w:space="0" w:color="auto"/>
            <w:right w:val="none" w:sz="0" w:space="0" w:color="auto"/>
          </w:divBdr>
        </w:div>
        <w:div w:id="277487911">
          <w:marLeft w:val="0"/>
          <w:marRight w:val="0"/>
          <w:marTop w:val="0"/>
          <w:marBottom w:val="0"/>
          <w:divBdr>
            <w:top w:val="none" w:sz="0" w:space="0" w:color="auto"/>
            <w:left w:val="none" w:sz="0" w:space="0" w:color="auto"/>
            <w:bottom w:val="none" w:sz="0" w:space="0" w:color="auto"/>
            <w:right w:val="none" w:sz="0" w:space="0" w:color="auto"/>
          </w:divBdr>
        </w:div>
        <w:div w:id="1609853616">
          <w:marLeft w:val="0"/>
          <w:marRight w:val="0"/>
          <w:marTop w:val="0"/>
          <w:marBottom w:val="0"/>
          <w:divBdr>
            <w:top w:val="none" w:sz="0" w:space="0" w:color="auto"/>
            <w:left w:val="none" w:sz="0" w:space="0" w:color="auto"/>
            <w:bottom w:val="none" w:sz="0" w:space="0" w:color="auto"/>
            <w:right w:val="none" w:sz="0" w:space="0" w:color="auto"/>
          </w:divBdr>
        </w:div>
        <w:div w:id="485587999">
          <w:marLeft w:val="0"/>
          <w:marRight w:val="0"/>
          <w:marTop w:val="0"/>
          <w:marBottom w:val="0"/>
          <w:divBdr>
            <w:top w:val="none" w:sz="0" w:space="0" w:color="auto"/>
            <w:left w:val="none" w:sz="0" w:space="0" w:color="auto"/>
            <w:bottom w:val="none" w:sz="0" w:space="0" w:color="auto"/>
            <w:right w:val="none" w:sz="0" w:space="0" w:color="auto"/>
          </w:divBdr>
        </w:div>
        <w:div w:id="1626500515">
          <w:marLeft w:val="0"/>
          <w:marRight w:val="0"/>
          <w:marTop w:val="0"/>
          <w:marBottom w:val="0"/>
          <w:divBdr>
            <w:top w:val="none" w:sz="0" w:space="0" w:color="auto"/>
            <w:left w:val="none" w:sz="0" w:space="0" w:color="auto"/>
            <w:bottom w:val="none" w:sz="0" w:space="0" w:color="auto"/>
            <w:right w:val="none" w:sz="0" w:space="0" w:color="auto"/>
          </w:divBdr>
        </w:div>
        <w:div w:id="674455279">
          <w:marLeft w:val="0"/>
          <w:marRight w:val="0"/>
          <w:marTop w:val="0"/>
          <w:marBottom w:val="0"/>
          <w:divBdr>
            <w:top w:val="none" w:sz="0" w:space="0" w:color="auto"/>
            <w:left w:val="none" w:sz="0" w:space="0" w:color="auto"/>
            <w:bottom w:val="none" w:sz="0" w:space="0" w:color="auto"/>
            <w:right w:val="none" w:sz="0" w:space="0" w:color="auto"/>
          </w:divBdr>
        </w:div>
        <w:div w:id="329453119">
          <w:marLeft w:val="0"/>
          <w:marRight w:val="0"/>
          <w:marTop w:val="0"/>
          <w:marBottom w:val="0"/>
          <w:divBdr>
            <w:top w:val="none" w:sz="0" w:space="0" w:color="auto"/>
            <w:left w:val="none" w:sz="0" w:space="0" w:color="auto"/>
            <w:bottom w:val="none" w:sz="0" w:space="0" w:color="auto"/>
            <w:right w:val="none" w:sz="0" w:space="0" w:color="auto"/>
          </w:divBdr>
        </w:div>
        <w:div w:id="196237745">
          <w:marLeft w:val="0"/>
          <w:marRight w:val="0"/>
          <w:marTop w:val="0"/>
          <w:marBottom w:val="0"/>
          <w:divBdr>
            <w:top w:val="none" w:sz="0" w:space="0" w:color="auto"/>
            <w:left w:val="none" w:sz="0" w:space="0" w:color="auto"/>
            <w:bottom w:val="none" w:sz="0" w:space="0" w:color="auto"/>
            <w:right w:val="none" w:sz="0" w:space="0" w:color="auto"/>
          </w:divBdr>
        </w:div>
        <w:div w:id="1954285161">
          <w:marLeft w:val="0"/>
          <w:marRight w:val="0"/>
          <w:marTop w:val="0"/>
          <w:marBottom w:val="0"/>
          <w:divBdr>
            <w:top w:val="none" w:sz="0" w:space="0" w:color="auto"/>
            <w:left w:val="none" w:sz="0" w:space="0" w:color="auto"/>
            <w:bottom w:val="none" w:sz="0" w:space="0" w:color="auto"/>
            <w:right w:val="none" w:sz="0" w:space="0" w:color="auto"/>
          </w:divBdr>
        </w:div>
        <w:div w:id="1912881477">
          <w:marLeft w:val="0"/>
          <w:marRight w:val="0"/>
          <w:marTop w:val="0"/>
          <w:marBottom w:val="0"/>
          <w:divBdr>
            <w:top w:val="none" w:sz="0" w:space="0" w:color="auto"/>
            <w:left w:val="none" w:sz="0" w:space="0" w:color="auto"/>
            <w:bottom w:val="none" w:sz="0" w:space="0" w:color="auto"/>
            <w:right w:val="none" w:sz="0" w:space="0" w:color="auto"/>
          </w:divBdr>
        </w:div>
        <w:div w:id="534004924">
          <w:marLeft w:val="0"/>
          <w:marRight w:val="0"/>
          <w:marTop w:val="0"/>
          <w:marBottom w:val="0"/>
          <w:divBdr>
            <w:top w:val="none" w:sz="0" w:space="0" w:color="auto"/>
            <w:left w:val="none" w:sz="0" w:space="0" w:color="auto"/>
            <w:bottom w:val="none" w:sz="0" w:space="0" w:color="auto"/>
            <w:right w:val="none" w:sz="0" w:space="0" w:color="auto"/>
          </w:divBdr>
        </w:div>
        <w:div w:id="1934320203">
          <w:marLeft w:val="0"/>
          <w:marRight w:val="0"/>
          <w:marTop w:val="0"/>
          <w:marBottom w:val="0"/>
          <w:divBdr>
            <w:top w:val="none" w:sz="0" w:space="0" w:color="auto"/>
            <w:left w:val="none" w:sz="0" w:space="0" w:color="auto"/>
            <w:bottom w:val="none" w:sz="0" w:space="0" w:color="auto"/>
            <w:right w:val="none" w:sz="0" w:space="0" w:color="auto"/>
          </w:divBdr>
        </w:div>
        <w:div w:id="1821651668">
          <w:marLeft w:val="0"/>
          <w:marRight w:val="0"/>
          <w:marTop w:val="0"/>
          <w:marBottom w:val="0"/>
          <w:divBdr>
            <w:top w:val="none" w:sz="0" w:space="0" w:color="auto"/>
            <w:left w:val="none" w:sz="0" w:space="0" w:color="auto"/>
            <w:bottom w:val="none" w:sz="0" w:space="0" w:color="auto"/>
            <w:right w:val="none" w:sz="0" w:space="0" w:color="auto"/>
          </w:divBdr>
        </w:div>
        <w:div w:id="1930120230">
          <w:marLeft w:val="0"/>
          <w:marRight w:val="0"/>
          <w:marTop w:val="0"/>
          <w:marBottom w:val="0"/>
          <w:divBdr>
            <w:top w:val="none" w:sz="0" w:space="0" w:color="auto"/>
            <w:left w:val="none" w:sz="0" w:space="0" w:color="auto"/>
            <w:bottom w:val="none" w:sz="0" w:space="0" w:color="auto"/>
            <w:right w:val="none" w:sz="0" w:space="0" w:color="auto"/>
          </w:divBdr>
        </w:div>
        <w:div w:id="1801149283">
          <w:marLeft w:val="0"/>
          <w:marRight w:val="0"/>
          <w:marTop w:val="0"/>
          <w:marBottom w:val="0"/>
          <w:divBdr>
            <w:top w:val="none" w:sz="0" w:space="0" w:color="auto"/>
            <w:left w:val="none" w:sz="0" w:space="0" w:color="auto"/>
            <w:bottom w:val="none" w:sz="0" w:space="0" w:color="auto"/>
            <w:right w:val="none" w:sz="0" w:space="0" w:color="auto"/>
          </w:divBdr>
        </w:div>
        <w:div w:id="112212003">
          <w:marLeft w:val="0"/>
          <w:marRight w:val="0"/>
          <w:marTop w:val="0"/>
          <w:marBottom w:val="0"/>
          <w:divBdr>
            <w:top w:val="none" w:sz="0" w:space="0" w:color="auto"/>
            <w:left w:val="none" w:sz="0" w:space="0" w:color="auto"/>
            <w:bottom w:val="none" w:sz="0" w:space="0" w:color="auto"/>
            <w:right w:val="none" w:sz="0" w:space="0" w:color="auto"/>
          </w:divBdr>
        </w:div>
        <w:div w:id="1112474149">
          <w:marLeft w:val="0"/>
          <w:marRight w:val="0"/>
          <w:marTop w:val="0"/>
          <w:marBottom w:val="0"/>
          <w:divBdr>
            <w:top w:val="none" w:sz="0" w:space="0" w:color="auto"/>
            <w:left w:val="none" w:sz="0" w:space="0" w:color="auto"/>
            <w:bottom w:val="none" w:sz="0" w:space="0" w:color="auto"/>
            <w:right w:val="none" w:sz="0" w:space="0" w:color="auto"/>
          </w:divBdr>
        </w:div>
        <w:div w:id="1145968476">
          <w:marLeft w:val="0"/>
          <w:marRight w:val="0"/>
          <w:marTop w:val="0"/>
          <w:marBottom w:val="0"/>
          <w:divBdr>
            <w:top w:val="none" w:sz="0" w:space="0" w:color="auto"/>
            <w:left w:val="none" w:sz="0" w:space="0" w:color="auto"/>
            <w:bottom w:val="none" w:sz="0" w:space="0" w:color="auto"/>
            <w:right w:val="none" w:sz="0" w:space="0" w:color="auto"/>
          </w:divBdr>
        </w:div>
        <w:div w:id="625046237">
          <w:marLeft w:val="0"/>
          <w:marRight w:val="0"/>
          <w:marTop w:val="0"/>
          <w:marBottom w:val="0"/>
          <w:divBdr>
            <w:top w:val="none" w:sz="0" w:space="0" w:color="auto"/>
            <w:left w:val="none" w:sz="0" w:space="0" w:color="auto"/>
            <w:bottom w:val="none" w:sz="0" w:space="0" w:color="auto"/>
            <w:right w:val="none" w:sz="0" w:space="0" w:color="auto"/>
          </w:divBdr>
        </w:div>
        <w:div w:id="602347237">
          <w:marLeft w:val="0"/>
          <w:marRight w:val="0"/>
          <w:marTop w:val="0"/>
          <w:marBottom w:val="0"/>
          <w:divBdr>
            <w:top w:val="none" w:sz="0" w:space="0" w:color="auto"/>
            <w:left w:val="none" w:sz="0" w:space="0" w:color="auto"/>
            <w:bottom w:val="none" w:sz="0" w:space="0" w:color="auto"/>
            <w:right w:val="none" w:sz="0" w:space="0" w:color="auto"/>
          </w:divBdr>
        </w:div>
        <w:div w:id="1600797765">
          <w:marLeft w:val="0"/>
          <w:marRight w:val="0"/>
          <w:marTop w:val="0"/>
          <w:marBottom w:val="0"/>
          <w:divBdr>
            <w:top w:val="none" w:sz="0" w:space="0" w:color="auto"/>
            <w:left w:val="none" w:sz="0" w:space="0" w:color="auto"/>
            <w:bottom w:val="none" w:sz="0" w:space="0" w:color="auto"/>
            <w:right w:val="none" w:sz="0" w:space="0" w:color="auto"/>
          </w:divBdr>
        </w:div>
        <w:div w:id="1048839922">
          <w:marLeft w:val="0"/>
          <w:marRight w:val="0"/>
          <w:marTop w:val="0"/>
          <w:marBottom w:val="0"/>
          <w:divBdr>
            <w:top w:val="none" w:sz="0" w:space="0" w:color="auto"/>
            <w:left w:val="none" w:sz="0" w:space="0" w:color="auto"/>
            <w:bottom w:val="none" w:sz="0" w:space="0" w:color="auto"/>
            <w:right w:val="none" w:sz="0" w:space="0" w:color="auto"/>
          </w:divBdr>
        </w:div>
        <w:div w:id="2100633155">
          <w:marLeft w:val="0"/>
          <w:marRight w:val="0"/>
          <w:marTop w:val="0"/>
          <w:marBottom w:val="0"/>
          <w:divBdr>
            <w:top w:val="none" w:sz="0" w:space="0" w:color="auto"/>
            <w:left w:val="none" w:sz="0" w:space="0" w:color="auto"/>
            <w:bottom w:val="none" w:sz="0" w:space="0" w:color="auto"/>
            <w:right w:val="none" w:sz="0" w:space="0" w:color="auto"/>
          </w:divBdr>
        </w:div>
        <w:div w:id="2055542594">
          <w:marLeft w:val="0"/>
          <w:marRight w:val="0"/>
          <w:marTop w:val="0"/>
          <w:marBottom w:val="0"/>
          <w:divBdr>
            <w:top w:val="none" w:sz="0" w:space="0" w:color="auto"/>
            <w:left w:val="none" w:sz="0" w:space="0" w:color="auto"/>
            <w:bottom w:val="none" w:sz="0" w:space="0" w:color="auto"/>
            <w:right w:val="none" w:sz="0" w:space="0" w:color="auto"/>
          </w:divBdr>
        </w:div>
        <w:div w:id="1022634734">
          <w:marLeft w:val="0"/>
          <w:marRight w:val="0"/>
          <w:marTop w:val="0"/>
          <w:marBottom w:val="0"/>
          <w:divBdr>
            <w:top w:val="none" w:sz="0" w:space="0" w:color="auto"/>
            <w:left w:val="none" w:sz="0" w:space="0" w:color="auto"/>
            <w:bottom w:val="none" w:sz="0" w:space="0" w:color="auto"/>
            <w:right w:val="none" w:sz="0" w:space="0" w:color="auto"/>
          </w:divBdr>
        </w:div>
        <w:div w:id="1881428733">
          <w:marLeft w:val="0"/>
          <w:marRight w:val="0"/>
          <w:marTop w:val="0"/>
          <w:marBottom w:val="0"/>
          <w:divBdr>
            <w:top w:val="none" w:sz="0" w:space="0" w:color="auto"/>
            <w:left w:val="none" w:sz="0" w:space="0" w:color="auto"/>
            <w:bottom w:val="none" w:sz="0" w:space="0" w:color="auto"/>
            <w:right w:val="none" w:sz="0" w:space="0" w:color="auto"/>
          </w:divBdr>
        </w:div>
        <w:div w:id="1276132591">
          <w:marLeft w:val="0"/>
          <w:marRight w:val="0"/>
          <w:marTop w:val="0"/>
          <w:marBottom w:val="0"/>
          <w:divBdr>
            <w:top w:val="none" w:sz="0" w:space="0" w:color="auto"/>
            <w:left w:val="none" w:sz="0" w:space="0" w:color="auto"/>
            <w:bottom w:val="none" w:sz="0" w:space="0" w:color="auto"/>
            <w:right w:val="none" w:sz="0" w:space="0" w:color="auto"/>
          </w:divBdr>
        </w:div>
        <w:div w:id="846332710">
          <w:marLeft w:val="0"/>
          <w:marRight w:val="0"/>
          <w:marTop w:val="0"/>
          <w:marBottom w:val="0"/>
          <w:divBdr>
            <w:top w:val="none" w:sz="0" w:space="0" w:color="auto"/>
            <w:left w:val="none" w:sz="0" w:space="0" w:color="auto"/>
            <w:bottom w:val="none" w:sz="0" w:space="0" w:color="auto"/>
            <w:right w:val="none" w:sz="0" w:space="0" w:color="auto"/>
          </w:divBdr>
        </w:div>
        <w:div w:id="1460299889">
          <w:marLeft w:val="0"/>
          <w:marRight w:val="0"/>
          <w:marTop w:val="0"/>
          <w:marBottom w:val="0"/>
          <w:divBdr>
            <w:top w:val="none" w:sz="0" w:space="0" w:color="auto"/>
            <w:left w:val="none" w:sz="0" w:space="0" w:color="auto"/>
            <w:bottom w:val="none" w:sz="0" w:space="0" w:color="auto"/>
            <w:right w:val="none" w:sz="0" w:space="0" w:color="auto"/>
          </w:divBdr>
        </w:div>
        <w:div w:id="1261455145">
          <w:marLeft w:val="0"/>
          <w:marRight w:val="0"/>
          <w:marTop w:val="0"/>
          <w:marBottom w:val="0"/>
          <w:divBdr>
            <w:top w:val="none" w:sz="0" w:space="0" w:color="auto"/>
            <w:left w:val="none" w:sz="0" w:space="0" w:color="auto"/>
            <w:bottom w:val="none" w:sz="0" w:space="0" w:color="auto"/>
            <w:right w:val="none" w:sz="0" w:space="0" w:color="auto"/>
          </w:divBdr>
        </w:div>
        <w:div w:id="64497819">
          <w:marLeft w:val="0"/>
          <w:marRight w:val="0"/>
          <w:marTop w:val="0"/>
          <w:marBottom w:val="0"/>
          <w:divBdr>
            <w:top w:val="none" w:sz="0" w:space="0" w:color="auto"/>
            <w:left w:val="none" w:sz="0" w:space="0" w:color="auto"/>
            <w:bottom w:val="none" w:sz="0" w:space="0" w:color="auto"/>
            <w:right w:val="none" w:sz="0" w:space="0" w:color="auto"/>
          </w:divBdr>
        </w:div>
        <w:div w:id="1575117527">
          <w:marLeft w:val="0"/>
          <w:marRight w:val="0"/>
          <w:marTop w:val="0"/>
          <w:marBottom w:val="0"/>
          <w:divBdr>
            <w:top w:val="none" w:sz="0" w:space="0" w:color="auto"/>
            <w:left w:val="none" w:sz="0" w:space="0" w:color="auto"/>
            <w:bottom w:val="none" w:sz="0" w:space="0" w:color="auto"/>
            <w:right w:val="none" w:sz="0" w:space="0" w:color="auto"/>
          </w:divBdr>
        </w:div>
        <w:div w:id="1981766386">
          <w:marLeft w:val="0"/>
          <w:marRight w:val="0"/>
          <w:marTop w:val="0"/>
          <w:marBottom w:val="0"/>
          <w:divBdr>
            <w:top w:val="none" w:sz="0" w:space="0" w:color="auto"/>
            <w:left w:val="none" w:sz="0" w:space="0" w:color="auto"/>
            <w:bottom w:val="none" w:sz="0" w:space="0" w:color="auto"/>
            <w:right w:val="none" w:sz="0" w:space="0" w:color="auto"/>
          </w:divBdr>
        </w:div>
        <w:div w:id="188565173">
          <w:marLeft w:val="0"/>
          <w:marRight w:val="0"/>
          <w:marTop w:val="0"/>
          <w:marBottom w:val="0"/>
          <w:divBdr>
            <w:top w:val="none" w:sz="0" w:space="0" w:color="auto"/>
            <w:left w:val="none" w:sz="0" w:space="0" w:color="auto"/>
            <w:bottom w:val="none" w:sz="0" w:space="0" w:color="auto"/>
            <w:right w:val="none" w:sz="0" w:space="0" w:color="auto"/>
          </w:divBdr>
        </w:div>
        <w:div w:id="871066268">
          <w:marLeft w:val="0"/>
          <w:marRight w:val="0"/>
          <w:marTop w:val="0"/>
          <w:marBottom w:val="0"/>
          <w:divBdr>
            <w:top w:val="none" w:sz="0" w:space="0" w:color="auto"/>
            <w:left w:val="none" w:sz="0" w:space="0" w:color="auto"/>
            <w:bottom w:val="none" w:sz="0" w:space="0" w:color="auto"/>
            <w:right w:val="none" w:sz="0" w:space="0" w:color="auto"/>
          </w:divBdr>
        </w:div>
        <w:div w:id="2033876220">
          <w:marLeft w:val="0"/>
          <w:marRight w:val="0"/>
          <w:marTop w:val="0"/>
          <w:marBottom w:val="0"/>
          <w:divBdr>
            <w:top w:val="none" w:sz="0" w:space="0" w:color="auto"/>
            <w:left w:val="none" w:sz="0" w:space="0" w:color="auto"/>
            <w:bottom w:val="none" w:sz="0" w:space="0" w:color="auto"/>
            <w:right w:val="none" w:sz="0" w:space="0" w:color="auto"/>
          </w:divBdr>
        </w:div>
        <w:div w:id="149442757">
          <w:marLeft w:val="0"/>
          <w:marRight w:val="0"/>
          <w:marTop w:val="0"/>
          <w:marBottom w:val="0"/>
          <w:divBdr>
            <w:top w:val="none" w:sz="0" w:space="0" w:color="auto"/>
            <w:left w:val="none" w:sz="0" w:space="0" w:color="auto"/>
            <w:bottom w:val="none" w:sz="0" w:space="0" w:color="auto"/>
            <w:right w:val="none" w:sz="0" w:space="0" w:color="auto"/>
          </w:divBdr>
        </w:div>
        <w:div w:id="938486557">
          <w:marLeft w:val="0"/>
          <w:marRight w:val="0"/>
          <w:marTop w:val="0"/>
          <w:marBottom w:val="0"/>
          <w:divBdr>
            <w:top w:val="none" w:sz="0" w:space="0" w:color="auto"/>
            <w:left w:val="none" w:sz="0" w:space="0" w:color="auto"/>
            <w:bottom w:val="none" w:sz="0" w:space="0" w:color="auto"/>
            <w:right w:val="none" w:sz="0" w:space="0" w:color="auto"/>
          </w:divBdr>
        </w:div>
        <w:div w:id="233664890">
          <w:marLeft w:val="0"/>
          <w:marRight w:val="0"/>
          <w:marTop w:val="0"/>
          <w:marBottom w:val="0"/>
          <w:divBdr>
            <w:top w:val="none" w:sz="0" w:space="0" w:color="auto"/>
            <w:left w:val="none" w:sz="0" w:space="0" w:color="auto"/>
            <w:bottom w:val="none" w:sz="0" w:space="0" w:color="auto"/>
            <w:right w:val="none" w:sz="0" w:space="0" w:color="auto"/>
          </w:divBdr>
        </w:div>
        <w:div w:id="34278618">
          <w:marLeft w:val="0"/>
          <w:marRight w:val="0"/>
          <w:marTop w:val="0"/>
          <w:marBottom w:val="0"/>
          <w:divBdr>
            <w:top w:val="none" w:sz="0" w:space="0" w:color="auto"/>
            <w:left w:val="none" w:sz="0" w:space="0" w:color="auto"/>
            <w:bottom w:val="none" w:sz="0" w:space="0" w:color="auto"/>
            <w:right w:val="none" w:sz="0" w:space="0" w:color="auto"/>
          </w:divBdr>
        </w:div>
        <w:div w:id="596793387">
          <w:marLeft w:val="0"/>
          <w:marRight w:val="0"/>
          <w:marTop w:val="0"/>
          <w:marBottom w:val="0"/>
          <w:divBdr>
            <w:top w:val="none" w:sz="0" w:space="0" w:color="auto"/>
            <w:left w:val="none" w:sz="0" w:space="0" w:color="auto"/>
            <w:bottom w:val="none" w:sz="0" w:space="0" w:color="auto"/>
            <w:right w:val="none" w:sz="0" w:space="0" w:color="auto"/>
          </w:divBdr>
        </w:div>
        <w:div w:id="108671971">
          <w:marLeft w:val="0"/>
          <w:marRight w:val="0"/>
          <w:marTop w:val="0"/>
          <w:marBottom w:val="0"/>
          <w:divBdr>
            <w:top w:val="none" w:sz="0" w:space="0" w:color="auto"/>
            <w:left w:val="none" w:sz="0" w:space="0" w:color="auto"/>
            <w:bottom w:val="none" w:sz="0" w:space="0" w:color="auto"/>
            <w:right w:val="none" w:sz="0" w:space="0" w:color="auto"/>
          </w:divBdr>
        </w:div>
        <w:div w:id="380714557">
          <w:marLeft w:val="0"/>
          <w:marRight w:val="0"/>
          <w:marTop w:val="0"/>
          <w:marBottom w:val="0"/>
          <w:divBdr>
            <w:top w:val="none" w:sz="0" w:space="0" w:color="auto"/>
            <w:left w:val="none" w:sz="0" w:space="0" w:color="auto"/>
            <w:bottom w:val="none" w:sz="0" w:space="0" w:color="auto"/>
            <w:right w:val="none" w:sz="0" w:space="0" w:color="auto"/>
          </w:divBdr>
        </w:div>
        <w:div w:id="987588717">
          <w:marLeft w:val="0"/>
          <w:marRight w:val="0"/>
          <w:marTop w:val="0"/>
          <w:marBottom w:val="0"/>
          <w:divBdr>
            <w:top w:val="none" w:sz="0" w:space="0" w:color="auto"/>
            <w:left w:val="none" w:sz="0" w:space="0" w:color="auto"/>
            <w:bottom w:val="none" w:sz="0" w:space="0" w:color="auto"/>
            <w:right w:val="none" w:sz="0" w:space="0" w:color="auto"/>
          </w:divBdr>
        </w:div>
        <w:div w:id="1410956161">
          <w:marLeft w:val="0"/>
          <w:marRight w:val="0"/>
          <w:marTop w:val="0"/>
          <w:marBottom w:val="0"/>
          <w:divBdr>
            <w:top w:val="none" w:sz="0" w:space="0" w:color="auto"/>
            <w:left w:val="none" w:sz="0" w:space="0" w:color="auto"/>
            <w:bottom w:val="none" w:sz="0" w:space="0" w:color="auto"/>
            <w:right w:val="none" w:sz="0" w:space="0" w:color="auto"/>
          </w:divBdr>
        </w:div>
        <w:div w:id="983435708">
          <w:marLeft w:val="0"/>
          <w:marRight w:val="0"/>
          <w:marTop w:val="0"/>
          <w:marBottom w:val="0"/>
          <w:divBdr>
            <w:top w:val="none" w:sz="0" w:space="0" w:color="auto"/>
            <w:left w:val="none" w:sz="0" w:space="0" w:color="auto"/>
            <w:bottom w:val="none" w:sz="0" w:space="0" w:color="auto"/>
            <w:right w:val="none" w:sz="0" w:space="0" w:color="auto"/>
          </w:divBdr>
        </w:div>
        <w:div w:id="2017999433">
          <w:marLeft w:val="0"/>
          <w:marRight w:val="0"/>
          <w:marTop w:val="0"/>
          <w:marBottom w:val="0"/>
          <w:divBdr>
            <w:top w:val="none" w:sz="0" w:space="0" w:color="auto"/>
            <w:left w:val="none" w:sz="0" w:space="0" w:color="auto"/>
            <w:bottom w:val="none" w:sz="0" w:space="0" w:color="auto"/>
            <w:right w:val="none" w:sz="0" w:space="0" w:color="auto"/>
          </w:divBdr>
        </w:div>
        <w:div w:id="610550800">
          <w:marLeft w:val="0"/>
          <w:marRight w:val="0"/>
          <w:marTop w:val="0"/>
          <w:marBottom w:val="0"/>
          <w:divBdr>
            <w:top w:val="none" w:sz="0" w:space="0" w:color="auto"/>
            <w:left w:val="none" w:sz="0" w:space="0" w:color="auto"/>
            <w:bottom w:val="none" w:sz="0" w:space="0" w:color="auto"/>
            <w:right w:val="none" w:sz="0" w:space="0" w:color="auto"/>
          </w:divBdr>
        </w:div>
        <w:div w:id="1153571192">
          <w:marLeft w:val="0"/>
          <w:marRight w:val="0"/>
          <w:marTop w:val="0"/>
          <w:marBottom w:val="0"/>
          <w:divBdr>
            <w:top w:val="none" w:sz="0" w:space="0" w:color="auto"/>
            <w:left w:val="none" w:sz="0" w:space="0" w:color="auto"/>
            <w:bottom w:val="none" w:sz="0" w:space="0" w:color="auto"/>
            <w:right w:val="none" w:sz="0" w:space="0" w:color="auto"/>
          </w:divBdr>
        </w:div>
        <w:div w:id="263152907">
          <w:marLeft w:val="0"/>
          <w:marRight w:val="0"/>
          <w:marTop w:val="0"/>
          <w:marBottom w:val="0"/>
          <w:divBdr>
            <w:top w:val="none" w:sz="0" w:space="0" w:color="auto"/>
            <w:left w:val="none" w:sz="0" w:space="0" w:color="auto"/>
            <w:bottom w:val="none" w:sz="0" w:space="0" w:color="auto"/>
            <w:right w:val="none" w:sz="0" w:space="0" w:color="auto"/>
          </w:divBdr>
        </w:div>
        <w:div w:id="1889998825">
          <w:marLeft w:val="0"/>
          <w:marRight w:val="0"/>
          <w:marTop w:val="0"/>
          <w:marBottom w:val="0"/>
          <w:divBdr>
            <w:top w:val="none" w:sz="0" w:space="0" w:color="auto"/>
            <w:left w:val="none" w:sz="0" w:space="0" w:color="auto"/>
            <w:bottom w:val="none" w:sz="0" w:space="0" w:color="auto"/>
            <w:right w:val="none" w:sz="0" w:space="0" w:color="auto"/>
          </w:divBdr>
        </w:div>
        <w:div w:id="1226641689">
          <w:marLeft w:val="0"/>
          <w:marRight w:val="0"/>
          <w:marTop w:val="0"/>
          <w:marBottom w:val="0"/>
          <w:divBdr>
            <w:top w:val="none" w:sz="0" w:space="0" w:color="auto"/>
            <w:left w:val="none" w:sz="0" w:space="0" w:color="auto"/>
            <w:bottom w:val="none" w:sz="0" w:space="0" w:color="auto"/>
            <w:right w:val="none" w:sz="0" w:space="0" w:color="auto"/>
          </w:divBdr>
        </w:div>
        <w:div w:id="19164152">
          <w:marLeft w:val="0"/>
          <w:marRight w:val="0"/>
          <w:marTop w:val="0"/>
          <w:marBottom w:val="0"/>
          <w:divBdr>
            <w:top w:val="none" w:sz="0" w:space="0" w:color="auto"/>
            <w:left w:val="none" w:sz="0" w:space="0" w:color="auto"/>
            <w:bottom w:val="none" w:sz="0" w:space="0" w:color="auto"/>
            <w:right w:val="none" w:sz="0" w:space="0" w:color="auto"/>
          </w:divBdr>
        </w:div>
        <w:div w:id="524055777">
          <w:marLeft w:val="0"/>
          <w:marRight w:val="0"/>
          <w:marTop w:val="0"/>
          <w:marBottom w:val="0"/>
          <w:divBdr>
            <w:top w:val="none" w:sz="0" w:space="0" w:color="auto"/>
            <w:left w:val="none" w:sz="0" w:space="0" w:color="auto"/>
            <w:bottom w:val="none" w:sz="0" w:space="0" w:color="auto"/>
            <w:right w:val="none" w:sz="0" w:space="0" w:color="auto"/>
          </w:divBdr>
        </w:div>
        <w:div w:id="2062514009">
          <w:marLeft w:val="0"/>
          <w:marRight w:val="0"/>
          <w:marTop w:val="0"/>
          <w:marBottom w:val="0"/>
          <w:divBdr>
            <w:top w:val="none" w:sz="0" w:space="0" w:color="auto"/>
            <w:left w:val="none" w:sz="0" w:space="0" w:color="auto"/>
            <w:bottom w:val="none" w:sz="0" w:space="0" w:color="auto"/>
            <w:right w:val="none" w:sz="0" w:space="0" w:color="auto"/>
          </w:divBdr>
        </w:div>
        <w:div w:id="1144274749">
          <w:marLeft w:val="0"/>
          <w:marRight w:val="0"/>
          <w:marTop w:val="0"/>
          <w:marBottom w:val="0"/>
          <w:divBdr>
            <w:top w:val="none" w:sz="0" w:space="0" w:color="auto"/>
            <w:left w:val="none" w:sz="0" w:space="0" w:color="auto"/>
            <w:bottom w:val="none" w:sz="0" w:space="0" w:color="auto"/>
            <w:right w:val="none" w:sz="0" w:space="0" w:color="auto"/>
          </w:divBdr>
        </w:div>
        <w:div w:id="777069823">
          <w:marLeft w:val="0"/>
          <w:marRight w:val="0"/>
          <w:marTop w:val="0"/>
          <w:marBottom w:val="0"/>
          <w:divBdr>
            <w:top w:val="none" w:sz="0" w:space="0" w:color="auto"/>
            <w:left w:val="none" w:sz="0" w:space="0" w:color="auto"/>
            <w:bottom w:val="none" w:sz="0" w:space="0" w:color="auto"/>
            <w:right w:val="none" w:sz="0" w:space="0" w:color="auto"/>
          </w:divBdr>
        </w:div>
        <w:div w:id="1831751659">
          <w:marLeft w:val="0"/>
          <w:marRight w:val="0"/>
          <w:marTop w:val="0"/>
          <w:marBottom w:val="0"/>
          <w:divBdr>
            <w:top w:val="none" w:sz="0" w:space="0" w:color="auto"/>
            <w:left w:val="none" w:sz="0" w:space="0" w:color="auto"/>
            <w:bottom w:val="none" w:sz="0" w:space="0" w:color="auto"/>
            <w:right w:val="none" w:sz="0" w:space="0" w:color="auto"/>
          </w:divBdr>
        </w:div>
        <w:div w:id="121391450">
          <w:marLeft w:val="0"/>
          <w:marRight w:val="0"/>
          <w:marTop w:val="0"/>
          <w:marBottom w:val="0"/>
          <w:divBdr>
            <w:top w:val="none" w:sz="0" w:space="0" w:color="auto"/>
            <w:left w:val="none" w:sz="0" w:space="0" w:color="auto"/>
            <w:bottom w:val="none" w:sz="0" w:space="0" w:color="auto"/>
            <w:right w:val="none" w:sz="0" w:space="0" w:color="auto"/>
          </w:divBdr>
        </w:div>
        <w:div w:id="523251706">
          <w:marLeft w:val="0"/>
          <w:marRight w:val="0"/>
          <w:marTop w:val="0"/>
          <w:marBottom w:val="0"/>
          <w:divBdr>
            <w:top w:val="none" w:sz="0" w:space="0" w:color="auto"/>
            <w:left w:val="none" w:sz="0" w:space="0" w:color="auto"/>
            <w:bottom w:val="none" w:sz="0" w:space="0" w:color="auto"/>
            <w:right w:val="none" w:sz="0" w:space="0" w:color="auto"/>
          </w:divBdr>
        </w:div>
        <w:div w:id="717778290">
          <w:marLeft w:val="0"/>
          <w:marRight w:val="0"/>
          <w:marTop w:val="0"/>
          <w:marBottom w:val="0"/>
          <w:divBdr>
            <w:top w:val="none" w:sz="0" w:space="0" w:color="auto"/>
            <w:left w:val="none" w:sz="0" w:space="0" w:color="auto"/>
            <w:bottom w:val="none" w:sz="0" w:space="0" w:color="auto"/>
            <w:right w:val="none" w:sz="0" w:space="0" w:color="auto"/>
          </w:divBdr>
        </w:div>
        <w:div w:id="1627613700">
          <w:marLeft w:val="0"/>
          <w:marRight w:val="0"/>
          <w:marTop w:val="0"/>
          <w:marBottom w:val="0"/>
          <w:divBdr>
            <w:top w:val="none" w:sz="0" w:space="0" w:color="auto"/>
            <w:left w:val="none" w:sz="0" w:space="0" w:color="auto"/>
            <w:bottom w:val="none" w:sz="0" w:space="0" w:color="auto"/>
            <w:right w:val="none" w:sz="0" w:space="0" w:color="auto"/>
          </w:divBdr>
        </w:div>
        <w:div w:id="1026561022">
          <w:marLeft w:val="0"/>
          <w:marRight w:val="0"/>
          <w:marTop w:val="0"/>
          <w:marBottom w:val="0"/>
          <w:divBdr>
            <w:top w:val="none" w:sz="0" w:space="0" w:color="auto"/>
            <w:left w:val="none" w:sz="0" w:space="0" w:color="auto"/>
            <w:bottom w:val="none" w:sz="0" w:space="0" w:color="auto"/>
            <w:right w:val="none" w:sz="0" w:space="0" w:color="auto"/>
          </w:divBdr>
        </w:div>
        <w:div w:id="2092852376">
          <w:marLeft w:val="0"/>
          <w:marRight w:val="0"/>
          <w:marTop w:val="0"/>
          <w:marBottom w:val="0"/>
          <w:divBdr>
            <w:top w:val="none" w:sz="0" w:space="0" w:color="auto"/>
            <w:left w:val="none" w:sz="0" w:space="0" w:color="auto"/>
            <w:bottom w:val="none" w:sz="0" w:space="0" w:color="auto"/>
            <w:right w:val="none" w:sz="0" w:space="0" w:color="auto"/>
          </w:divBdr>
        </w:div>
        <w:div w:id="1411923353">
          <w:marLeft w:val="0"/>
          <w:marRight w:val="0"/>
          <w:marTop w:val="0"/>
          <w:marBottom w:val="0"/>
          <w:divBdr>
            <w:top w:val="none" w:sz="0" w:space="0" w:color="auto"/>
            <w:left w:val="none" w:sz="0" w:space="0" w:color="auto"/>
            <w:bottom w:val="none" w:sz="0" w:space="0" w:color="auto"/>
            <w:right w:val="none" w:sz="0" w:space="0" w:color="auto"/>
          </w:divBdr>
        </w:div>
        <w:div w:id="1046491214">
          <w:marLeft w:val="0"/>
          <w:marRight w:val="0"/>
          <w:marTop w:val="0"/>
          <w:marBottom w:val="0"/>
          <w:divBdr>
            <w:top w:val="none" w:sz="0" w:space="0" w:color="auto"/>
            <w:left w:val="none" w:sz="0" w:space="0" w:color="auto"/>
            <w:bottom w:val="none" w:sz="0" w:space="0" w:color="auto"/>
            <w:right w:val="none" w:sz="0" w:space="0" w:color="auto"/>
          </w:divBdr>
        </w:div>
        <w:div w:id="944535305">
          <w:marLeft w:val="0"/>
          <w:marRight w:val="0"/>
          <w:marTop w:val="0"/>
          <w:marBottom w:val="0"/>
          <w:divBdr>
            <w:top w:val="none" w:sz="0" w:space="0" w:color="auto"/>
            <w:left w:val="none" w:sz="0" w:space="0" w:color="auto"/>
            <w:bottom w:val="none" w:sz="0" w:space="0" w:color="auto"/>
            <w:right w:val="none" w:sz="0" w:space="0" w:color="auto"/>
          </w:divBdr>
        </w:div>
        <w:div w:id="1224102326">
          <w:marLeft w:val="0"/>
          <w:marRight w:val="0"/>
          <w:marTop w:val="0"/>
          <w:marBottom w:val="0"/>
          <w:divBdr>
            <w:top w:val="none" w:sz="0" w:space="0" w:color="auto"/>
            <w:left w:val="none" w:sz="0" w:space="0" w:color="auto"/>
            <w:bottom w:val="none" w:sz="0" w:space="0" w:color="auto"/>
            <w:right w:val="none" w:sz="0" w:space="0" w:color="auto"/>
          </w:divBdr>
        </w:div>
        <w:div w:id="1287078881">
          <w:marLeft w:val="0"/>
          <w:marRight w:val="0"/>
          <w:marTop w:val="0"/>
          <w:marBottom w:val="0"/>
          <w:divBdr>
            <w:top w:val="none" w:sz="0" w:space="0" w:color="auto"/>
            <w:left w:val="none" w:sz="0" w:space="0" w:color="auto"/>
            <w:bottom w:val="none" w:sz="0" w:space="0" w:color="auto"/>
            <w:right w:val="none" w:sz="0" w:space="0" w:color="auto"/>
          </w:divBdr>
        </w:div>
        <w:div w:id="928082648">
          <w:marLeft w:val="0"/>
          <w:marRight w:val="0"/>
          <w:marTop w:val="0"/>
          <w:marBottom w:val="0"/>
          <w:divBdr>
            <w:top w:val="none" w:sz="0" w:space="0" w:color="auto"/>
            <w:left w:val="none" w:sz="0" w:space="0" w:color="auto"/>
            <w:bottom w:val="none" w:sz="0" w:space="0" w:color="auto"/>
            <w:right w:val="none" w:sz="0" w:space="0" w:color="auto"/>
          </w:divBdr>
        </w:div>
        <w:div w:id="18163366">
          <w:marLeft w:val="0"/>
          <w:marRight w:val="0"/>
          <w:marTop w:val="0"/>
          <w:marBottom w:val="0"/>
          <w:divBdr>
            <w:top w:val="none" w:sz="0" w:space="0" w:color="auto"/>
            <w:left w:val="none" w:sz="0" w:space="0" w:color="auto"/>
            <w:bottom w:val="none" w:sz="0" w:space="0" w:color="auto"/>
            <w:right w:val="none" w:sz="0" w:space="0" w:color="auto"/>
          </w:divBdr>
        </w:div>
        <w:div w:id="1241986950">
          <w:marLeft w:val="0"/>
          <w:marRight w:val="0"/>
          <w:marTop w:val="0"/>
          <w:marBottom w:val="0"/>
          <w:divBdr>
            <w:top w:val="none" w:sz="0" w:space="0" w:color="auto"/>
            <w:left w:val="none" w:sz="0" w:space="0" w:color="auto"/>
            <w:bottom w:val="none" w:sz="0" w:space="0" w:color="auto"/>
            <w:right w:val="none" w:sz="0" w:space="0" w:color="auto"/>
          </w:divBdr>
        </w:div>
        <w:div w:id="617226771">
          <w:marLeft w:val="0"/>
          <w:marRight w:val="0"/>
          <w:marTop w:val="0"/>
          <w:marBottom w:val="0"/>
          <w:divBdr>
            <w:top w:val="none" w:sz="0" w:space="0" w:color="auto"/>
            <w:left w:val="none" w:sz="0" w:space="0" w:color="auto"/>
            <w:bottom w:val="none" w:sz="0" w:space="0" w:color="auto"/>
            <w:right w:val="none" w:sz="0" w:space="0" w:color="auto"/>
          </w:divBdr>
        </w:div>
        <w:div w:id="1419329001">
          <w:marLeft w:val="0"/>
          <w:marRight w:val="0"/>
          <w:marTop w:val="0"/>
          <w:marBottom w:val="0"/>
          <w:divBdr>
            <w:top w:val="none" w:sz="0" w:space="0" w:color="auto"/>
            <w:left w:val="none" w:sz="0" w:space="0" w:color="auto"/>
            <w:bottom w:val="none" w:sz="0" w:space="0" w:color="auto"/>
            <w:right w:val="none" w:sz="0" w:space="0" w:color="auto"/>
          </w:divBdr>
        </w:div>
        <w:div w:id="527765868">
          <w:marLeft w:val="0"/>
          <w:marRight w:val="0"/>
          <w:marTop w:val="0"/>
          <w:marBottom w:val="0"/>
          <w:divBdr>
            <w:top w:val="none" w:sz="0" w:space="0" w:color="auto"/>
            <w:left w:val="none" w:sz="0" w:space="0" w:color="auto"/>
            <w:bottom w:val="none" w:sz="0" w:space="0" w:color="auto"/>
            <w:right w:val="none" w:sz="0" w:space="0" w:color="auto"/>
          </w:divBdr>
        </w:div>
        <w:div w:id="1786921741">
          <w:marLeft w:val="0"/>
          <w:marRight w:val="0"/>
          <w:marTop w:val="0"/>
          <w:marBottom w:val="0"/>
          <w:divBdr>
            <w:top w:val="none" w:sz="0" w:space="0" w:color="auto"/>
            <w:left w:val="none" w:sz="0" w:space="0" w:color="auto"/>
            <w:bottom w:val="none" w:sz="0" w:space="0" w:color="auto"/>
            <w:right w:val="none" w:sz="0" w:space="0" w:color="auto"/>
          </w:divBdr>
        </w:div>
        <w:div w:id="1719015106">
          <w:marLeft w:val="0"/>
          <w:marRight w:val="0"/>
          <w:marTop w:val="0"/>
          <w:marBottom w:val="0"/>
          <w:divBdr>
            <w:top w:val="none" w:sz="0" w:space="0" w:color="auto"/>
            <w:left w:val="none" w:sz="0" w:space="0" w:color="auto"/>
            <w:bottom w:val="none" w:sz="0" w:space="0" w:color="auto"/>
            <w:right w:val="none" w:sz="0" w:space="0" w:color="auto"/>
          </w:divBdr>
        </w:div>
        <w:div w:id="428238030">
          <w:marLeft w:val="0"/>
          <w:marRight w:val="0"/>
          <w:marTop w:val="0"/>
          <w:marBottom w:val="0"/>
          <w:divBdr>
            <w:top w:val="none" w:sz="0" w:space="0" w:color="auto"/>
            <w:left w:val="none" w:sz="0" w:space="0" w:color="auto"/>
            <w:bottom w:val="none" w:sz="0" w:space="0" w:color="auto"/>
            <w:right w:val="none" w:sz="0" w:space="0" w:color="auto"/>
          </w:divBdr>
        </w:div>
        <w:div w:id="1568759746">
          <w:marLeft w:val="0"/>
          <w:marRight w:val="0"/>
          <w:marTop w:val="0"/>
          <w:marBottom w:val="0"/>
          <w:divBdr>
            <w:top w:val="none" w:sz="0" w:space="0" w:color="auto"/>
            <w:left w:val="none" w:sz="0" w:space="0" w:color="auto"/>
            <w:bottom w:val="none" w:sz="0" w:space="0" w:color="auto"/>
            <w:right w:val="none" w:sz="0" w:space="0" w:color="auto"/>
          </w:divBdr>
        </w:div>
        <w:div w:id="949896434">
          <w:marLeft w:val="0"/>
          <w:marRight w:val="0"/>
          <w:marTop w:val="0"/>
          <w:marBottom w:val="0"/>
          <w:divBdr>
            <w:top w:val="none" w:sz="0" w:space="0" w:color="auto"/>
            <w:left w:val="none" w:sz="0" w:space="0" w:color="auto"/>
            <w:bottom w:val="none" w:sz="0" w:space="0" w:color="auto"/>
            <w:right w:val="none" w:sz="0" w:space="0" w:color="auto"/>
          </w:divBdr>
        </w:div>
        <w:div w:id="356539972">
          <w:marLeft w:val="0"/>
          <w:marRight w:val="0"/>
          <w:marTop w:val="0"/>
          <w:marBottom w:val="0"/>
          <w:divBdr>
            <w:top w:val="none" w:sz="0" w:space="0" w:color="auto"/>
            <w:left w:val="none" w:sz="0" w:space="0" w:color="auto"/>
            <w:bottom w:val="none" w:sz="0" w:space="0" w:color="auto"/>
            <w:right w:val="none" w:sz="0" w:space="0" w:color="auto"/>
          </w:divBdr>
        </w:div>
        <w:div w:id="1771511479">
          <w:marLeft w:val="0"/>
          <w:marRight w:val="0"/>
          <w:marTop w:val="0"/>
          <w:marBottom w:val="0"/>
          <w:divBdr>
            <w:top w:val="none" w:sz="0" w:space="0" w:color="auto"/>
            <w:left w:val="none" w:sz="0" w:space="0" w:color="auto"/>
            <w:bottom w:val="none" w:sz="0" w:space="0" w:color="auto"/>
            <w:right w:val="none" w:sz="0" w:space="0" w:color="auto"/>
          </w:divBdr>
        </w:div>
        <w:div w:id="1378965123">
          <w:marLeft w:val="0"/>
          <w:marRight w:val="0"/>
          <w:marTop w:val="0"/>
          <w:marBottom w:val="0"/>
          <w:divBdr>
            <w:top w:val="none" w:sz="0" w:space="0" w:color="auto"/>
            <w:left w:val="none" w:sz="0" w:space="0" w:color="auto"/>
            <w:bottom w:val="none" w:sz="0" w:space="0" w:color="auto"/>
            <w:right w:val="none" w:sz="0" w:space="0" w:color="auto"/>
          </w:divBdr>
        </w:div>
        <w:div w:id="279843756">
          <w:marLeft w:val="0"/>
          <w:marRight w:val="0"/>
          <w:marTop w:val="0"/>
          <w:marBottom w:val="0"/>
          <w:divBdr>
            <w:top w:val="none" w:sz="0" w:space="0" w:color="auto"/>
            <w:left w:val="none" w:sz="0" w:space="0" w:color="auto"/>
            <w:bottom w:val="none" w:sz="0" w:space="0" w:color="auto"/>
            <w:right w:val="none" w:sz="0" w:space="0" w:color="auto"/>
          </w:divBdr>
        </w:div>
        <w:div w:id="707948599">
          <w:marLeft w:val="0"/>
          <w:marRight w:val="0"/>
          <w:marTop w:val="0"/>
          <w:marBottom w:val="0"/>
          <w:divBdr>
            <w:top w:val="none" w:sz="0" w:space="0" w:color="auto"/>
            <w:left w:val="none" w:sz="0" w:space="0" w:color="auto"/>
            <w:bottom w:val="none" w:sz="0" w:space="0" w:color="auto"/>
            <w:right w:val="none" w:sz="0" w:space="0" w:color="auto"/>
          </w:divBdr>
        </w:div>
        <w:div w:id="697659119">
          <w:marLeft w:val="0"/>
          <w:marRight w:val="0"/>
          <w:marTop w:val="0"/>
          <w:marBottom w:val="0"/>
          <w:divBdr>
            <w:top w:val="none" w:sz="0" w:space="0" w:color="auto"/>
            <w:left w:val="none" w:sz="0" w:space="0" w:color="auto"/>
            <w:bottom w:val="none" w:sz="0" w:space="0" w:color="auto"/>
            <w:right w:val="none" w:sz="0" w:space="0" w:color="auto"/>
          </w:divBdr>
        </w:div>
        <w:div w:id="19555435">
          <w:marLeft w:val="0"/>
          <w:marRight w:val="0"/>
          <w:marTop w:val="0"/>
          <w:marBottom w:val="0"/>
          <w:divBdr>
            <w:top w:val="none" w:sz="0" w:space="0" w:color="auto"/>
            <w:left w:val="none" w:sz="0" w:space="0" w:color="auto"/>
            <w:bottom w:val="none" w:sz="0" w:space="0" w:color="auto"/>
            <w:right w:val="none" w:sz="0" w:space="0" w:color="auto"/>
          </w:divBdr>
        </w:div>
        <w:div w:id="203178716">
          <w:marLeft w:val="0"/>
          <w:marRight w:val="0"/>
          <w:marTop w:val="0"/>
          <w:marBottom w:val="0"/>
          <w:divBdr>
            <w:top w:val="none" w:sz="0" w:space="0" w:color="auto"/>
            <w:left w:val="none" w:sz="0" w:space="0" w:color="auto"/>
            <w:bottom w:val="none" w:sz="0" w:space="0" w:color="auto"/>
            <w:right w:val="none" w:sz="0" w:space="0" w:color="auto"/>
          </w:divBdr>
        </w:div>
        <w:div w:id="15234388">
          <w:marLeft w:val="0"/>
          <w:marRight w:val="0"/>
          <w:marTop w:val="0"/>
          <w:marBottom w:val="0"/>
          <w:divBdr>
            <w:top w:val="none" w:sz="0" w:space="0" w:color="auto"/>
            <w:left w:val="none" w:sz="0" w:space="0" w:color="auto"/>
            <w:bottom w:val="none" w:sz="0" w:space="0" w:color="auto"/>
            <w:right w:val="none" w:sz="0" w:space="0" w:color="auto"/>
          </w:divBdr>
        </w:div>
        <w:div w:id="1152596174">
          <w:marLeft w:val="0"/>
          <w:marRight w:val="0"/>
          <w:marTop w:val="0"/>
          <w:marBottom w:val="0"/>
          <w:divBdr>
            <w:top w:val="none" w:sz="0" w:space="0" w:color="auto"/>
            <w:left w:val="none" w:sz="0" w:space="0" w:color="auto"/>
            <w:bottom w:val="none" w:sz="0" w:space="0" w:color="auto"/>
            <w:right w:val="none" w:sz="0" w:space="0" w:color="auto"/>
          </w:divBdr>
        </w:div>
        <w:div w:id="1094203906">
          <w:marLeft w:val="0"/>
          <w:marRight w:val="0"/>
          <w:marTop w:val="0"/>
          <w:marBottom w:val="0"/>
          <w:divBdr>
            <w:top w:val="none" w:sz="0" w:space="0" w:color="auto"/>
            <w:left w:val="none" w:sz="0" w:space="0" w:color="auto"/>
            <w:bottom w:val="none" w:sz="0" w:space="0" w:color="auto"/>
            <w:right w:val="none" w:sz="0" w:space="0" w:color="auto"/>
          </w:divBdr>
        </w:div>
        <w:div w:id="2028561884">
          <w:marLeft w:val="0"/>
          <w:marRight w:val="0"/>
          <w:marTop w:val="0"/>
          <w:marBottom w:val="0"/>
          <w:divBdr>
            <w:top w:val="none" w:sz="0" w:space="0" w:color="auto"/>
            <w:left w:val="none" w:sz="0" w:space="0" w:color="auto"/>
            <w:bottom w:val="none" w:sz="0" w:space="0" w:color="auto"/>
            <w:right w:val="none" w:sz="0" w:space="0" w:color="auto"/>
          </w:divBdr>
        </w:div>
        <w:div w:id="1244681885">
          <w:marLeft w:val="0"/>
          <w:marRight w:val="0"/>
          <w:marTop w:val="0"/>
          <w:marBottom w:val="0"/>
          <w:divBdr>
            <w:top w:val="none" w:sz="0" w:space="0" w:color="auto"/>
            <w:left w:val="none" w:sz="0" w:space="0" w:color="auto"/>
            <w:bottom w:val="none" w:sz="0" w:space="0" w:color="auto"/>
            <w:right w:val="none" w:sz="0" w:space="0" w:color="auto"/>
          </w:divBdr>
        </w:div>
        <w:div w:id="1611427914">
          <w:marLeft w:val="0"/>
          <w:marRight w:val="0"/>
          <w:marTop w:val="0"/>
          <w:marBottom w:val="0"/>
          <w:divBdr>
            <w:top w:val="none" w:sz="0" w:space="0" w:color="auto"/>
            <w:left w:val="none" w:sz="0" w:space="0" w:color="auto"/>
            <w:bottom w:val="none" w:sz="0" w:space="0" w:color="auto"/>
            <w:right w:val="none" w:sz="0" w:space="0" w:color="auto"/>
          </w:divBdr>
        </w:div>
        <w:div w:id="1664628036">
          <w:marLeft w:val="0"/>
          <w:marRight w:val="0"/>
          <w:marTop w:val="0"/>
          <w:marBottom w:val="0"/>
          <w:divBdr>
            <w:top w:val="none" w:sz="0" w:space="0" w:color="auto"/>
            <w:left w:val="none" w:sz="0" w:space="0" w:color="auto"/>
            <w:bottom w:val="none" w:sz="0" w:space="0" w:color="auto"/>
            <w:right w:val="none" w:sz="0" w:space="0" w:color="auto"/>
          </w:divBdr>
        </w:div>
        <w:div w:id="9379028">
          <w:marLeft w:val="0"/>
          <w:marRight w:val="0"/>
          <w:marTop w:val="0"/>
          <w:marBottom w:val="0"/>
          <w:divBdr>
            <w:top w:val="none" w:sz="0" w:space="0" w:color="auto"/>
            <w:left w:val="none" w:sz="0" w:space="0" w:color="auto"/>
            <w:bottom w:val="none" w:sz="0" w:space="0" w:color="auto"/>
            <w:right w:val="none" w:sz="0" w:space="0" w:color="auto"/>
          </w:divBdr>
        </w:div>
        <w:div w:id="301034786">
          <w:marLeft w:val="0"/>
          <w:marRight w:val="0"/>
          <w:marTop w:val="0"/>
          <w:marBottom w:val="0"/>
          <w:divBdr>
            <w:top w:val="none" w:sz="0" w:space="0" w:color="auto"/>
            <w:left w:val="none" w:sz="0" w:space="0" w:color="auto"/>
            <w:bottom w:val="none" w:sz="0" w:space="0" w:color="auto"/>
            <w:right w:val="none" w:sz="0" w:space="0" w:color="auto"/>
          </w:divBdr>
        </w:div>
        <w:div w:id="1312054661">
          <w:marLeft w:val="0"/>
          <w:marRight w:val="0"/>
          <w:marTop w:val="0"/>
          <w:marBottom w:val="0"/>
          <w:divBdr>
            <w:top w:val="none" w:sz="0" w:space="0" w:color="auto"/>
            <w:left w:val="none" w:sz="0" w:space="0" w:color="auto"/>
            <w:bottom w:val="none" w:sz="0" w:space="0" w:color="auto"/>
            <w:right w:val="none" w:sz="0" w:space="0" w:color="auto"/>
          </w:divBdr>
        </w:div>
        <w:div w:id="1289163730">
          <w:marLeft w:val="0"/>
          <w:marRight w:val="0"/>
          <w:marTop w:val="0"/>
          <w:marBottom w:val="0"/>
          <w:divBdr>
            <w:top w:val="none" w:sz="0" w:space="0" w:color="auto"/>
            <w:left w:val="none" w:sz="0" w:space="0" w:color="auto"/>
            <w:bottom w:val="none" w:sz="0" w:space="0" w:color="auto"/>
            <w:right w:val="none" w:sz="0" w:space="0" w:color="auto"/>
          </w:divBdr>
        </w:div>
        <w:div w:id="1809011987">
          <w:marLeft w:val="0"/>
          <w:marRight w:val="0"/>
          <w:marTop w:val="0"/>
          <w:marBottom w:val="0"/>
          <w:divBdr>
            <w:top w:val="none" w:sz="0" w:space="0" w:color="auto"/>
            <w:left w:val="none" w:sz="0" w:space="0" w:color="auto"/>
            <w:bottom w:val="none" w:sz="0" w:space="0" w:color="auto"/>
            <w:right w:val="none" w:sz="0" w:space="0" w:color="auto"/>
          </w:divBdr>
        </w:div>
        <w:div w:id="1309627296">
          <w:marLeft w:val="0"/>
          <w:marRight w:val="0"/>
          <w:marTop w:val="0"/>
          <w:marBottom w:val="0"/>
          <w:divBdr>
            <w:top w:val="none" w:sz="0" w:space="0" w:color="auto"/>
            <w:left w:val="none" w:sz="0" w:space="0" w:color="auto"/>
            <w:bottom w:val="none" w:sz="0" w:space="0" w:color="auto"/>
            <w:right w:val="none" w:sz="0" w:space="0" w:color="auto"/>
          </w:divBdr>
        </w:div>
        <w:div w:id="1115320996">
          <w:marLeft w:val="0"/>
          <w:marRight w:val="0"/>
          <w:marTop w:val="0"/>
          <w:marBottom w:val="0"/>
          <w:divBdr>
            <w:top w:val="none" w:sz="0" w:space="0" w:color="auto"/>
            <w:left w:val="none" w:sz="0" w:space="0" w:color="auto"/>
            <w:bottom w:val="none" w:sz="0" w:space="0" w:color="auto"/>
            <w:right w:val="none" w:sz="0" w:space="0" w:color="auto"/>
          </w:divBdr>
        </w:div>
        <w:div w:id="493954405">
          <w:marLeft w:val="0"/>
          <w:marRight w:val="0"/>
          <w:marTop w:val="0"/>
          <w:marBottom w:val="0"/>
          <w:divBdr>
            <w:top w:val="none" w:sz="0" w:space="0" w:color="auto"/>
            <w:left w:val="none" w:sz="0" w:space="0" w:color="auto"/>
            <w:bottom w:val="none" w:sz="0" w:space="0" w:color="auto"/>
            <w:right w:val="none" w:sz="0" w:space="0" w:color="auto"/>
          </w:divBdr>
        </w:div>
        <w:div w:id="535705160">
          <w:marLeft w:val="0"/>
          <w:marRight w:val="0"/>
          <w:marTop w:val="0"/>
          <w:marBottom w:val="0"/>
          <w:divBdr>
            <w:top w:val="none" w:sz="0" w:space="0" w:color="auto"/>
            <w:left w:val="none" w:sz="0" w:space="0" w:color="auto"/>
            <w:bottom w:val="none" w:sz="0" w:space="0" w:color="auto"/>
            <w:right w:val="none" w:sz="0" w:space="0" w:color="auto"/>
          </w:divBdr>
        </w:div>
        <w:div w:id="2138721067">
          <w:marLeft w:val="0"/>
          <w:marRight w:val="0"/>
          <w:marTop w:val="0"/>
          <w:marBottom w:val="0"/>
          <w:divBdr>
            <w:top w:val="none" w:sz="0" w:space="0" w:color="auto"/>
            <w:left w:val="none" w:sz="0" w:space="0" w:color="auto"/>
            <w:bottom w:val="none" w:sz="0" w:space="0" w:color="auto"/>
            <w:right w:val="none" w:sz="0" w:space="0" w:color="auto"/>
          </w:divBdr>
        </w:div>
        <w:div w:id="1249071934">
          <w:marLeft w:val="0"/>
          <w:marRight w:val="0"/>
          <w:marTop w:val="0"/>
          <w:marBottom w:val="0"/>
          <w:divBdr>
            <w:top w:val="none" w:sz="0" w:space="0" w:color="auto"/>
            <w:left w:val="none" w:sz="0" w:space="0" w:color="auto"/>
            <w:bottom w:val="none" w:sz="0" w:space="0" w:color="auto"/>
            <w:right w:val="none" w:sz="0" w:space="0" w:color="auto"/>
          </w:divBdr>
        </w:div>
        <w:div w:id="475419757">
          <w:marLeft w:val="0"/>
          <w:marRight w:val="0"/>
          <w:marTop w:val="0"/>
          <w:marBottom w:val="0"/>
          <w:divBdr>
            <w:top w:val="none" w:sz="0" w:space="0" w:color="auto"/>
            <w:left w:val="none" w:sz="0" w:space="0" w:color="auto"/>
            <w:bottom w:val="none" w:sz="0" w:space="0" w:color="auto"/>
            <w:right w:val="none" w:sz="0" w:space="0" w:color="auto"/>
          </w:divBdr>
        </w:div>
        <w:div w:id="1845125782">
          <w:marLeft w:val="0"/>
          <w:marRight w:val="0"/>
          <w:marTop w:val="0"/>
          <w:marBottom w:val="0"/>
          <w:divBdr>
            <w:top w:val="none" w:sz="0" w:space="0" w:color="auto"/>
            <w:left w:val="none" w:sz="0" w:space="0" w:color="auto"/>
            <w:bottom w:val="none" w:sz="0" w:space="0" w:color="auto"/>
            <w:right w:val="none" w:sz="0" w:space="0" w:color="auto"/>
          </w:divBdr>
        </w:div>
        <w:div w:id="1026831713">
          <w:marLeft w:val="0"/>
          <w:marRight w:val="0"/>
          <w:marTop w:val="0"/>
          <w:marBottom w:val="0"/>
          <w:divBdr>
            <w:top w:val="none" w:sz="0" w:space="0" w:color="auto"/>
            <w:left w:val="none" w:sz="0" w:space="0" w:color="auto"/>
            <w:bottom w:val="none" w:sz="0" w:space="0" w:color="auto"/>
            <w:right w:val="none" w:sz="0" w:space="0" w:color="auto"/>
          </w:divBdr>
        </w:div>
        <w:div w:id="1749422776">
          <w:marLeft w:val="0"/>
          <w:marRight w:val="0"/>
          <w:marTop w:val="0"/>
          <w:marBottom w:val="0"/>
          <w:divBdr>
            <w:top w:val="none" w:sz="0" w:space="0" w:color="auto"/>
            <w:left w:val="none" w:sz="0" w:space="0" w:color="auto"/>
            <w:bottom w:val="none" w:sz="0" w:space="0" w:color="auto"/>
            <w:right w:val="none" w:sz="0" w:space="0" w:color="auto"/>
          </w:divBdr>
        </w:div>
        <w:div w:id="578756778">
          <w:marLeft w:val="0"/>
          <w:marRight w:val="0"/>
          <w:marTop w:val="0"/>
          <w:marBottom w:val="0"/>
          <w:divBdr>
            <w:top w:val="none" w:sz="0" w:space="0" w:color="auto"/>
            <w:left w:val="none" w:sz="0" w:space="0" w:color="auto"/>
            <w:bottom w:val="none" w:sz="0" w:space="0" w:color="auto"/>
            <w:right w:val="none" w:sz="0" w:space="0" w:color="auto"/>
          </w:divBdr>
        </w:div>
        <w:div w:id="576481239">
          <w:marLeft w:val="0"/>
          <w:marRight w:val="0"/>
          <w:marTop w:val="0"/>
          <w:marBottom w:val="0"/>
          <w:divBdr>
            <w:top w:val="none" w:sz="0" w:space="0" w:color="auto"/>
            <w:left w:val="none" w:sz="0" w:space="0" w:color="auto"/>
            <w:bottom w:val="none" w:sz="0" w:space="0" w:color="auto"/>
            <w:right w:val="none" w:sz="0" w:space="0" w:color="auto"/>
          </w:divBdr>
        </w:div>
        <w:div w:id="963972761">
          <w:marLeft w:val="0"/>
          <w:marRight w:val="0"/>
          <w:marTop w:val="0"/>
          <w:marBottom w:val="0"/>
          <w:divBdr>
            <w:top w:val="none" w:sz="0" w:space="0" w:color="auto"/>
            <w:left w:val="none" w:sz="0" w:space="0" w:color="auto"/>
            <w:bottom w:val="none" w:sz="0" w:space="0" w:color="auto"/>
            <w:right w:val="none" w:sz="0" w:space="0" w:color="auto"/>
          </w:divBdr>
        </w:div>
        <w:div w:id="226770201">
          <w:marLeft w:val="0"/>
          <w:marRight w:val="0"/>
          <w:marTop w:val="0"/>
          <w:marBottom w:val="0"/>
          <w:divBdr>
            <w:top w:val="none" w:sz="0" w:space="0" w:color="auto"/>
            <w:left w:val="none" w:sz="0" w:space="0" w:color="auto"/>
            <w:bottom w:val="none" w:sz="0" w:space="0" w:color="auto"/>
            <w:right w:val="none" w:sz="0" w:space="0" w:color="auto"/>
          </w:divBdr>
        </w:div>
        <w:div w:id="171847501">
          <w:marLeft w:val="0"/>
          <w:marRight w:val="0"/>
          <w:marTop w:val="0"/>
          <w:marBottom w:val="0"/>
          <w:divBdr>
            <w:top w:val="none" w:sz="0" w:space="0" w:color="auto"/>
            <w:left w:val="none" w:sz="0" w:space="0" w:color="auto"/>
            <w:bottom w:val="none" w:sz="0" w:space="0" w:color="auto"/>
            <w:right w:val="none" w:sz="0" w:space="0" w:color="auto"/>
          </w:divBdr>
        </w:div>
        <w:div w:id="948900980">
          <w:marLeft w:val="0"/>
          <w:marRight w:val="0"/>
          <w:marTop w:val="0"/>
          <w:marBottom w:val="0"/>
          <w:divBdr>
            <w:top w:val="none" w:sz="0" w:space="0" w:color="auto"/>
            <w:left w:val="none" w:sz="0" w:space="0" w:color="auto"/>
            <w:bottom w:val="none" w:sz="0" w:space="0" w:color="auto"/>
            <w:right w:val="none" w:sz="0" w:space="0" w:color="auto"/>
          </w:divBdr>
        </w:div>
        <w:div w:id="1149371623">
          <w:marLeft w:val="0"/>
          <w:marRight w:val="0"/>
          <w:marTop w:val="0"/>
          <w:marBottom w:val="0"/>
          <w:divBdr>
            <w:top w:val="none" w:sz="0" w:space="0" w:color="auto"/>
            <w:left w:val="none" w:sz="0" w:space="0" w:color="auto"/>
            <w:bottom w:val="none" w:sz="0" w:space="0" w:color="auto"/>
            <w:right w:val="none" w:sz="0" w:space="0" w:color="auto"/>
          </w:divBdr>
        </w:div>
        <w:div w:id="500396038">
          <w:marLeft w:val="0"/>
          <w:marRight w:val="0"/>
          <w:marTop w:val="0"/>
          <w:marBottom w:val="0"/>
          <w:divBdr>
            <w:top w:val="none" w:sz="0" w:space="0" w:color="auto"/>
            <w:left w:val="none" w:sz="0" w:space="0" w:color="auto"/>
            <w:bottom w:val="none" w:sz="0" w:space="0" w:color="auto"/>
            <w:right w:val="none" w:sz="0" w:space="0" w:color="auto"/>
          </w:divBdr>
        </w:div>
        <w:div w:id="830874165">
          <w:marLeft w:val="0"/>
          <w:marRight w:val="0"/>
          <w:marTop w:val="0"/>
          <w:marBottom w:val="0"/>
          <w:divBdr>
            <w:top w:val="none" w:sz="0" w:space="0" w:color="auto"/>
            <w:left w:val="none" w:sz="0" w:space="0" w:color="auto"/>
            <w:bottom w:val="none" w:sz="0" w:space="0" w:color="auto"/>
            <w:right w:val="none" w:sz="0" w:space="0" w:color="auto"/>
          </w:divBdr>
        </w:div>
      </w:divsChild>
    </w:div>
    <w:div w:id="65880279">
      <w:bodyDiv w:val="1"/>
      <w:marLeft w:val="0"/>
      <w:marRight w:val="0"/>
      <w:marTop w:val="0"/>
      <w:marBottom w:val="0"/>
      <w:divBdr>
        <w:top w:val="none" w:sz="0" w:space="0" w:color="auto"/>
        <w:left w:val="none" w:sz="0" w:space="0" w:color="auto"/>
        <w:bottom w:val="none" w:sz="0" w:space="0" w:color="auto"/>
        <w:right w:val="none" w:sz="0" w:space="0" w:color="auto"/>
      </w:divBdr>
    </w:div>
    <w:div w:id="101194580">
      <w:bodyDiv w:val="1"/>
      <w:marLeft w:val="0"/>
      <w:marRight w:val="0"/>
      <w:marTop w:val="0"/>
      <w:marBottom w:val="0"/>
      <w:divBdr>
        <w:top w:val="none" w:sz="0" w:space="0" w:color="auto"/>
        <w:left w:val="none" w:sz="0" w:space="0" w:color="auto"/>
        <w:bottom w:val="none" w:sz="0" w:space="0" w:color="auto"/>
        <w:right w:val="none" w:sz="0" w:space="0" w:color="auto"/>
      </w:divBdr>
    </w:div>
    <w:div w:id="117726179">
      <w:bodyDiv w:val="1"/>
      <w:marLeft w:val="0"/>
      <w:marRight w:val="0"/>
      <w:marTop w:val="0"/>
      <w:marBottom w:val="0"/>
      <w:divBdr>
        <w:top w:val="none" w:sz="0" w:space="0" w:color="auto"/>
        <w:left w:val="none" w:sz="0" w:space="0" w:color="auto"/>
        <w:bottom w:val="none" w:sz="0" w:space="0" w:color="auto"/>
        <w:right w:val="none" w:sz="0" w:space="0" w:color="auto"/>
      </w:divBdr>
      <w:divsChild>
        <w:div w:id="1881434282">
          <w:marLeft w:val="0"/>
          <w:marRight w:val="0"/>
          <w:marTop w:val="0"/>
          <w:marBottom w:val="0"/>
          <w:divBdr>
            <w:top w:val="none" w:sz="0" w:space="0" w:color="auto"/>
            <w:left w:val="none" w:sz="0" w:space="0" w:color="auto"/>
            <w:bottom w:val="none" w:sz="0" w:space="0" w:color="auto"/>
            <w:right w:val="none" w:sz="0" w:space="0" w:color="auto"/>
          </w:divBdr>
        </w:div>
        <w:div w:id="1825970973">
          <w:marLeft w:val="0"/>
          <w:marRight w:val="0"/>
          <w:marTop w:val="0"/>
          <w:marBottom w:val="0"/>
          <w:divBdr>
            <w:top w:val="none" w:sz="0" w:space="0" w:color="auto"/>
            <w:left w:val="none" w:sz="0" w:space="0" w:color="auto"/>
            <w:bottom w:val="none" w:sz="0" w:space="0" w:color="auto"/>
            <w:right w:val="none" w:sz="0" w:space="0" w:color="auto"/>
          </w:divBdr>
        </w:div>
        <w:div w:id="1014258705">
          <w:marLeft w:val="0"/>
          <w:marRight w:val="0"/>
          <w:marTop w:val="0"/>
          <w:marBottom w:val="0"/>
          <w:divBdr>
            <w:top w:val="none" w:sz="0" w:space="0" w:color="auto"/>
            <w:left w:val="none" w:sz="0" w:space="0" w:color="auto"/>
            <w:bottom w:val="none" w:sz="0" w:space="0" w:color="auto"/>
            <w:right w:val="none" w:sz="0" w:space="0" w:color="auto"/>
          </w:divBdr>
        </w:div>
        <w:div w:id="693388776">
          <w:marLeft w:val="0"/>
          <w:marRight w:val="0"/>
          <w:marTop w:val="0"/>
          <w:marBottom w:val="0"/>
          <w:divBdr>
            <w:top w:val="none" w:sz="0" w:space="0" w:color="auto"/>
            <w:left w:val="none" w:sz="0" w:space="0" w:color="auto"/>
            <w:bottom w:val="none" w:sz="0" w:space="0" w:color="auto"/>
            <w:right w:val="none" w:sz="0" w:space="0" w:color="auto"/>
          </w:divBdr>
        </w:div>
      </w:divsChild>
    </w:div>
    <w:div w:id="117768657">
      <w:bodyDiv w:val="1"/>
      <w:marLeft w:val="0"/>
      <w:marRight w:val="0"/>
      <w:marTop w:val="0"/>
      <w:marBottom w:val="0"/>
      <w:divBdr>
        <w:top w:val="none" w:sz="0" w:space="0" w:color="auto"/>
        <w:left w:val="none" w:sz="0" w:space="0" w:color="auto"/>
        <w:bottom w:val="none" w:sz="0" w:space="0" w:color="auto"/>
        <w:right w:val="none" w:sz="0" w:space="0" w:color="auto"/>
      </w:divBdr>
    </w:div>
    <w:div w:id="117838517">
      <w:bodyDiv w:val="1"/>
      <w:marLeft w:val="0"/>
      <w:marRight w:val="0"/>
      <w:marTop w:val="0"/>
      <w:marBottom w:val="0"/>
      <w:divBdr>
        <w:top w:val="none" w:sz="0" w:space="0" w:color="auto"/>
        <w:left w:val="none" w:sz="0" w:space="0" w:color="auto"/>
        <w:bottom w:val="none" w:sz="0" w:space="0" w:color="auto"/>
        <w:right w:val="none" w:sz="0" w:space="0" w:color="auto"/>
      </w:divBdr>
      <w:divsChild>
        <w:div w:id="87430005">
          <w:marLeft w:val="0"/>
          <w:marRight w:val="0"/>
          <w:marTop w:val="0"/>
          <w:marBottom w:val="0"/>
          <w:divBdr>
            <w:top w:val="none" w:sz="0" w:space="0" w:color="auto"/>
            <w:left w:val="none" w:sz="0" w:space="0" w:color="auto"/>
            <w:bottom w:val="none" w:sz="0" w:space="0" w:color="auto"/>
            <w:right w:val="none" w:sz="0" w:space="0" w:color="auto"/>
          </w:divBdr>
        </w:div>
        <w:div w:id="2125417544">
          <w:marLeft w:val="0"/>
          <w:marRight w:val="0"/>
          <w:marTop w:val="0"/>
          <w:marBottom w:val="0"/>
          <w:divBdr>
            <w:top w:val="none" w:sz="0" w:space="0" w:color="auto"/>
            <w:left w:val="none" w:sz="0" w:space="0" w:color="auto"/>
            <w:bottom w:val="none" w:sz="0" w:space="0" w:color="auto"/>
            <w:right w:val="none" w:sz="0" w:space="0" w:color="auto"/>
          </w:divBdr>
          <w:divsChild>
            <w:div w:id="474840021">
              <w:marLeft w:val="0"/>
              <w:marRight w:val="0"/>
              <w:marTop w:val="0"/>
              <w:marBottom w:val="0"/>
              <w:divBdr>
                <w:top w:val="none" w:sz="0" w:space="0" w:color="auto"/>
                <w:left w:val="none" w:sz="0" w:space="0" w:color="auto"/>
                <w:bottom w:val="none" w:sz="0" w:space="0" w:color="auto"/>
                <w:right w:val="none" w:sz="0" w:space="0" w:color="auto"/>
              </w:divBdr>
            </w:div>
            <w:div w:id="1004011810">
              <w:marLeft w:val="0"/>
              <w:marRight w:val="0"/>
              <w:marTop w:val="0"/>
              <w:marBottom w:val="0"/>
              <w:divBdr>
                <w:top w:val="none" w:sz="0" w:space="0" w:color="auto"/>
                <w:left w:val="none" w:sz="0" w:space="0" w:color="auto"/>
                <w:bottom w:val="none" w:sz="0" w:space="0" w:color="auto"/>
                <w:right w:val="none" w:sz="0" w:space="0" w:color="auto"/>
              </w:divBdr>
            </w:div>
            <w:div w:id="2130934265">
              <w:marLeft w:val="0"/>
              <w:marRight w:val="0"/>
              <w:marTop w:val="0"/>
              <w:marBottom w:val="0"/>
              <w:divBdr>
                <w:top w:val="none" w:sz="0" w:space="0" w:color="auto"/>
                <w:left w:val="none" w:sz="0" w:space="0" w:color="auto"/>
                <w:bottom w:val="none" w:sz="0" w:space="0" w:color="auto"/>
                <w:right w:val="none" w:sz="0" w:space="0" w:color="auto"/>
              </w:divBdr>
            </w:div>
            <w:div w:id="1678458357">
              <w:marLeft w:val="0"/>
              <w:marRight w:val="0"/>
              <w:marTop w:val="0"/>
              <w:marBottom w:val="0"/>
              <w:divBdr>
                <w:top w:val="none" w:sz="0" w:space="0" w:color="auto"/>
                <w:left w:val="none" w:sz="0" w:space="0" w:color="auto"/>
                <w:bottom w:val="none" w:sz="0" w:space="0" w:color="auto"/>
                <w:right w:val="none" w:sz="0" w:space="0" w:color="auto"/>
              </w:divBdr>
            </w:div>
            <w:div w:id="1901551545">
              <w:marLeft w:val="0"/>
              <w:marRight w:val="0"/>
              <w:marTop w:val="0"/>
              <w:marBottom w:val="0"/>
              <w:divBdr>
                <w:top w:val="none" w:sz="0" w:space="0" w:color="auto"/>
                <w:left w:val="none" w:sz="0" w:space="0" w:color="auto"/>
                <w:bottom w:val="none" w:sz="0" w:space="0" w:color="auto"/>
                <w:right w:val="none" w:sz="0" w:space="0" w:color="auto"/>
              </w:divBdr>
            </w:div>
            <w:div w:id="1602713822">
              <w:marLeft w:val="0"/>
              <w:marRight w:val="0"/>
              <w:marTop w:val="0"/>
              <w:marBottom w:val="0"/>
              <w:divBdr>
                <w:top w:val="none" w:sz="0" w:space="0" w:color="auto"/>
                <w:left w:val="none" w:sz="0" w:space="0" w:color="auto"/>
                <w:bottom w:val="none" w:sz="0" w:space="0" w:color="auto"/>
                <w:right w:val="none" w:sz="0" w:space="0" w:color="auto"/>
              </w:divBdr>
            </w:div>
            <w:div w:id="2008945105">
              <w:marLeft w:val="0"/>
              <w:marRight w:val="0"/>
              <w:marTop w:val="0"/>
              <w:marBottom w:val="0"/>
              <w:divBdr>
                <w:top w:val="none" w:sz="0" w:space="0" w:color="auto"/>
                <w:left w:val="none" w:sz="0" w:space="0" w:color="auto"/>
                <w:bottom w:val="none" w:sz="0" w:space="0" w:color="auto"/>
                <w:right w:val="none" w:sz="0" w:space="0" w:color="auto"/>
              </w:divBdr>
            </w:div>
            <w:div w:id="515852398">
              <w:marLeft w:val="0"/>
              <w:marRight w:val="0"/>
              <w:marTop w:val="0"/>
              <w:marBottom w:val="0"/>
              <w:divBdr>
                <w:top w:val="none" w:sz="0" w:space="0" w:color="auto"/>
                <w:left w:val="none" w:sz="0" w:space="0" w:color="auto"/>
                <w:bottom w:val="none" w:sz="0" w:space="0" w:color="auto"/>
                <w:right w:val="none" w:sz="0" w:space="0" w:color="auto"/>
              </w:divBdr>
            </w:div>
            <w:div w:id="975572358">
              <w:marLeft w:val="0"/>
              <w:marRight w:val="0"/>
              <w:marTop w:val="0"/>
              <w:marBottom w:val="0"/>
              <w:divBdr>
                <w:top w:val="none" w:sz="0" w:space="0" w:color="auto"/>
                <w:left w:val="none" w:sz="0" w:space="0" w:color="auto"/>
                <w:bottom w:val="none" w:sz="0" w:space="0" w:color="auto"/>
                <w:right w:val="none" w:sz="0" w:space="0" w:color="auto"/>
              </w:divBdr>
            </w:div>
            <w:div w:id="1517236030">
              <w:marLeft w:val="0"/>
              <w:marRight w:val="0"/>
              <w:marTop w:val="0"/>
              <w:marBottom w:val="0"/>
              <w:divBdr>
                <w:top w:val="none" w:sz="0" w:space="0" w:color="auto"/>
                <w:left w:val="none" w:sz="0" w:space="0" w:color="auto"/>
                <w:bottom w:val="none" w:sz="0" w:space="0" w:color="auto"/>
                <w:right w:val="none" w:sz="0" w:space="0" w:color="auto"/>
              </w:divBdr>
            </w:div>
            <w:div w:id="1947078277">
              <w:marLeft w:val="0"/>
              <w:marRight w:val="0"/>
              <w:marTop w:val="0"/>
              <w:marBottom w:val="0"/>
              <w:divBdr>
                <w:top w:val="none" w:sz="0" w:space="0" w:color="auto"/>
                <w:left w:val="none" w:sz="0" w:space="0" w:color="auto"/>
                <w:bottom w:val="none" w:sz="0" w:space="0" w:color="auto"/>
                <w:right w:val="none" w:sz="0" w:space="0" w:color="auto"/>
              </w:divBdr>
            </w:div>
            <w:div w:id="457187976">
              <w:marLeft w:val="0"/>
              <w:marRight w:val="0"/>
              <w:marTop w:val="0"/>
              <w:marBottom w:val="0"/>
              <w:divBdr>
                <w:top w:val="none" w:sz="0" w:space="0" w:color="auto"/>
                <w:left w:val="none" w:sz="0" w:space="0" w:color="auto"/>
                <w:bottom w:val="none" w:sz="0" w:space="0" w:color="auto"/>
                <w:right w:val="none" w:sz="0" w:space="0" w:color="auto"/>
              </w:divBdr>
            </w:div>
            <w:div w:id="1332637907">
              <w:marLeft w:val="0"/>
              <w:marRight w:val="0"/>
              <w:marTop w:val="0"/>
              <w:marBottom w:val="0"/>
              <w:divBdr>
                <w:top w:val="none" w:sz="0" w:space="0" w:color="auto"/>
                <w:left w:val="none" w:sz="0" w:space="0" w:color="auto"/>
                <w:bottom w:val="none" w:sz="0" w:space="0" w:color="auto"/>
                <w:right w:val="none" w:sz="0" w:space="0" w:color="auto"/>
              </w:divBdr>
            </w:div>
            <w:div w:id="1890610070">
              <w:marLeft w:val="0"/>
              <w:marRight w:val="0"/>
              <w:marTop w:val="0"/>
              <w:marBottom w:val="0"/>
              <w:divBdr>
                <w:top w:val="none" w:sz="0" w:space="0" w:color="auto"/>
                <w:left w:val="none" w:sz="0" w:space="0" w:color="auto"/>
                <w:bottom w:val="none" w:sz="0" w:space="0" w:color="auto"/>
                <w:right w:val="none" w:sz="0" w:space="0" w:color="auto"/>
              </w:divBdr>
            </w:div>
            <w:div w:id="211424369">
              <w:marLeft w:val="0"/>
              <w:marRight w:val="0"/>
              <w:marTop w:val="0"/>
              <w:marBottom w:val="0"/>
              <w:divBdr>
                <w:top w:val="none" w:sz="0" w:space="0" w:color="auto"/>
                <w:left w:val="none" w:sz="0" w:space="0" w:color="auto"/>
                <w:bottom w:val="none" w:sz="0" w:space="0" w:color="auto"/>
                <w:right w:val="none" w:sz="0" w:space="0" w:color="auto"/>
              </w:divBdr>
            </w:div>
            <w:div w:id="1170679265">
              <w:marLeft w:val="0"/>
              <w:marRight w:val="0"/>
              <w:marTop w:val="0"/>
              <w:marBottom w:val="0"/>
              <w:divBdr>
                <w:top w:val="none" w:sz="0" w:space="0" w:color="auto"/>
                <w:left w:val="none" w:sz="0" w:space="0" w:color="auto"/>
                <w:bottom w:val="none" w:sz="0" w:space="0" w:color="auto"/>
                <w:right w:val="none" w:sz="0" w:space="0" w:color="auto"/>
              </w:divBdr>
            </w:div>
            <w:div w:id="1172795173">
              <w:marLeft w:val="0"/>
              <w:marRight w:val="0"/>
              <w:marTop w:val="0"/>
              <w:marBottom w:val="0"/>
              <w:divBdr>
                <w:top w:val="none" w:sz="0" w:space="0" w:color="auto"/>
                <w:left w:val="none" w:sz="0" w:space="0" w:color="auto"/>
                <w:bottom w:val="none" w:sz="0" w:space="0" w:color="auto"/>
                <w:right w:val="none" w:sz="0" w:space="0" w:color="auto"/>
              </w:divBdr>
            </w:div>
            <w:div w:id="2071609703">
              <w:marLeft w:val="0"/>
              <w:marRight w:val="0"/>
              <w:marTop w:val="0"/>
              <w:marBottom w:val="0"/>
              <w:divBdr>
                <w:top w:val="none" w:sz="0" w:space="0" w:color="auto"/>
                <w:left w:val="none" w:sz="0" w:space="0" w:color="auto"/>
                <w:bottom w:val="none" w:sz="0" w:space="0" w:color="auto"/>
                <w:right w:val="none" w:sz="0" w:space="0" w:color="auto"/>
              </w:divBdr>
            </w:div>
            <w:div w:id="866061355">
              <w:marLeft w:val="0"/>
              <w:marRight w:val="0"/>
              <w:marTop w:val="0"/>
              <w:marBottom w:val="0"/>
              <w:divBdr>
                <w:top w:val="none" w:sz="0" w:space="0" w:color="auto"/>
                <w:left w:val="none" w:sz="0" w:space="0" w:color="auto"/>
                <w:bottom w:val="none" w:sz="0" w:space="0" w:color="auto"/>
                <w:right w:val="none" w:sz="0" w:space="0" w:color="auto"/>
              </w:divBdr>
            </w:div>
            <w:div w:id="1778985060">
              <w:marLeft w:val="0"/>
              <w:marRight w:val="0"/>
              <w:marTop w:val="0"/>
              <w:marBottom w:val="0"/>
              <w:divBdr>
                <w:top w:val="none" w:sz="0" w:space="0" w:color="auto"/>
                <w:left w:val="none" w:sz="0" w:space="0" w:color="auto"/>
                <w:bottom w:val="none" w:sz="0" w:space="0" w:color="auto"/>
                <w:right w:val="none" w:sz="0" w:space="0" w:color="auto"/>
              </w:divBdr>
            </w:div>
            <w:div w:id="357703194">
              <w:marLeft w:val="0"/>
              <w:marRight w:val="0"/>
              <w:marTop w:val="0"/>
              <w:marBottom w:val="0"/>
              <w:divBdr>
                <w:top w:val="none" w:sz="0" w:space="0" w:color="auto"/>
                <w:left w:val="none" w:sz="0" w:space="0" w:color="auto"/>
                <w:bottom w:val="none" w:sz="0" w:space="0" w:color="auto"/>
                <w:right w:val="none" w:sz="0" w:space="0" w:color="auto"/>
              </w:divBdr>
            </w:div>
            <w:div w:id="1371539427">
              <w:marLeft w:val="0"/>
              <w:marRight w:val="0"/>
              <w:marTop w:val="0"/>
              <w:marBottom w:val="0"/>
              <w:divBdr>
                <w:top w:val="none" w:sz="0" w:space="0" w:color="auto"/>
                <w:left w:val="none" w:sz="0" w:space="0" w:color="auto"/>
                <w:bottom w:val="none" w:sz="0" w:space="0" w:color="auto"/>
                <w:right w:val="none" w:sz="0" w:space="0" w:color="auto"/>
              </w:divBdr>
            </w:div>
            <w:div w:id="720133643">
              <w:marLeft w:val="0"/>
              <w:marRight w:val="0"/>
              <w:marTop w:val="0"/>
              <w:marBottom w:val="0"/>
              <w:divBdr>
                <w:top w:val="none" w:sz="0" w:space="0" w:color="auto"/>
                <w:left w:val="none" w:sz="0" w:space="0" w:color="auto"/>
                <w:bottom w:val="none" w:sz="0" w:space="0" w:color="auto"/>
                <w:right w:val="none" w:sz="0" w:space="0" w:color="auto"/>
              </w:divBdr>
            </w:div>
            <w:div w:id="2065370998">
              <w:marLeft w:val="0"/>
              <w:marRight w:val="0"/>
              <w:marTop w:val="0"/>
              <w:marBottom w:val="0"/>
              <w:divBdr>
                <w:top w:val="none" w:sz="0" w:space="0" w:color="auto"/>
                <w:left w:val="none" w:sz="0" w:space="0" w:color="auto"/>
                <w:bottom w:val="none" w:sz="0" w:space="0" w:color="auto"/>
                <w:right w:val="none" w:sz="0" w:space="0" w:color="auto"/>
              </w:divBdr>
            </w:div>
            <w:div w:id="883906692">
              <w:marLeft w:val="0"/>
              <w:marRight w:val="0"/>
              <w:marTop w:val="0"/>
              <w:marBottom w:val="0"/>
              <w:divBdr>
                <w:top w:val="none" w:sz="0" w:space="0" w:color="auto"/>
                <w:left w:val="none" w:sz="0" w:space="0" w:color="auto"/>
                <w:bottom w:val="none" w:sz="0" w:space="0" w:color="auto"/>
                <w:right w:val="none" w:sz="0" w:space="0" w:color="auto"/>
              </w:divBdr>
            </w:div>
            <w:div w:id="1575779947">
              <w:marLeft w:val="0"/>
              <w:marRight w:val="0"/>
              <w:marTop w:val="0"/>
              <w:marBottom w:val="0"/>
              <w:divBdr>
                <w:top w:val="none" w:sz="0" w:space="0" w:color="auto"/>
                <w:left w:val="none" w:sz="0" w:space="0" w:color="auto"/>
                <w:bottom w:val="none" w:sz="0" w:space="0" w:color="auto"/>
                <w:right w:val="none" w:sz="0" w:space="0" w:color="auto"/>
              </w:divBdr>
            </w:div>
            <w:div w:id="154995482">
              <w:marLeft w:val="0"/>
              <w:marRight w:val="0"/>
              <w:marTop w:val="0"/>
              <w:marBottom w:val="0"/>
              <w:divBdr>
                <w:top w:val="none" w:sz="0" w:space="0" w:color="auto"/>
                <w:left w:val="none" w:sz="0" w:space="0" w:color="auto"/>
                <w:bottom w:val="none" w:sz="0" w:space="0" w:color="auto"/>
                <w:right w:val="none" w:sz="0" w:space="0" w:color="auto"/>
              </w:divBdr>
            </w:div>
            <w:div w:id="2138137878">
              <w:marLeft w:val="0"/>
              <w:marRight w:val="0"/>
              <w:marTop w:val="0"/>
              <w:marBottom w:val="0"/>
              <w:divBdr>
                <w:top w:val="none" w:sz="0" w:space="0" w:color="auto"/>
                <w:left w:val="none" w:sz="0" w:space="0" w:color="auto"/>
                <w:bottom w:val="none" w:sz="0" w:space="0" w:color="auto"/>
                <w:right w:val="none" w:sz="0" w:space="0" w:color="auto"/>
              </w:divBdr>
            </w:div>
            <w:div w:id="649797236">
              <w:marLeft w:val="0"/>
              <w:marRight w:val="0"/>
              <w:marTop w:val="0"/>
              <w:marBottom w:val="0"/>
              <w:divBdr>
                <w:top w:val="none" w:sz="0" w:space="0" w:color="auto"/>
                <w:left w:val="none" w:sz="0" w:space="0" w:color="auto"/>
                <w:bottom w:val="none" w:sz="0" w:space="0" w:color="auto"/>
                <w:right w:val="none" w:sz="0" w:space="0" w:color="auto"/>
              </w:divBdr>
            </w:div>
            <w:div w:id="1332568149">
              <w:marLeft w:val="0"/>
              <w:marRight w:val="0"/>
              <w:marTop w:val="0"/>
              <w:marBottom w:val="0"/>
              <w:divBdr>
                <w:top w:val="none" w:sz="0" w:space="0" w:color="auto"/>
                <w:left w:val="none" w:sz="0" w:space="0" w:color="auto"/>
                <w:bottom w:val="none" w:sz="0" w:space="0" w:color="auto"/>
                <w:right w:val="none" w:sz="0" w:space="0" w:color="auto"/>
              </w:divBdr>
            </w:div>
            <w:div w:id="886180883">
              <w:marLeft w:val="0"/>
              <w:marRight w:val="0"/>
              <w:marTop w:val="0"/>
              <w:marBottom w:val="0"/>
              <w:divBdr>
                <w:top w:val="none" w:sz="0" w:space="0" w:color="auto"/>
                <w:left w:val="none" w:sz="0" w:space="0" w:color="auto"/>
                <w:bottom w:val="none" w:sz="0" w:space="0" w:color="auto"/>
                <w:right w:val="none" w:sz="0" w:space="0" w:color="auto"/>
              </w:divBdr>
            </w:div>
            <w:div w:id="1226991328">
              <w:marLeft w:val="0"/>
              <w:marRight w:val="0"/>
              <w:marTop w:val="0"/>
              <w:marBottom w:val="0"/>
              <w:divBdr>
                <w:top w:val="none" w:sz="0" w:space="0" w:color="auto"/>
                <w:left w:val="none" w:sz="0" w:space="0" w:color="auto"/>
                <w:bottom w:val="none" w:sz="0" w:space="0" w:color="auto"/>
                <w:right w:val="none" w:sz="0" w:space="0" w:color="auto"/>
              </w:divBdr>
            </w:div>
            <w:div w:id="1050882074">
              <w:marLeft w:val="0"/>
              <w:marRight w:val="0"/>
              <w:marTop w:val="0"/>
              <w:marBottom w:val="0"/>
              <w:divBdr>
                <w:top w:val="none" w:sz="0" w:space="0" w:color="auto"/>
                <w:left w:val="none" w:sz="0" w:space="0" w:color="auto"/>
                <w:bottom w:val="none" w:sz="0" w:space="0" w:color="auto"/>
                <w:right w:val="none" w:sz="0" w:space="0" w:color="auto"/>
              </w:divBdr>
            </w:div>
            <w:div w:id="2027361047">
              <w:marLeft w:val="0"/>
              <w:marRight w:val="0"/>
              <w:marTop w:val="0"/>
              <w:marBottom w:val="0"/>
              <w:divBdr>
                <w:top w:val="none" w:sz="0" w:space="0" w:color="auto"/>
                <w:left w:val="none" w:sz="0" w:space="0" w:color="auto"/>
                <w:bottom w:val="none" w:sz="0" w:space="0" w:color="auto"/>
                <w:right w:val="none" w:sz="0" w:space="0" w:color="auto"/>
              </w:divBdr>
            </w:div>
            <w:div w:id="1689216469">
              <w:marLeft w:val="0"/>
              <w:marRight w:val="0"/>
              <w:marTop w:val="0"/>
              <w:marBottom w:val="0"/>
              <w:divBdr>
                <w:top w:val="none" w:sz="0" w:space="0" w:color="auto"/>
                <w:left w:val="none" w:sz="0" w:space="0" w:color="auto"/>
                <w:bottom w:val="none" w:sz="0" w:space="0" w:color="auto"/>
                <w:right w:val="none" w:sz="0" w:space="0" w:color="auto"/>
              </w:divBdr>
            </w:div>
            <w:div w:id="923682678">
              <w:marLeft w:val="0"/>
              <w:marRight w:val="0"/>
              <w:marTop w:val="0"/>
              <w:marBottom w:val="0"/>
              <w:divBdr>
                <w:top w:val="none" w:sz="0" w:space="0" w:color="auto"/>
                <w:left w:val="none" w:sz="0" w:space="0" w:color="auto"/>
                <w:bottom w:val="none" w:sz="0" w:space="0" w:color="auto"/>
                <w:right w:val="none" w:sz="0" w:space="0" w:color="auto"/>
              </w:divBdr>
            </w:div>
            <w:div w:id="327826128">
              <w:marLeft w:val="0"/>
              <w:marRight w:val="0"/>
              <w:marTop w:val="0"/>
              <w:marBottom w:val="0"/>
              <w:divBdr>
                <w:top w:val="none" w:sz="0" w:space="0" w:color="auto"/>
                <w:left w:val="none" w:sz="0" w:space="0" w:color="auto"/>
                <w:bottom w:val="none" w:sz="0" w:space="0" w:color="auto"/>
                <w:right w:val="none" w:sz="0" w:space="0" w:color="auto"/>
              </w:divBdr>
            </w:div>
            <w:div w:id="1429353000">
              <w:marLeft w:val="0"/>
              <w:marRight w:val="0"/>
              <w:marTop w:val="0"/>
              <w:marBottom w:val="0"/>
              <w:divBdr>
                <w:top w:val="none" w:sz="0" w:space="0" w:color="auto"/>
                <w:left w:val="none" w:sz="0" w:space="0" w:color="auto"/>
                <w:bottom w:val="none" w:sz="0" w:space="0" w:color="auto"/>
                <w:right w:val="none" w:sz="0" w:space="0" w:color="auto"/>
              </w:divBdr>
            </w:div>
            <w:div w:id="871191728">
              <w:marLeft w:val="0"/>
              <w:marRight w:val="0"/>
              <w:marTop w:val="0"/>
              <w:marBottom w:val="0"/>
              <w:divBdr>
                <w:top w:val="none" w:sz="0" w:space="0" w:color="auto"/>
                <w:left w:val="none" w:sz="0" w:space="0" w:color="auto"/>
                <w:bottom w:val="none" w:sz="0" w:space="0" w:color="auto"/>
                <w:right w:val="none" w:sz="0" w:space="0" w:color="auto"/>
              </w:divBdr>
            </w:div>
            <w:div w:id="181432370">
              <w:marLeft w:val="0"/>
              <w:marRight w:val="0"/>
              <w:marTop w:val="0"/>
              <w:marBottom w:val="0"/>
              <w:divBdr>
                <w:top w:val="none" w:sz="0" w:space="0" w:color="auto"/>
                <w:left w:val="none" w:sz="0" w:space="0" w:color="auto"/>
                <w:bottom w:val="none" w:sz="0" w:space="0" w:color="auto"/>
                <w:right w:val="none" w:sz="0" w:space="0" w:color="auto"/>
              </w:divBdr>
            </w:div>
            <w:div w:id="1507552031">
              <w:marLeft w:val="0"/>
              <w:marRight w:val="0"/>
              <w:marTop w:val="0"/>
              <w:marBottom w:val="0"/>
              <w:divBdr>
                <w:top w:val="none" w:sz="0" w:space="0" w:color="auto"/>
                <w:left w:val="none" w:sz="0" w:space="0" w:color="auto"/>
                <w:bottom w:val="none" w:sz="0" w:space="0" w:color="auto"/>
                <w:right w:val="none" w:sz="0" w:space="0" w:color="auto"/>
              </w:divBdr>
            </w:div>
            <w:div w:id="850603686">
              <w:marLeft w:val="0"/>
              <w:marRight w:val="0"/>
              <w:marTop w:val="0"/>
              <w:marBottom w:val="0"/>
              <w:divBdr>
                <w:top w:val="none" w:sz="0" w:space="0" w:color="auto"/>
                <w:left w:val="none" w:sz="0" w:space="0" w:color="auto"/>
                <w:bottom w:val="none" w:sz="0" w:space="0" w:color="auto"/>
                <w:right w:val="none" w:sz="0" w:space="0" w:color="auto"/>
              </w:divBdr>
            </w:div>
            <w:div w:id="897670164">
              <w:marLeft w:val="0"/>
              <w:marRight w:val="0"/>
              <w:marTop w:val="0"/>
              <w:marBottom w:val="0"/>
              <w:divBdr>
                <w:top w:val="none" w:sz="0" w:space="0" w:color="auto"/>
                <w:left w:val="none" w:sz="0" w:space="0" w:color="auto"/>
                <w:bottom w:val="none" w:sz="0" w:space="0" w:color="auto"/>
                <w:right w:val="none" w:sz="0" w:space="0" w:color="auto"/>
              </w:divBdr>
            </w:div>
            <w:div w:id="2117485718">
              <w:marLeft w:val="0"/>
              <w:marRight w:val="0"/>
              <w:marTop w:val="0"/>
              <w:marBottom w:val="0"/>
              <w:divBdr>
                <w:top w:val="none" w:sz="0" w:space="0" w:color="auto"/>
                <w:left w:val="none" w:sz="0" w:space="0" w:color="auto"/>
                <w:bottom w:val="none" w:sz="0" w:space="0" w:color="auto"/>
                <w:right w:val="none" w:sz="0" w:space="0" w:color="auto"/>
              </w:divBdr>
            </w:div>
            <w:div w:id="1563635536">
              <w:marLeft w:val="0"/>
              <w:marRight w:val="0"/>
              <w:marTop w:val="0"/>
              <w:marBottom w:val="0"/>
              <w:divBdr>
                <w:top w:val="none" w:sz="0" w:space="0" w:color="auto"/>
                <w:left w:val="none" w:sz="0" w:space="0" w:color="auto"/>
                <w:bottom w:val="none" w:sz="0" w:space="0" w:color="auto"/>
                <w:right w:val="none" w:sz="0" w:space="0" w:color="auto"/>
              </w:divBdr>
            </w:div>
            <w:div w:id="827399742">
              <w:marLeft w:val="0"/>
              <w:marRight w:val="0"/>
              <w:marTop w:val="0"/>
              <w:marBottom w:val="0"/>
              <w:divBdr>
                <w:top w:val="none" w:sz="0" w:space="0" w:color="auto"/>
                <w:left w:val="none" w:sz="0" w:space="0" w:color="auto"/>
                <w:bottom w:val="none" w:sz="0" w:space="0" w:color="auto"/>
                <w:right w:val="none" w:sz="0" w:space="0" w:color="auto"/>
              </w:divBdr>
            </w:div>
            <w:div w:id="1356662143">
              <w:marLeft w:val="0"/>
              <w:marRight w:val="0"/>
              <w:marTop w:val="0"/>
              <w:marBottom w:val="0"/>
              <w:divBdr>
                <w:top w:val="none" w:sz="0" w:space="0" w:color="auto"/>
                <w:left w:val="none" w:sz="0" w:space="0" w:color="auto"/>
                <w:bottom w:val="none" w:sz="0" w:space="0" w:color="auto"/>
                <w:right w:val="none" w:sz="0" w:space="0" w:color="auto"/>
              </w:divBdr>
            </w:div>
            <w:div w:id="1890413407">
              <w:marLeft w:val="0"/>
              <w:marRight w:val="0"/>
              <w:marTop w:val="0"/>
              <w:marBottom w:val="0"/>
              <w:divBdr>
                <w:top w:val="none" w:sz="0" w:space="0" w:color="auto"/>
                <w:left w:val="none" w:sz="0" w:space="0" w:color="auto"/>
                <w:bottom w:val="none" w:sz="0" w:space="0" w:color="auto"/>
                <w:right w:val="none" w:sz="0" w:space="0" w:color="auto"/>
              </w:divBdr>
            </w:div>
            <w:div w:id="1376661609">
              <w:marLeft w:val="0"/>
              <w:marRight w:val="0"/>
              <w:marTop w:val="0"/>
              <w:marBottom w:val="0"/>
              <w:divBdr>
                <w:top w:val="none" w:sz="0" w:space="0" w:color="auto"/>
                <w:left w:val="none" w:sz="0" w:space="0" w:color="auto"/>
                <w:bottom w:val="none" w:sz="0" w:space="0" w:color="auto"/>
                <w:right w:val="none" w:sz="0" w:space="0" w:color="auto"/>
              </w:divBdr>
            </w:div>
            <w:div w:id="1385064393">
              <w:marLeft w:val="0"/>
              <w:marRight w:val="0"/>
              <w:marTop w:val="0"/>
              <w:marBottom w:val="0"/>
              <w:divBdr>
                <w:top w:val="none" w:sz="0" w:space="0" w:color="auto"/>
                <w:left w:val="none" w:sz="0" w:space="0" w:color="auto"/>
                <w:bottom w:val="none" w:sz="0" w:space="0" w:color="auto"/>
                <w:right w:val="none" w:sz="0" w:space="0" w:color="auto"/>
              </w:divBdr>
            </w:div>
            <w:div w:id="867985538">
              <w:marLeft w:val="0"/>
              <w:marRight w:val="0"/>
              <w:marTop w:val="0"/>
              <w:marBottom w:val="0"/>
              <w:divBdr>
                <w:top w:val="none" w:sz="0" w:space="0" w:color="auto"/>
                <w:left w:val="none" w:sz="0" w:space="0" w:color="auto"/>
                <w:bottom w:val="none" w:sz="0" w:space="0" w:color="auto"/>
                <w:right w:val="none" w:sz="0" w:space="0" w:color="auto"/>
              </w:divBdr>
            </w:div>
            <w:div w:id="1854803444">
              <w:marLeft w:val="0"/>
              <w:marRight w:val="0"/>
              <w:marTop w:val="0"/>
              <w:marBottom w:val="0"/>
              <w:divBdr>
                <w:top w:val="none" w:sz="0" w:space="0" w:color="auto"/>
                <w:left w:val="none" w:sz="0" w:space="0" w:color="auto"/>
                <w:bottom w:val="none" w:sz="0" w:space="0" w:color="auto"/>
                <w:right w:val="none" w:sz="0" w:space="0" w:color="auto"/>
              </w:divBdr>
            </w:div>
            <w:div w:id="1120806117">
              <w:marLeft w:val="0"/>
              <w:marRight w:val="0"/>
              <w:marTop w:val="0"/>
              <w:marBottom w:val="0"/>
              <w:divBdr>
                <w:top w:val="none" w:sz="0" w:space="0" w:color="auto"/>
                <w:left w:val="none" w:sz="0" w:space="0" w:color="auto"/>
                <w:bottom w:val="none" w:sz="0" w:space="0" w:color="auto"/>
                <w:right w:val="none" w:sz="0" w:space="0" w:color="auto"/>
              </w:divBdr>
            </w:div>
            <w:div w:id="111749716">
              <w:marLeft w:val="0"/>
              <w:marRight w:val="0"/>
              <w:marTop w:val="0"/>
              <w:marBottom w:val="0"/>
              <w:divBdr>
                <w:top w:val="none" w:sz="0" w:space="0" w:color="auto"/>
                <w:left w:val="none" w:sz="0" w:space="0" w:color="auto"/>
                <w:bottom w:val="none" w:sz="0" w:space="0" w:color="auto"/>
                <w:right w:val="none" w:sz="0" w:space="0" w:color="auto"/>
              </w:divBdr>
            </w:div>
            <w:div w:id="1731610651">
              <w:marLeft w:val="0"/>
              <w:marRight w:val="0"/>
              <w:marTop w:val="0"/>
              <w:marBottom w:val="0"/>
              <w:divBdr>
                <w:top w:val="none" w:sz="0" w:space="0" w:color="auto"/>
                <w:left w:val="none" w:sz="0" w:space="0" w:color="auto"/>
                <w:bottom w:val="none" w:sz="0" w:space="0" w:color="auto"/>
                <w:right w:val="none" w:sz="0" w:space="0" w:color="auto"/>
              </w:divBdr>
            </w:div>
            <w:div w:id="1501114519">
              <w:marLeft w:val="0"/>
              <w:marRight w:val="0"/>
              <w:marTop w:val="0"/>
              <w:marBottom w:val="0"/>
              <w:divBdr>
                <w:top w:val="none" w:sz="0" w:space="0" w:color="auto"/>
                <w:left w:val="none" w:sz="0" w:space="0" w:color="auto"/>
                <w:bottom w:val="none" w:sz="0" w:space="0" w:color="auto"/>
                <w:right w:val="none" w:sz="0" w:space="0" w:color="auto"/>
              </w:divBdr>
            </w:div>
            <w:div w:id="548496598">
              <w:marLeft w:val="0"/>
              <w:marRight w:val="0"/>
              <w:marTop w:val="0"/>
              <w:marBottom w:val="0"/>
              <w:divBdr>
                <w:top w:val="none" w:sz="0" w:space="0" w:color="auto"/>
                <w:left w:val="none" w:sz="0" w:space="0" w:color="auto"/>
                <w:bottom w:val="none" w:sz="0" w:space="0" w:color="auto"/>
                <w:right w:val="none" w:sz="0" w:space="0" w:color="auto"/>
              </w:divBdr>
            </w:div>
            <w:div w:id="76950307">
              <w:marLeft w:val="0"/>
              <w:marRight w:val="0"/>
              <w:marTop w:val="0"/>
              <w:marBottom w:val="0"/>
              <w:divBdr>
                <w:top w:val="none" w:sz="0" w:space="0" w:color="auto"/>
                <w:left w:val="none" w:sz="0" w:space="0" w:color="auto"/>
                <w:bottom w:val="none" w:sz="0" w:space="0" w:color="auto"/>
                <w:right w:val="none" w:sz="0" w:space="0" w:color="auto"/>
              </w:divBdr>
            </w:div>
            <w:div w:id="1807241370">
              <w:marLeft w:val="0"/>
              <w:marRight w:val="0"/>
              <w:marTop w:val="0"/>
              <w:marBottom w:val="0"/>
              <w:divBdr>
                <w:top w:val="none" w:sz="0" w:space="0" w:color="auto"/>
                <w:left w:val="none" w:sz="0" w:space="0" w:color="auto"/>
                <w:bottom w:val="none" w:sz="0" w:space="0" w:color="auto"/>
                <w:right w:val="none" w:sz="0" w:space="0" w:color="auto"/>
              </w:divBdr>
            </w:div>
            <w:div w:id="825895331">
              <w:marLeft w:val="0"/>
              <w:marRight w:val="0"/>
              <w:marTop w:val="0"/>
              <w:marBottom w:val="0"/>
              <w:divBdr>
                <w:top w:val="none" w:sz="0" w:space="0" w:color="auto"/>
                <w:left w:val="none" w:sz="0" w:space="0" w:color="auto"/>
                <w:bottom w:val="none" w:sz="0" w:space="0" w:color="auto"/>
                <w:right w:val="none" w:sz="0" w:space="0" w:color="auto"/>
              </w:divBdr>
            </w:div>
            <w:div w:id="1835224103">
              <w:marLeft w:val="0"/>
              <w:marRight w:val="0"/>
              <w:marTop w:val="0"/>
              <w:marBottom w:val="0"/>
              <w:divBdr>
                <w:top w:val="none" w:sz="0" w:space="0" w:color="auto"/>
                <w:left w:val="none" w:sz="0" w:space="0" w:color="auto"/>
                <w:bottom w:val="none" w:sz="0" w:space="0" w:color="auto"/>
                <w:right w:val="none" w:sz="0" w:space="0" w:color="auto"/>
              </w:divBdr>
            </w:div>
            <w:div w:id="179048849">
              <w:marLeft w:val="0"/>
              <w:marRight w:val="0"/>
              <w:marTop w:val="0"/>
              <w:marBottom w:val="0"/>
              <w:divBdr>
                <w:top w:val="none" w:sz="0" w:space="0" w:color="auto"/>
                <w:left w:val="none" w:sz="0" w:space="0" w:color="auto"/>
                <w:bottom w:val="none" w:sz="0" w:space="0" w:color="auto"/>
                <w:right w:val="none" w:sz="0" w:space="0" w:color="auto"/>
              </w:divBdr>
            </w:div>
            <w:div w:id="1897206031">
              <w:marLeft w:val="0"/>
              <w:marRight w:val="0"/>
              <w:marTop w:val="0"/>
              <w:marBottom w:val="0"/>
              <w:divBdr>
                <w:top w:val="none" w:sz="0" w:space="0" w:color="auto"/>
                <w:left w:val="none" w:sz="0" w:space="0" w:color="auto"/>
                <w:bottom w:val="none" w:sz="0" w:space="0" w:color="auto"/>
                <w:right w:val="none" w:sz="0" w:space="0" w:color="auto"/>
              </w:divBdr>
            </w:div>
            <w:div w:id="1727755898">
              <w:marLeft w:val="0"/>
              <w:marRight w:val="0"/>
              <w:marTop w:val="0"/>
              <w:marBottom w:val="0"/>
              <w:divBdr>
                <w:top w:val="none" w:sz="0" w:space="0" w:color="auto"/>
                <w:left w:val="none" w:sz="0" w:space="0" w:color="auto"/>
                <w:bottom w:val="none" w:sz="0" w:space="0" w:color="auto"/>
                <w:right w:val="none" w:sz="0" w:space="0" w:color="auto"/>
              </w:divBdr>
            </w:div>
            <w:div w:id="1324092320">
              <w:marLeft w:val="0"/>
              <w:marRight w:val="0"/>
              <w:marTop w:val="0"/>
              <w:marBottom w:val="0"/>
              <w:divBdr>
                <w:top w:val="none" w:sz="0" w:space="0" w:color="auto"/>
                <w:left w:val="none" w:sz="0" w:space="0" w:color="auto"/>
                <w:bottom w:val="none" w:sz="0" w:space="0" w:color="auto"/>
                <w:right w:val="none" w:sz="0" w:space="0" w:color="auto"/>
              </w:divBdr>
            </w:div>
            <w:div w:id="1937782072">
              <w:marLeft w:val="0"/>
              <w:marRight w:val="0"/>
              <w:marTop w:val="0"/>
              <w:marBottom w:val="0"/>
              <w:divBdr>
                <w:top w:val="none" w:sz="0" w:space="0" w:color="auto"/>
                <w:left w:val="none" w:sz="0" w:space="0" w:color="auto"/>
                <w:bottom w:val="none" w:sz="0" w:space="0" w:color="auto"/>
                <w:right w:val="none" w:sz="0" w:space="0" w:color="auto"/>
              </w:divBdr>
            </w:div>
            <w:div w:id="944537420">
              <w:marLeft w:val="0"/>
              <w:marRight w:val="0"/>
              <w:marTop w:val="0"/>
              <w:marBottom w:val="0"/>
              <w:divBdr>
                <w:top w:val="none" w:sz="0" w:space="0" w:color="auto"/>
                <w:left w:val="none" w:sz="0" w:space="0" w:color="auto"/>
                <w:bottom w:val="none" w:sz="0" w:space="0" w:color="auto"/>
                <w:right w:val="none" w:sz="0" w:space="0" w:color="auto"/>
              </w:divBdr>
            </w:div>
            <w:div w:id="740327161">
              <w:marLeft w:val="0"/>
              <w:marRight w:val="0"/>
              <w:marTop w:val="0"/>
              <w:marBottom w:val="0"/>
              <w:divBdr>
                <w:top w:val="none" w:sz="0" w:space="0" w:color="auto"/>
                <w:left w:val="none" w:sz="0" w:space="0" w:color="auto"/>
                <w:bottom w:val="none" w:sz="0" w:space="0" w:color="auto"/>
                <w:right w:val="none" w:sz="0" w:space="0" w:color="auto"/>
              </w:divBdr>
            </w:div>
            <w:div w:id="1247959075">
              <w:marLeft w:val="0"/>
              <w:marRight w:val="0"/>
              <w:marTop w:val="0"/>
              <w:marBottom w:val="0"/>
              <w:divBdr>
                <w:top w:val="none" w:sz="0" w:space="0" w:color="auto"/>
                <w:left w:val="none" w:sz="0" w:space="0" w:color="auto"/>
                <w:bottom w:val="none" w:sz="0" w:space="0" w:color="auto"/>
                <w:right w:val="none" w:sz="0" w:space="0" w:color="auto"/>
              </w:divBdr>
            </w:div>
            <w:div w:id="1303080543">
              <w:marLeft w:val="0"/>
              <w:marRight w:val="0"/>
              <w:marTop w:val="0"/>
              <w:marBottom w:val="0"/>
              <w:divBdr>
                <w:top w:val="none" w:sz="0" w:space="0" w:color="auto"/>
                <w:left w:val="none" w:sz="0" w:space="0" w:color="auto"/>
                <w:bottom w:val="none" w:sz="0" w:space="0" w:color="auto"/>
                <w:right w:val="none" w:sz="0" w:space="0" w:color="auto"/>
              </w:divBdr>
            </w:div>
            <w:div w:id="1744329014">
              <w:marLeft w:val="0"/>
              <w:marRight w:val="0"/>
              <w:marTop w:val="0"/>
              <w:marBottom w:val="0"/>
              <w:divBdr>
                <w:top w:val="none" w:sz="0" w:space="0" w:color="auto"/>
                <w:left w:val="none" w:sz="0" w:space="0" w:color="auto"/>
                <w:bottom w:val="none" w:sz="0" w:space="0" w:color="auto"/>
                <w:right w:val="none" w:sz="0" w:space="0" w:color="auto"/>
              </w:divBdr>
            </w:div>
            <w:div w:id="71971933">
              <w:marLeft w:val="0"/>
              <w:marRight w:val="0"/>
              <w:marTop w:val="0"/>
              <w:marBottom w:val="0"/>
              <w:divBdr>
                <w:top w:val="none" w:sz="0" w:space="0" w:color="auto"/>
                <w:left w:val="none" w:sz="0" w:space="0" w:color="auto"/>
                <w:bottom w:val="none" w:sz="0" w:space="0" w:color="auto"/>
                <w:right w:val="none" w:sz="0" w:space="0" w:color="auto"/>
              </w:divBdr>
            </w:div>
            <w:div w:id="1585723836">
              <w:marLeft w:val="0"/>
              <w:marRight w:val="0"/>
              <w:marTop w:val="0"/>
              <w:marBottom w:val="0"/>
              <w:divBdr>
                <w:top w:val="none" w:sz="0" w:space="0" w:color="auto"/>
                <w:left w:val="none" w:sz="0" w:space="0" w:color="auto"/>
                <w:bottom w:val="none" w:sz="0" w:space="0" w:color="auto"/>
                <w:right w:val="none" w:sz="0" w:space="0" w:color="auto"/>
              </w:divBdr>
            </w:div>
            <w:div w:id="2088647490">
              <w:marLeft w:val="0"/>
              <w:marRight w:val="0"/>
              <w:marTop w:val="0"/>
              <w:marBottom w:val="0"/>
              <w:divBdr>
                <w:top w:val="none" w:sz="0" w:space="0" w:color="auto"/>
                <w:left w:val="none" w:sz="0" w:space="0" w:color="auto"/>
                <w:bottom w:val="none" w:sz="0" w:space="0" w:color="auto"/>
                <w:right w:val="none" w:sz="0" w:space="0" w:color="auto"/>
              </w:divBdr>
            </w:div>
            <w:div w:id="1593006584">
              <w:marLeft w:val="0"/>
              <w:marRight w:val="0"/>
              <w:marTop w:val="0"/>
              <w:marBottom w:val="0"/>
              <w:divBdr>
                <w:top w:val="none" w:sz="0" w:space="0" w:color="auto"/>
                <w:left w:val="none" w:sz="0" w:space="0" w:color="auto"/>
                <w:bottom w:val="none" w:sz="0" w:space="0" w:color="auto"/>
                <w:right w:val="none" w:sz="0" w:space="0" w:color="auto"/>
              </w:divBdr>
            </w:div>
            <w:div w:id="828861657">
              <w:marLeft w:val="0"/>
              <w:marRight w:val="0"/>
              <w:marTop w:val="0"/>
              <w:marBottom w:val="0"/>
              <w:divBdr>
                <w:top w:val="none" w:sz="0" w:space="0" w:color="auto"/>
                <w:left w:val="none" w:sz="0" w:space="0" w:color="auto"/>
                <w:bottom w:val="none" w:sz="0" w:space="0" w:color="auto"/>
                <w:right w:val="none" w:sz="0" w:space="0" w:color="auto"/>
              </w:divBdr>
            </w:div>
            <w:div w:id="1911424819">
              <w:marLeft w:val="0"/>
              <w:marRight w:val="0"/>
              <w:marTop w:val="0"/>
              <w:marBottom w:val="0"/>
              <w:divBdr>
                <w:top w:val="none" w:sz="0" w:space="0" w:color="auto"/>
                <w:left w:val="none" w:sz="0" w:space="0" w:color="auto"/>
                <w:bottom w:val="none" w:sz="0" w:space="0" w:color="auto"/>
                <w:right w:val="none" w:sz="0" w:space="0" w:color="auto"/>
              </w:divBdr>
            </w:div>
            <w:div w:id="1235165473">
              <w:marLeft w:val="0"/>
              <w:marRight w:val="0"/>
              <w:marTop w:val="0"/>
              <w:marBottom w:val="0"/>
              <w:divBdr>
                <w:top w:val="none" w:sz="0" w:space="0" w:color="auto"/>
                <w:left w:val="none" w:sz="0" w:space="0" w:color="auto"/>
                <w:bottom w:val="none" w:sz="0" w:space="0" w:color="auto"/>
                <w:right w:val="none" w:sz="0" w:space="0" w:color="auto"/>
              </w:divBdr>
            </w:div>
            <w:div w:id="2118214055">
              <w:marLeft w:val="0"/>
              <w:marRight w:val="0"/>
              <w:marTop w:val="0"/>
              <w:marBottom w:val="0"/>
              <w:divBdr>
                <w:top w:val="none" w:sz="0" w:space="0" w:color="auto"/>
                <w:left w:val="none" w:sz="0" w:space="0" w:color="auto"/>
                <w:bottom w:val="none" w:sz="0" w:space="0" w:color="auto"/>
                <w:right w:val="none" w:sz="0" w:space="0" w:color="auto"/>
              </w:divBdr>
            </w:div>
            <w:div w:id="1542014324">
              <w:marLeft w:val="0"/>
              <w:marRight w:val="0"/>
              <w:marTop w:val="0"/>
              <w:marBottom w:val="0"/>
              <w:divBdr>
                <w:top w:val="none" w:sz="0" w:space="0" w:color="auto"/>
                <w:left w:val="none" w:sz="0" w:space="0" w:color="auto"/>
                <w:bottom w:val="none" w:sz="0" w:space="0" w:color="auto"/>
                <w:right w:val="none" w:sz="0" w:space="0" w:color="auto"/>
              </w:divBdr>
            </w:div>
            <w:div w:id="180054556">
              <w:marLeft w:val="0"/>
              <w:marRight w:val="0"/>
              <w:marTop w:val="0"/>
              <w:marBottom w:val="0"/>
              <w:divBdr>
                <w:top w:val="none" w:sz="0" w:space="0" w:color="auto"/>
                <w:left w:val="none" w:sz="0" w:space="0" w:color="auto"/>
                <w:bottom w:val="none" w:sz="0" w:space="0" w:color="auto"/>
                <w:right w:val="none" w:sz="0" w:space="0" w:color="auto"/>
              </w:divBdr>
            </w:div>
            <w:div w:id="1544292065">
              <w:marLeft w:val="0"/>
              <w:marRight w:val="0"/>
              <w:marTop w:val="0"/>
              <w:marBottom w:val="0"/>
              <w:divBdr>
                <w:top w:val="none" w:sz="0" w:space="0" w:color="auto"/>
                <w:left w:val="none" w:sz="0" w:space="0" w:color="auto"/>
                <w:bottom w:val="none" w:sz="0" w:space="0" w:color="auto"/>
                <w:right w:val="none" w:sz="0" w:space="0" w:color="auto"/>
              </w:divBdr>
            </w:div>
            <w:div w:id="2067103584">
              <w:marLeft w:val="0"/>
              <w:marRight w:val="0"/>
              <w:marTop w:val="0"/>
              <w:marBottom w:val="0"/>
              <w:divBdr>
                <w:top w:val="none" w:sz="0" w:space="0" w:color="auto"/>
                <w:left w:val="none" w:sz="0" w:space="0" w:color="auto"/>
                <w:bottom w:val="none" w:sz="0" w:space="0" w:color="auto"/>
                <w:right w:val="none" w:sz="0" w:space="0" w:color="auto"/>
              </w:divBdr>
            </w:div>
            <w:div w:id="1033530189">
              <w:marLeft w:val="0"/>
              <w:marRight w:val="0"/>
              <w:marTop w:val="0"/>
              <w:marBottom w:val="0"/>
              <w:divBdr>
                <w:top w:val="none" w:sz="0" w:space="0" w:color="auto"/>
                <w:left w:val="none" w:sz="0" w:space="0" w:color="auto"/>
                <w:bottom w:val="none" w:sz="0" w:space="0" w:color="auto"/>
                <w:right w:val="none" w:sz="0" w:space="0" w:color="auto"/>
              </w:divBdr>
            </w:div>
            <w:div w:id="526331460">
              <w:marLeft w:val="0"/>
              <w:marRight w:val="0"/>
              <w:marTop w:val="0"/>
              <w:marBottom w:val="0"/>
              <w:divBdr>
                <w:top w:val="none" w:sz="0" w:space="0" w:color="auto"/>
                <w:left w:val="none" w:sz="0" w:space="0" w:color="auto"/>
                <w:bottom w:val="none" w:sz="0" w:space="0" w:color="auto"/>
                <w:right w:val="none" w:sz="0" w:space="0" w:color="auto"/>
              </w:divBdr>
            </w:div>
            <w:div w:id="1957254856">
              <w:marLeft w:val="0"/>
              <w:marRight w:val="0"/>
              <w:marTop w:val="0"/>
              <w:marBottom w:val="0"/>
              <w:divBdr>
                <w:top w:val="none" w:sz="0" w:space="0" w:color="auto"/>
                <w:left w:val="none" w:sz="0" w:space="0" w:color="auto"/>
                <w:bottom w:val="none" w:sz="0" w:space="0" w:color="auto"/>
                <w:right w:val="none" w:sz="0" w:space="0" w:color="auto"/>
              </w:divBdr>
            </w:div>
            <w:div w:id="1499268232">
              <w:marLeft w:val="0"/>
              <w:marRight w:val="0"/>
              <w:marTop w:val="0"/>
              <w:marBottom w:val="0"/>
              <w:divBdr>
                <w:top w:val="none" w:sz="0" w:space="0" w:color="auto"/>
                <w:left w:val="none" w:sz="0" w:space="0" w:color="auto"/>
                <w:bottom w:val="none" w:sz="0" w:space="0" w:color="auto"/>
                <w:right w:val="none" w:sz="0" w:space="0" w:color="auto"/>
              </w:divBdr>
            </w:div>
            <w:div w:id="1732924069">
              <w:marLeft w:val="0"/>
              <w:marRight w:val="0"/>
              <w:marTop w:val="0"/>
              <w:marBottom w:val="0"/>
              <w:divBdr>
                <w:top w:val="none" w:sz="0" w:space="0" w:color="auto"/>
                <w:left w:val="none" w:sz="0" w:space="0" w:color="auto"/>
                <w:bottom w:val="none" w:sz="0" w:space="0" w:color="auto"/>
                <w:right w:val="none" w:sz="0" w:space="0" w:color="auto"/>
              </w:divBdr>
            </w:div>
            <w:div w:id="910776750">
              <w:marLeft w:val="0"/>
              <w:marRight w:val="0"/>
              <w:marTop w:val="0"/>
              <w:marBottom w:val="0"/>
              <w:divBdr>
                <w:top w:val="none" w:sz="0" w:space="0" w:color="auto"/>
                <w:left w:val="none" w:sz="0" w:space="0" w:color="auto"/>
                <w:bottom w:val="none" w:sz="0" w:space="0" w:color="auto"/>
                <w:right w:val="none" w:sz="0" w:space="0" w:color="auto"/>
              </w:divBdr>
            </w:div>
            <w:div w:id="433289587">
              <w:marLeft w:val="0"/>
              <w:marRight w:val="0"/>
              <w:marTop w:val="0"/>
              <w:marBottom w:val="0"/>
              <w:divBdr>
                <w:top w:val="none" w:sz="0" w:space="0" w:color="auto"/>
                <w:left w:val="none" w:sz="0" w:space="0" w:color="auto"/>
                <w:bottom w:val="none" w:sz="0" w:space="0" w:color="auto"/>
                <w:right w:val="none" w:sz="0" w:space="0" w:color="auto"/>
              </w:divBdr>
            </w:div>
            <w:div w:id="1491406283">
              <w:marLeft w:val="0"/>
              <w:marRight w:val="0"/>
              <w:marTop w:val="0"/>
              <w:marBottom w:val="0"/>
              <w:divBdr>
                <w:top w:val="none" w:sz="0" w:space="0" w:color="auto"/>
                <w:left w:val="none" w:sz="0" w:space="0" w:color="auto"/>
                <w:bottom w:val="none" w:sz="0" w:space="0" w:color="auto"/>
                <w:right w:val="none" w:sz="0" w:space="0" w:color="auto"/>
              </w:divBdr>
            </w:div>
            <w:div w:id="1095638382">
              <w:marLeft w:val="0"/>
              <w:marRight w:val="0"/>
              <w:marTop w:val="0"/>
              <w:marBottom w:val="0"/>
              <w:divBdr>
                <w:top w:val="none" w:sz="0" w:space="0" w:color="auto"/>
                <w:left w:val="none" w:sz="0" w:space="0" w:color="auto"/>
                <w:bottom w:val="none" w:sz="0" w:space="0" w:color="auto"/>
                <w:right w:val="none" w:sz="0" w:space="0" w:color="auto"/>
              </w:divBdr>
            </w:div>
            <w:div w:id="451631509">
              <w:marLeft w:val="0"/>
              <w:marRight w:val="0"/>
              <w:marTop w:val="0"/>
              <w:marBottom w:val="0"/>
              <w:divBdr>
                <w:top w:val="none" w:sz="0" w:space="0" w:color="auto"/>
                <w:left w:val="none" w:sz="0" w:space="0" w:color="auto"/>
                <w:bottom w:val="none" w:sz="0" w:space="0" w:color="auto"/>
                <w:right w:val="none" w:sz="0" w:space="0" w:color="auto"/>
              </w:divBdr>
            </w:div>
            <w:div w:id="1133400961">
              <w:marLeft w:val="0"/>
              <w:marRight w:val="0"/>
              <w:marTop w:val="0"/>
              <w:marBottom w:val="0"/>
              <w:divBdr>
                <w:top w:val="none" w:sz="0" w:space="0" w:color="auto"/>
                <w:left w:val="none" w:sz="0" w:space="0" w:color="auto"/>
                <w:bottom w:val="none" w:sz="0" w:space="0" w:color="auto"/>
                <w:right w:val="none" w:sz="0" w:space="0" w:color="auto"/>
              </w:divBdr>
            </w:div>
            <w:div w:id="373697926">
              <w:marLeft w:val="0"/>
              <w:marRight w:val="0"/>
              <w:marTop w:val="0"/>
              <w:marBottom w:val="0"/>
              <w:divBdr>
                <w:top w:val="none" w:sz="0" w:space="0" w:color="auto"/>
                <w:left w:val="none" w:sz="0" w:space="0" w:color="auto"/>
                <w:bottom w:val="none" w:sz="0" w:space="0" w:color="auto"/>
                <w:right w:val="none" w:sz="0" w:space="0" w:color="auto"/>
              </w:divBdr>
            </w:div>
            <w:div w:id="2142264385">
              <w:marLeft w:val="0"/>
              <w:marRight w:val="0"/>
              <w:marTop w:val="0"/>
              <w:marBottom w:val="0"/>
              <w:divBdr>
                <w:top w:val="none" w:sz="0" w:space="0" w:color="auto"/>
                <w:left w:val="none" w:sz="0" w:space="0" w:color="auto"/>
                <w:bottom w:val="none" w:sz="0" w:space="0" w:color="auto"/>
                <w:right w:val="none" w:sz="0" w:space="0" w:color="auto"/>
              </w:divBdr>
            </w:div>
            <w:div w:id="1387224231">
              <w:marLeft w:val="0"/>
              <w:marRight w:val="0"/>
              <w:marTop w:val="0"/>
              <w:marBottom w:val="0"/>
              <w:divBdr>
                <w:top w:val="none" w:sz="0" w:space="0" w:color="auto"/>
                <w:left w:val="none" w:sz="0" w:space="0" w:color="auto"/>
                <w:bottom w:val="none" w:sz="0" w:space="0" w:color="auto"/>
                <w:right w:val="none" w:sz="0" w:space="0" w:color="auto"/>
              </w:divBdr>
            </w:div>
            <w:div w:id="53235489">
              <w:marLeft w:val="0"/>
              <w:marRight w:val="0"/>
              <w:marTop w:val="0"/>
              <w:marBottom w:val="0"/>
              <w:divBdr>
                <w:top w:val="none" w:sz="0" w:space="0" w:color="auto"/>
                <w:left w:val="none" w:sz="0" w:space="0" w:color="auto"/>
                <w:bottom w:val="none" w:sz="0" w:space="0" w:color="auto"/>
                <w:right w:val="none" w:sz="0" w:space="0" w:color="auto"/>
              </w:divBdr>
            </w:div>
            <w:div w:id="959189552">
              <w:marLeft w:val="0"/>
              <w:marRight w:val="0"/>
              <w:marTop w:val="0"/>
              <w:marBottom w:val="0"/>
              <w:divBdr>
                <w:top w:val="none" w:sz="0" w:space="0" w:color="auto"/>
                <w:left w:val="none" w:sz="0" w:space="0" w:color="auto"/>
                <w:bottom w:val="none" w:sz="0" w:space="0" w:color="auto"/>
                <w:right w:val="none" w:sz="0" w:space="0" w:color="auto"/>
              </w:divBdr>
            </w:div>
            <w:div w:id="1519199860">
              <w:marLeft w:val="0"/>
              <w:marRight w:val="0"/>
              <w:marTop w:val="0"/>
              <w:marBottom w:val="0"/>
              <w:divBdr>
                <w:top w:val="none" w:sz="0" w:space="0" w:color="auto"/>
                <w:left w:val="none" w:sz="0" w:space="0" w:color="auto"/>
                <w:bottom w:val="none" w:sz="0" w:space="0" w:color="auto"/>
                <w:right w:val="none" w:sz="0" w:space="0" w:color="auto"/>
              </w:divBdr>
            </w:div>
            <w:div w:id="1213275943">
              <w:marLeft w:val="0"/>
              <w:marRight w:val="0"/>
              <w:marTop w:val="0"/>
              <w:marBottom w:val="0"/>
              <w:divBdr>
                <w:top w:val="none" w:sz="0" w:space="0" w:color="auto"/>
                <w:left w:val="none" w:sz="0" w:space="0" w:color="auto"/>
                <w:bottom w:val="none" w:sz="0" w:space="0" w:color="auto"/>
                <w:right w:val="none" w:sz="0" w:space="0" w:color="auto"/>
              </w:divBdr>
            </w:div>
            <w:div w:id="922836341">
              <w:marLeft w:val="0"/>
              <w:marRight w:val="0"/>
              <w:marTop w:val="0"/>
              <w:marBottom w:val="0"/>
              <w:divBdr>
                <w:top w:val="none" w:sz="0" w:space="0" w:color="auto"/>
                <w:left w:val="none" w:sz="0" w:space="0" w:color="auto"/>
                <w:bottom w:val="none" w:sz="0" w:space="0" w:color="auto"/>
                <w:right w:val="none" w:sz="0" w:space="0" w:color="auto"/>
              </w:divBdr>
            </w:div>
            <w:div w:id="44531500">
              <w:marLeft w:val="0"/>
              <w:marRight w:val="0"/>
              <w:marTop w:val="0"/>
              <w:marBottom w:val="0"/>
              <w:divBdr>
                <w:top w:val="none" w:sz="0" w:space="0" w:color="auto"/>
                <w:left w:val="none" w:sz="0" w:space="0" w:color="auto"/>
                <w:bottom w:val="none" w:sz="0" w:space="0" w:color="auto"/>
                <w:right w:val="none" w:sz="0" w:space="0" w:color="auto"/>
              </w:divBdr>
            </w:div>
            <w:div w:id="1563908090">
              <w:marLeft w:val="0"/>
              <w:marRight w:val="0"/>
              <w:marTop w:val="0"/>
              <w:marBottom w:val="0"/>
              <w:divBdr>
                <w:top w:val="none" w:sz="0" w:space="0" w:color="auto"/>
                <w:left w:val="none" w:sz="0" w:space="0" w:color="auto"/>
                <w:bottom w:val="none" w:sz="0" w:space="0" w:color="auto"/>
                <w:right w:val="none" w:sz="0" w:space="0" w:color="auto"/>
              </w:divBdr>
            </w:div>
            <w:div w:id="605844698">
              <w:marLeft w:val="0"/>
              <w:marRight w:val="0"/>
              <w:marTop w:val="0"/>
              <w:marBottom w:val="0"/>
              <w:divBdr>
                <w:top w:val="none" w:sz="0" w:space="0" w:color="auto"/>
                <w:left w:val="none" w:sz="0" w:space="0" w:color="auto"/>
                <w:bottom w:val="none" w:sz="0" w:space="0" w:color="auto"/>
                <w:right w:val="none" w:sz="0" w:space="0" w:color="auto"/>
              </w:divBdr>
            </w:div>
            <w:div w:id="1951234630">
              <w:marLeft w:val="0"/>
              <w:marRight w:val="0"/>
              <w:marTop w:val="0"/>
              <w:marBottom w:val="0"/>
              <w:divBdr>
                <w:top w:val="none" w:sz="0" w:space="0" w:color="auto"/>
                <w:left w:val="none" w:sz="0" w:space="0" w:color="auto"/>
                <w:bottom w:val="none" w:sz="0" w:space="0" w:color="auto"/>
                <w:right w:val="none" w:sz="0" w:space="0" w:color="auto"/>
              </w:divBdr>
            </w:div>
            <w:div w:id="2146848051">
              <w:marLeft w:val="0"/>
              <w:marRight w:val="0"/>
              <w:marTop w:val="0"/>
              <w:marBottom w:val="0"/>
              <w:divBdr>
                <w:top w:val="none" w:sz="0" w:space="0" w:color="auto"/>
                <w:left w:val="none" w:sz="0" w:space="0" w:color="auto"/>
                <w:bottom w:val="none" w:sz="0" w:space="0" w:color="auto"/>
                <w:right w:val="none" w:sz="0" w:space="0" w:color="auto"/>
              </w:divBdr>
            </w:div>
            <w:div w:id="707997358">
              <w:marLeft w:val="0"/>
              <w:marRight w:val="0"/>
              <w:marTop w:val="0"/>
              <w:marBottom w:val="0"/>
              <w:divBdr>
                <w:top w:val="none" w:sz="0" w:space="0" w:color="auto"/>
                <w:left w:val="none" w:sz="0" w:space="0" w:color="auto"/>
                <w:bottom w:val="none" w:sz="0" w:space="0" w:color="auto"/>
                <w:right w:val="none" w:sz="0" w:space="0" w:color="auto"/>
              </w:divBdr>
            </w:div>
            <w:div w:id="1342587736">
              <w:marLeft w:val="0"/>
              <w:marRight w:val="0"/>
              <w:marTop w:val="0"/>
              <w:marBottom w:val="0"/>
              <w:divBdr>
                <w:top w:val="none" w:sz="0" w:space="0" w:color="auto"/>
                <w:left w:val="none" w:sz="0" w:space="0" w:color="auto"/>
                <w:bottom w:val="none" w:sz="0" w:space="0" w:color="auto"/>
                <w:right w:val="none" w:sz="0" w:space="0" w:color="auto"/>
              </w:divBdr>
            </w:div>
            <w:div w:id="564296240">
              <w:marLeft w:val="0"/>
              <w:marRight w:val="0"/>
              <w:marTop w:val="0"/>
              <w:marBottom w:val="0"/>
              <w:divBdr>
                <w:top w:val="none" w:sz="0" w:space="0" w:color="auto"/>
                <w:left w:val="none" w:sz="0" w:space="0" w:color="auto"/>
                <w:bottom w:val="none" w:sz="0" w:space="0" w:color="auto"/>
                <w:right w:val="none" w:sz="0" w:space="0" w:color="auto"/>
              </w:divBdr>
            </w:div>
            <w:div w:id="678043891">
              <w:marLeft w:val="0"/>
              <w:marRight w:val="0"/>
              <w:marTop w:val="0"/>
              <w:marBottom w:val="0"/>
              <w:divBdr>
                <w:top w:val="none" w:sz="0" w:space="0" w:color="auto"/>
                <w:left w:val="none" w:sz="0" w:space="0" w:color="auto"/>
                <w:bottom w:val="none" w:sz="0" w:space="0" w:color="auto"/>
                <w:right w:val="none" w:sz="0" w:space="0" w:color="auto"/>
              </w:divBdr>
            </w:div>
            <w:div w:id="225185084">
              <w:marLeft w:val="0"/>
              <w:marRight w:val="0"/>
              <w:marTop w:val="0"/>
              <w:marBottom w:val="0"/>
              <w:divBdr>
                <w:top w:val="none" w:sz="0" w:space="0" w:color="auto"/>
                <w:left w:val="none" w:sz="0" w:space="0" w:color="auto"/>
                <w:bottom w:val="none" w:sz="0" w:space="0" w:color="auto"/>
                <w:right w:val="none" w:sz="0" w:space="0" w:color="auto"/>
              </w:divBdr>
            </w:div>
            <w:div w:id="814299453">
              <w:marLeft w:val="0"/>
              <w:marRight w:val="0"/>
              <w:marTop w:val="0"/>
              <w:marBottom w:val="0"/>
              <w:divBdr>
                <w:top w:val="none" w:sz="0" w:space="0" w:color="auto"/>
                <w:left w:val="none" w:sz="0" w:space="0" w:color="auto"/>
                <w:bottom w:val="none" w:sz="0" w:space="0" w:color="auto"/>
                <w:right w:val="none" w:sz="0" w:space="0" w:color="auto"/>
              </w:divBdr>
            </w:div>
            <w:div w:id="1819302692">
              <w:marLeft w:val="0"/>
              <w:marRight w:val="0"/>
              <w:marTop w:val="0"/>
              <w:marBottom w:val="0"/>
              <w:divBdr>
                <w:top w:val="none" w:sz="0" w:space="0" w:color="auto"/>
                <w:left w:val="none" w:sz="0" w:space="0" w:color="auto"/>
                <w:bottom w:val="none" w:sz="0" w:space="0" w:color="auto"/>
                <w:right w:val="none" w:sz="0" w:space="0" w:color="auto"/>
              </w:divBdr>
            </w:div>
            <w:div w:id="283391348">
              <w:marLeft w:val="0"/>
              <w:marRight w:val="0"/>
              <w:marTop w:val="0"/>
              <w:marBottom w:val="0"/>
              <w:divBdr>
                <w:top w:val="none" w:sz="0" w:space="0" w:color="auto"/>
                <w:left w:val="none" w:sz="0" w:space="0" w:color="auto"/>
                <w:bottom w:val="none" w:sz="0" w:space="0" w:color="auto"/>
                <w:right w:val="none" w:sz="0" w:space="0" w:color="auto"/>
              </w:divBdr>
            </w:div>
            <w:div w:id="894386883">
              <w:marLeft w:val="0"/>
              <w:marRight w:val="0"/>
              <w:marTop w:val="0"/>
              <w:marBottom w:val="0"/>
              <w:divBdr>
                <w:top w:val="none" w:sz="0" w:space="0" w:color="auto"/>
                <w:left w:val="none" w:sz="0" w:space="0" w:color="auto"/>
                <w:bottom w:val="none" w:sz="0" w:space="0" w:color="auto"/>
                <w:right w:val="none" w:sz="0" w:space="0" w:color="auto"/>
              </w:divBdr>
            </w:div>
            <w:div w:id="1020933313">
              <w:marLeft w:val="0"/>
              <w:marRight w:val="0"/>
              <w:marTop w:val="0"/>
              <w:marBottom w:val="0"/>
              <w:divBdr>
                <w:top w:val="none" w:sz="0" w:space="0" w:color="auto"/>
                <w:left w:val="none" w:sz="0" w:space="0" w:color="auto"/>
                <w:bottom w:val="none" w:sz="0" w:space="0" w:color="auto"/>
                <w:right w:val="none" w:sz="0" w:space="0" w:color="auto"/>
              </w:divBdr>
            </w:div>
            <w:div w:id="2024284375">
              <w:marLeft w:val="0"/>
              <w:marRight w:val="0"/>
              <w:marTop w:val="0"/>
              <w:marBottom w:val="0"/>
              <w:divBdr>
                <w:top w:val="none" w:sz="0" w:space="0" w:color="auto"/>
                <w:left w:val="none" w:sz="0" w:space="0" w:color="auto"/>
                <w:bottom w:val="none" w:sz="0" w:space="0" w:color="auto"/>
                <w:right w:val="none" w:sz="0" w:space="0" w:color="auto"/>
              </w:divBdr>
            </w:div>
            <w:div w:id="1521118893">
              <w:marLeft w:val="0"/>
              <w:marRight w:val="0"/>
              <w:marTop w:val="0"/>
              <w:marBottom w:val="0"/>
              <w:divBdr>
                <w:top w:val="none" w:sz="0" w:space="0" w:color="auto"/>
                <w:left w:val="none" w:sz="0" w:space="0" w:color="auto"/>
                <w:bottom w:val="none" w:sz="0" w:space="0" w:color="auto"/>
                <w:right w:val="none" w:sz="0" w:space="0" w:color="auto"/>
              </w:divBdr>
            </w:div>
            <w:div w:id="485896489">
              <w:marLeft w:val="0"/>
              <w:marRight w:val="0"/>
              <w:marTop w:val="0"/>
              <w:marBottom w:val="0"/>
              <w:divBdr>
                <w:top w:val="none" w:sz="0" w:space="0" w:color="auto"/>
                <w:left w:val="none" w:sz="0" w:space="0" w:color="auto"/>
                <w:bottom w:val="none" w:sz="0" w:space="0" w:color="auto"/>
                <w:right w:val="none" w:sz="0" w:space="0" w:color="auto"/>
              </w:divBdr>
            </w:div>
            <w:div w:id="8141004">
              <w:marLeft w:val="0"/>
              <w:marRight w:val="0"/>
              <w:marTop w:val="0"/>
              <w:marBottom w:val="0"/>
              <w:divBdr>
                <w:top w:val="none" w:sz="0" w:space="0" w:color="auto"/>
                <w:left w:val="none" w:sz="0" w:space="0" w:color="auto"/>
                <w:bottom w:val="none" w:sz="0" w:space="0" w:color="auto"/>
                <w:right w:val="none" w:sz="0" w:space="0" w:color="auto"/>
              </w:divBdr>
            </w:div>
            <w:div w:id="100421038">
              <w:marLeft w:val="0"/>
              <w:marRight w:val="0"/>
              <w:marTop w:val="0"/>
              <w:marBottom w:val="0"/>
              <w:divBdr>
                <w:top w:val="none" w:sz="0" w:space="0" w:color="auto"/>
                <w:left w:val="none" w:sz="0" w:space="0" w:color="auto"/>
                <w:bottom w:val="none" w:sz="0" w:space="0" w:color="auto"/>
                <w:right w:val="none" w:sz="0" w:space="0" w:color="auto"/>
              </w:divBdr>
            </w:div>
            <w:div w:id="494108187">
              <w:marLeft w:val="0"/>
              <w:marRight w:val="0"/>
              <w:marTop w:val="0"/>
              <w:marBottom w:val="0"/>
              <w:divBdr>
                <w:top w:val="none" w:sz="0" w:space="0" w:color="auto"/>
                <w:left w:val="none" w:sz="0" w:space="0" w:color="auto"/>
                <w:bottom w:val="none" w:sz="0" w:space="0" w:color="auto"/>
                <w:right w:val="none" w:sz="0" w:space="0" w:color="auto"/>
              </w:divBdr>
            </w:div>
            <w:div w:id="129906088">
              <w:marLeft w:val="0"/>
              <w:marRight w:val="0"/>
              <w:marTop w:val="0"/>
              <w:marBottom w:val="0"/>
              <w:divBdr>
                <w:top w:val="none" w:sz="0" w:space="0" w:color="auto"/>
                <w:left w:val="none" w:sz="0" w:space="0" w:color="auto"/>
                <w:bottom w:val="none" w:sz="0" w:space="0" w:color="auto"/>
                <w:right w:val="none" w:sz="0" w:space="0" w:color="auto"/>
              </w:divBdr>
            </w:div>
            <w:div w:id="21984379">
              <w:marLeft w:val="0"/>
              <w:marRight w:val="0"/>
              <w:marTop w:val="0"/>
              <w:marBottom w:val="0"/>
              <w:divBdr>
                <w:top w:val="none" w:sz="0" w:space="0" w:color="auto"/>
                <w:left w:val="none" w:sz="0" w:space="0" w:color="auto"/>
                <w:bottom w:val="none" w:sz="0" w:space="0" w:color="auto"/>
                <w:right w:val="none" w:sz="0" w:space="0" w:color="auto"/>
              </w:divBdr>
            </w:div>
            <w:div w:id="941717623">
              <w:marLeft w:val="0"/>
              <w:marRight w:val="0"/>
              <w:marTop w:val="0"/>
              <w:marBottom w:val="0"/>
              <w:divBdr>
                <w:top w:val="none" w:sz="0" w:space="0" w:color="auto"/>
                <w:left w:val="none" w:sz="0" w:space="0" w:color="auto"/>
                <w:bottom w:val="none" w:sz="0" w:space="0" w:color="auto"/>
                <w:right w:val="none" w:sz="0" w:space="0" w:color="auto"/>
              </w:divBdr>
            </w:div>
            <w:div w:id="322591056">
              <w:marLeft w:val="0"/>
              <w:marRight w:val="0"/>
              <w:marTop w:val="0"/>
              <w:marBottom w:val="0"/>
              <w:divBdr>
                <w:top w:val="none" w:sz="0" w:space="0" w:color="auto"/>
                <w:left w:val="none" w:sz="0" w:space="0" w:color="auto"/>
                <w:bottom w:val="none" w:sz="0" w:space="0" w:color="auto"/>
                <w:right w:val="none" w:sz="0" w:space="0" w:color="auto"/>
              </w:divBdr>
            </w:div>
            <w:div w:id="24644666">
              <w:marLeft w:val="0"/>
              <w:marRight w:val="0"/>
              <w:marTop w:val="0"/>
              <w:marBottom w:val="0"/>
              <w:divBdr>
                <w:top w:val="none" w:sz="0" w:space="0" w:color="auto"/>
                <w:left w:val="none" w:sz="0" w:space="0" w:color="auto"/>
                <w:bottom w:val="none" w:sz="0" w:space="0" w:color="auto"/>
                <w:right w:val="none" w:sz="0" w:space="0" w:color="auto"/>
              </w:divBdr>
            </w:div>
            <w:div w:id="653992466">
              <w:marLeft w:val="0"/>
              <w:marRight w:val="0"/>
              <w:marTop w:val="0"/>
              <w:marBottom w:val="0"/>
              <w:divBdr>
                <w:top w:val="none" w:sz="0" w:space="0" w:color="auto"/>
                <w:left w:val="none" w:sz="0" w:space="0" w:color="auto"/>
                <w:bottom w:val="none" w:sz="0" w:space="0" w:color="auto"/>
                <w:right w:val="none" w:sz="0" w:space="0" w:color="auto"/>
              </w:divBdr>
            </w:div>
            <w:div w:id="516887743">
              <w:marLeft w:val="0"/>
              <w:marRight w:val="0"/>
              <w:marTop w:val="0"/>
              <w:marBottom w:val="0"/>
              <w:divBdr>
                <w:top w:val="none" w:sz="0" w:space="0" w:color="auto"/>
                <w:left w:val="none" w:sz="0" w:space="0" w:color="auto"/>
                <w:bottom w:val="none" w:sz="0" w:space="0" w:color="auto"/>
                <w:right w:val="none" w:sz="0" w:space="0" w:color="auto"/>
              </w:divBdr>
            </w:div>
            <w:div w:id="1597203857">
              <w:marLeft w:val="0"/>
              <w:marRight w:val="0"/>
              <w:marTop w:val="0"/>
              <w:marBottom w:val="0"/>
              <w:divBdr>
                <w:top w:val="none" w:sz="0" w:space="0" w:color="auto"/>
                <w:left w:val="none" w:sz="0" w:space="0" w:color="auto"/>
                <w:bottom w:val="none" w:sz="0" w:space="0" w:color="auto"/>
                <w:right w:val="none" w:sz="0" w:space="0" w:color="auto"/>
              </w:divBdr>
            </w:div>
            <w:div w:id="280651478">
              <w:marLeft w:val="0"/>
              <w:marRight w:val="0"/>
              <w:marTop w:val="0"/>
              <w:marBottom w:val="0"/>
              <w:divBdr>
                <w:top w:val="none" w:sz="0" w:space="0" w:color="auto"/>
                <w:left w:val="none" w:sz="0" w:space="0" w:color="auto"/>
                <w:bottom w:val="none" w:sz="0" w:space="0" w:color="auto"/>
                <w:right w:val="none" w:sz="0" w:space="0" w:color="auto"/>
              </w:divBdr>
            </w:div>
            <w:div w:id="280723159">
              <w:marLeft w:val="0"/>
              <w:marRight w:val="0"/>
              <w:marTop w:val="0"/>
              <w:marBottom w:val="0"/>
              <w:divBdr>
                <w:top w:val="none" w:sz="0" w:space="0" w:color="auto"/>
                <w:left w:val="none" w:sz="0" w:space="0" w:color="auto"/>
                <w:bottom w:val="none" w:sz="0" w:space="0" w:color="auto"/>
                <w:right w:val="none" w:sz="0" w:space="0" w:color="auto"/>
              </w:divBdr>
            </w:div>
            <w:div w:id="754520656">
              <w:marLeft w:val="0"/>
              <w:marRight w:val="0"/>
              <w:marTop w:val="0"/>
              <w:marBottom w:val="0"/>
              <w:divBdr>
                <w:top w:val="none" w:sz="0" w:space="0" w:color="auto"/>
                <w:left w:val="none" w:sz="0" w:space="0" w:color="auto"/>
                <w:bottom w:val="none" w:sz="0" w:space="0" w:color="auto"/>
                <w:right w:val="none" w:sz="0" w:space="0" w:color="auto"/>
              </w:divBdr>
            </w:div>
            <w:div w:id="1346128053">
              <w:marLeft w:val="0"/>
              <w:marRight w:val="0"/>
              <w:marTop w:val="0"/>
              <w:marBottom w:val="0"/>
              <w:divBdr>
                <w:top w:val="none" w:sz="0" w:space="0" w:color="auto"/>
                <w:left w:val="none" w:sz="0" w:space="0" w:color="auto"/>
                <w:bottom w:val="none" w:sz="0" w:space="0" w:color="auto"/>
                <w:right w:val="none" w:sz="0" w:space="0" w:color="auto"/>
              </w:divBdr>
            </w:div>
            <w:div w:id="1561398804">
              <w:marLeft w:val="0"/>
              <w:marRight w:val="0"/>
              <w:marTop w:val="0"/>
              <w:marBottom w:val="0"/>
              <w:divBdr>
                <w:top w:val="none" w:sz="0" w:space="0" w:color="auto"/>
                <w:left w:val="none" w:sz="0" w:space="0" w:color="auto"/>
                <w:bottom w:val="none" w:sz="0" w:space="0" w:color="auto"/>
                <w:right w:val="none" w:sz="0" w:space="0" w:color="auto"/>
              </w:divBdr>
            </w:div>
            <w:div w:id="634601050">
              <w:marLeft w:val="0"/>
              <w:marRight w:val="0"/>
              <w:marTop w:val="0"/>
              <w:marBottom w:val="0"/>
              <w:divBdr>
                <w:top w:val="none" w:sz="0" w:space="0" w:color="auto"/>
                <w:left w:val="none" w:sz="0" w:space="0" w:color="auto"/>
                <w:bottom w:val="none" w:sz="0" w:space="0" w:color="auto"/>
                <w:right w:val="none" w:sz="0" w:space="0" w:color="auto"/>
              </w:divBdr>
            </w:div>
            <w:div w:id="507452292">
              <w:marLeft w:val="0"/>
              <w:marRight w:val="0"/>
              <w:marTop w:val="0"/>
              <w:marBottom w:val="0"/>
              <w:divBdr>
                <w:top w:val="none" w:sz="0" w:space="0" w:color="auto"/>
                <w:left w:val="none" w:sz="0" w:space="0" w:color="auto"/>
                <w:bottom w:val="none" w:sz="0" w:space="0" w:color="auto"/>
                <w:right w:val="none" w:sz="0" w:space="0" w:color="auto"/>
              </w:divBdr>
            </w:div>
            <w:div w:id="717977042">
              <w:marLeft w:val="0"/>
              <w:marRight w:val="0"/>
              <w:marTop w:val="0"/>
              <w:marBottom w:val="0"/>
              <w:divBdr>
                <w:top w:val="none" w:sz="0" w:space="0" w:color="auto"/>
                <w:left w:val="none" w:sz="0" w:space="0" w:color="auto"/>
                <w:bottom w:val="none" w:sz="0" w:space="0" w:color="auto"/>
                <w:right w:val="none" w:sz="0" w:space="0" w:color="auto"/>
              </w:divBdr>
            </w:div>
            <w:div w:id="769012138">
              <w:marLeft w:val="0"/>
              <w:marRight w:val="0"/>
              <w:marTop w:val="0"/>
              <w:marBottom w:val="0"/>
              <w:divBdr>
                <w:top w:val="none" w:sz="0" w:space="0" w:color="auto"/>
                <w:left w:val="none" w:sz="0" w:space="0" w:color="auto"/>
                <w:bottom w:val="none" w:sz="0" w:space="0" w:color="auto"/>
                <w:right w:val="none" w:sz="0" w:space="0" w:color="auto"/>
              </w:divBdr>
            </w:div>
            <w:div w:id="1765227625">
              <w:marLeft w:val="0"/>
              <w:marRight w:val="0"/>
              <w:marTop w:val="0"/>
              <w:marBottom w:val="0"/>
              <w:divBdr>
                <w:top w:val="none" w:sz="0" w:space="0" w:color="auto"/>
                <w:left w:val="none" w:sz="0" w:space="0" w:color="auto"/>
                <w:bottom w:val="none" w:sz="0" w:space="0" w:color="auto"/>
                <w:right w:val="none" w:sz="0" w:space="0" w:color="auto"/>
              </w:divBdr>
            </w:div>
            <w:div w:id="1089428646">
              <w:marLeft w:val="0"/>
              <w:marRight w:val="0"/>
              <w:marTop w:val="0"/>
              <w:marBottom w:val="0"/>
              <w:divBdr>
                <w:top w:val="none" w:sz="0" w:space="0" w:color="auto"/>
                <w:left w:val="none" w:sz="0" w:space="0" w:color="auto"/>
                <w:bottom w:val="none" w:sz="0" w:space="0" w:color="auto"/>
                <w:right w:val="none" w:sz="0" w:space="0" w:color="auto"/>
              </w:divBdr>
            </w:div>
            <w:div w:id="667368278">
              <w:marLeft w:val="0"/>
              <w:marRight w:val="0"/>
              <w:marTop w:val="0"/>
              <w:marBottom w:val="0"/>
              <w:divBdr>
                <w:top w:val="none" w:sz="0" w:space="0" w:color="auto"/>
                <w:left w:val="none" w:sz="0" w:space="0" w:color="auto"/>
                <w:bottom w:val="none" w:sz="0" w:space="0" w:color="auto"/>
                <w:right w:val="none" w:sz="0" w:space="0" w:color="auto"/>
              </w:divBdr>
            </w:div>
            <w:div w:id="1634628329">
              <w:marLeft w:val="0"/>
              <w:marRight w:val="0"/>
              <w:marTop w:val="0"/>
              <w:marBottom w:val="0"/>
              <w:divBdr>
                <w:top w:val="none" w:sz="0" w:space="0" w:color="auto"/>
                <w:left w:val="none" w:sz="0" w:space="0" w:color="auto"/>
                <w:bottom w:val="none" w:sz="0" w:space="0" w:color="auto"/>
                <w:right w:val="none" w:sz="0" w:space="0" w:color="auto"/>
              </w:divBdr>
            </w:div>
            <w:div w:id="2080129004">
              <w:marLeft w:val="0"/>
              <w:marRight w:val="0"/>
              <w:marTop w:val="0"/>
              <w:marBottom w:val="0"/>
              <w:divBdr>
                <w:top w:val="none" w:sz="0" w:space="0" w:color="auto"/>
                <w:left w:val="none" w:sz="0" w:space="0" w:color="auto"/>
                <w:bottom w:val="none" w:sz="0" w:space="0" w:color="auto"/>
                <w:right w:val="none" w:sz="0" w:space="0" w:color="auto"/>
              </w:divBdr>
            </w:div>
            <w:div w:id="1776516435">
              <w:marLeft w:val="0"/>
              <w:marRight w:val="0"/>
              <w:marTop w:val="0"/>
              <w:marBottom w:val="0"/>
              <w:divBdr>
                <w:top w:val="none" w:sz="0" w:space="0" w:color="auto"/>
                <w:left w:val="none" w:sz="0" w:space="0" w:color="auto"/>
                <w:bottom w:val="none" w:sz="0" w:space="0" w:color="auto"/>
                <w:right w:val="none" w:sz="0" w:space="0" w:color="auto"/>
              </w:divBdr>
            </w:div>
            <w:div w:id="147288414">
              <w:marLeft w:val="0"/>
              <w:marRight w:val="0"/>
              <w:marTop w:val="0"/>
              <w:marBottom w:val="0"/>
              <w:divBdr>
                <w:top w:val="none" w:sz="0" w:space="0" w:color="auto"/>
                <w:left w:val="none" w:sz="0" w:space="0" w:color="auto"/>
                <w:bottom w:val="none" w:sz="0" w:space="0" w:color="auto"/>
                <w:right w:val="none" w:sz="0" w:space="0" w:color="auto"/>
              </w:divBdr>
            </w:div>
            <w:div w:id="1089933704">
              <w:marLeft w:val="0"/>
              <w:marRight w:val="0"/>
              <w:marTop w:val="0"/>
              <w:marBottom w:val="0"/>
              <w:divBdr>
                <w:top w:val="none" w:sz="0" w:space="0" w:color="auto"/>
                <w:left w:val="none" w:sz="0" w:space="0" w:color="auto"/>
                <w:bottom w:val="none" w:sz="0" w:space="0" w:color="auto"/>
                <w:right w:val="none" w:sz="0" w:space="0" w:color="auto"/>
              </w:divBdr>
            </w:div>
            <w:div w:id="18285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7867">
      <w:bodyDiv w:val="1"/>
      <w:marLeft w:val="0"/>
      <w:marRight w:val="0"/>
      <w:marTop w:val="0"/>
      <w:marBottom w:val="0"/>
      <w:divBdr>
        <w:top w:val="none" w:sz="0" w:space="0" w:color="auto"/>
        <w:left w:val="none" w:sz="0" w:space="0" w:color="auto"/>
        <w:bottom w:val="none" w:sz="0" w:space="0" w:color="auto"/>
        <w:right w:val="none" w:sz="0" w:space="0" w:color="auto"/>
      </w:divBdr>
    </w:div>
    <w:div w:id="119960012">
      <w:bodyDiv w:val="1"/>
      <w:marLeft w:val="0"/>
      <w:marRight w:val="0"/>
      <w:marTop w:val="0"/>
      <w:marBottom w:val="0"/>
      <w:divBdr>
        <w:top w:val="none" w:sz="0" w:space="0" w:color="auto"/>
        <w:left w:val="none" w:sz="0" w:space="0" w:color="auto"/>
        <w:bottom w:val="none" w:sz="0" w:space="0" w:color="auto"/>
        <w:right w:val="none" w:sz="0" w:space="0" w:color="auto"/>
      </w:divBdr>
    </w:div>
    <w:div w:id="128524044">
      <w:bodyDiv w:val="1"/>
      <w:marLeft w:val="0"/>
      <w:marRight w:val="0"/>
      <w:marTop w:val="0"/>
      <w:marBottom w:val="0"/>
      <w:divBdr>
        <w:top w:val="none" w:sz="0" w:space="0" w:color="auto"/>
        <w:left w:val="none" w:sz="0" w:space="0" w:color="auto"/>
        <w:bottom w:val="none" w:sz="0" w:space="0" w:color="auto"/>
        <w:right w:val="none" w:sz="0" w:space="0" w:color="auto"/>
      </w:divBdr>
    </w:div>
    <w:div w:id="129250456">
      <w:bodyDiv w:val="1"/>
      <w:marLeft w:val="0"/>
      <w:marRight w:val="0"/>
      <w:marTop w:val="0"/>
      <w:marBottom w:val="0"/>
      <w:divBdr>
        <w:top w:val="none" w:sz="0" w:space="0" w:color="auto"/>
        <w:left w:val="none" w:sz="0" w:space="0" w:color="auto"/>
        <w:bottom w:val="none" w:sz="0" w:space="0" w:color="auto"/>
        <w:right w:val="none" w:sz="0" w:space="0" w:color="auto"/>
      </w:divBdr>
    </w:div>
    <w:div w:id="129324426">
      <w:bodyDiv w:val="1"/>
      <w:marLeft w:val="0"/>
      <w:marRight w:val="0"/>
      <w:marTop w:val="0"/>
      <w:marBottom w:val="0"/>
      <w:divBdr>
        <w:top w:val="none" w:sz="0" w:space="0" w:color="auto"/>
        <w:left w:val="none" w:sz="0" w:space="0" w:color="auto"/>
        <w:bottom w:val="none" w:sz="0" w:space="0" w:color="auto"/>
        <w:right w:val="none" w:sz="0" w:space="0" w:color="auto"/>
      </w:divBdr>
    </w:div>
    <w:div w:id="133529354">
      <w:bodyDiv w:val="1"/>
      <w:marLeft w:val="0"/>
      <w:marRight w:val="0"/>
      <w:marTop w:val="0"/>
      <w:marBottom w:val="0"/>
      <w:divBdr>
        <w:top w:val="none" w:sz="0" w:space="0" w:color="auto"/>
        <w:left w:val="none" w:sz="0" w:space="0" w:color="auto"/>
        <w:bottom w:val="none" w:sz="0" w:space="0" w:color="auto"/>
        <w:right w:val="none" w:sz="0" w:space="0" w:color="auto"/>
      </w:divBdr>
    </w:div>
    <w:div w:id="138154228">
      <w:bodyDiv w:val="1"/>
      <w:marLeft w:val="0"/>
      <w:marRight w:val="0"/>
      <w:marTop w:val="0"/>
      <w:marBottom w:val="0"/>
      <w:divBdr>
        <w:top w:val="none" w:sz="0" w:space="0" w:color="auto"/>
        <w:left w:val="none" w:sz="0" w:space="0" w:color="auto"/>
        <w:bottom w:val="none" w:sz="0" w:space="0" w:color="auto"/>
        <w:right w:val="none" w:sz="0" w:space="0" w:color="auto"/>
      </w:divBdr>
    </w:div>
    <w:div w:id="161093957">
      <w:bodyDiv w:val="1"/>
      <w:marLeft w:val="0"/>
      <w:marRight w:val="0"/>
      <w:marTop w:val="0"/>
      <w:marBottom w:val="0"/>
      <w:divBdr>
        <w:top w:val="none" w:sz="0" w:space="0" w:color="auto"/>
        <w:left w:val="none" w:sz="0" w:space="0" w:color="auto"/>
        <w:bottom w:val="none" w:sz="0" w:space="0" w:color="auto"/>
        <w:right w:val="none" w:sz="0" w:space="0" w:color="auto"/>
      </w:divBdr>
      <w:divsChild>
        <w:div w:id="1507481184">
          <w:marLeft w:val="0"/>
          <w:marRight w:val="0"/>
          <w:marTop w:val="0"/>
          <w:marBottom w:val="0"/>
          <w:divBdr>
            <w:top w:val="none" w:sz="0" w:space="0" w:color="auto"/>
            <w:left w:val="none" w:sz="0" w:space="0" w:color="auto"/>
            <w:bottom w:val="none" w:sz="0" w:space="0" w:color="auto"/>
            <w:right w:val="none" w:sz="0" w:space="0" w:color="auto"/>
          </w:divBdr>
        </w:div>
        <w:div w:id="897278760">
          <w:marLeft w:val="0"/>
          <w:marRight w:val="0"/>
          <w:marTop w:val="0"/>
          <w:marBottom w:val="0"/>
          <w:divBdr>
            <w:top w:val="none" w:sz="0" w:space="0" w:color="auto"/>
            <w:left w:val="none" w:sz="0" w:space="0" w:color="auto"/>
            <w:bottom w:val="none" w:sz="0" w:space="0" w:color="auto"/>
            <w:right w:val="none" w:sz="0" w:space="0" w:color="auto"/>
          </w:divBdr>
        </w:div>
        <w:div w:id="700588830">
          <w:marLeft w:val="0"/>
          <w:marRight w:val="0"/>
          <w:marTop w:val="0"/>
          <w:marBottom w:val="0"/>
          <w:divBdr>
            <w:top w:val="none" w:sz="0" w:space="0" w:color="auto"/>
            <w:left w:val="none" w:sz="0" w:space="0" w:color="auto"/>
            <w:bottom w:val="none" w:sz="0" w:space="0" w:color="auto"/>
            <w:right w:val="none" w:sz="0" w:space="0" w:color="auto"/>
          </w:divBdr>
        </w:div>
        <w:div w:id="1246498825">
          <w:marLeft w:val="0"/>
          <w:marRight w:val="0"/>
          <w:marTop w:val="0"/>
          <w:marBottom w:val="0"/>
          <w:divBdr>
            <w:top w:val="none" w:sz="0" w:space="0" w:color="auto"/>
            <w:left w:val="none" w:sz="0" w:space="0" w:color="auto"/>
            <w:bottom w:val="none" w:sz="0" w:space="0" w:color="auto"/>
            <w:right w:val="none" w:sz="0" w:space="0" w:color="auto"/>
          </w:divBdr>
        </w:div>
        <w:div w:id="1165633855">
          <w:marLeft w:val="0"/>
          <w:marRight w:val="0"/>
          <w:marTop w:val="0"/>
          <w:marBottom w:val="0"/>
          <w:divBdr>
            <w:top w:val="none" w:sz="0" w:space="0" w:color="auto"/>
            <w:left w:val="none" w:sz="0" w:space="0" w:color="auto"/>
            <w:bottom w:val="none" w:sz="0" w:space="0" w:color="auto"/>
            <w:right w:val="none" w:sz="0" w:space="0" w:color="auto"/>
          </w:divBdr>
        </w:div>
        <w:div w:id="2085443710">
          <w:marLeft w:val="0"/>
          <w:marRight w:val="0"/>
          <w:marTop w:val="0"/>
          <w:marBottom w:val="0"/>
          <w:divBdr>
            <w:top w:val="none" w:sz="0" w:space="0" w:color="auto"/>
            <w:left w:val="none" w:sz="0" w:space="0" w:color="auto"/>
            <w:bottom w:val="none" w:sz="0" w:space="0" w:color="auto"/>
            <w:right w:val="none" w:sz="0" w:space="0" w:color="auto"/>
          </w:divBdr>
        </w:div>
      </w:divsChild>
    </w:div>
    <w:div w:id="163279478">
      <w:bodyDiv w:val="1"/>
      <w:marLeft w:val="0"/>
      <w:marRight w:val="0"/>
      <w:marTop w:val="0"/>
      <w:marBottom w:val="0"/>
      <w:divBdr>
        <w:top w:val="none" w:sz="0" w:space="0" w:color="auto"/>
        <w:left w:val="none" w:sz="0" w:space="0" w:color="auto"/>
        <w:bottom w:val="none" w:sz="0" w:space="0" w:color="auto"/>
        <w:right w:val="none" w:sz="0" w:space="0" w:color="auto"/>
      </w:divBdr>
    </w:div>
    <w:div w:id="163741435">
      <w:bodyDiv w:val="1"/>
      <w:marLeft w:val="0"/>
      <w:marRight w:val="0"/>
      <w:marTop w:val="0"/>
      <w:marBottom w:val="0"/>
      <w:divBdr>
        <w:top w:val="none" w:sz="0" w:space="0" w:color="auto"/>
        <w:left w:val="none" w:sz="0" w:space="0" w:color="auto"/>
        <w:bottom w:val="none" w:sz="0" w:space="0" w:color="auto"/>
        <w:right w:val="none" w:sz="0" w:space="0" w:color="auto"/>
      </w:divBdr>
    </w:div>
    <w:div w:id="180634240">
      <w:bodyDiv w:val="1"/>
      <w:marLeft w:val="0"/>
      <w:marRight w:val="0"/>
      <w:marTop w:val="0"/>
      <w:marBottom w:val="0"/>
      <w:divBdr>
        <w:top w:val="none" w:sz="0" w:space="0" w:color="auto"/>
        <w:left w:val="none" w:sz="0" w:space="0" w:color="auto"/>
        <w:bottom w:val="none" w:sz="0" w:space="0" w:color="auto"/>
        <w:right w:val="none" w:sz="0" w:space="0" w:color="auto"/>
      </w:divBdr>
    </w:div>
    <w:div w:id="183983671">
      <w:bodyDiv w:val="1"/>
      <w:marLeft w:val="0"/>
      <w:marRight w:val="0"/>
      <w:marTop w:val="0"/>
      <w:marBottom w:val="0"/>
      <w:divBdr>
        <w:top w:val="none" w:sz="0" w:space="0" w:color="auto"/>
        <w:left w:val="none" w:sz="0" w:space="0" w:color="auto"/>
        <w:bottom w:val="none" w:sz="0" w:space="0" w:color="auto"/>
        <w:right w:val="none" w:sz="0" w:space="0" w:color="auto"/>
      </w:divBdr>
    </w:div>
    <w:div w:id="188640210">
      <w:bodyDiv w:val="1"/>
      <w:marLeft w:val="0"/>
      <w:marRight w:val="0"/>
      <w:marTop w:val="0"/>
      <w:marBottom w:val="0"/>
      <w:divBdr>
        <w:top w:val="none" w:sz="0" w:space="0" w:color="auto"/>
        <w:left w:val="none" w:sz="0" w:space="0" w:color="auto"/>
        <w:bottom w:val="none" w:sz="0" w:space="0" w:color="auto"/>
        <w:right w:val="none" w:sz="0" w:space="0" w:color="auto"/>
      </w:divBdr>
      <w:divsChild>
        <w:div w:id="2034568065">
          <w:marLeft w:val="0"/>
          <w:marRight w:val="0"/>
          <w:marTop w:val="0"/>
          <w:marBottom w:val="0"/>
          <w:divBdr>
            <w:top w:val="none" w:sz="0" w:space="0" w:color="auto"/>
            <w:left w:val="none" w:sz="0" w:space="0" w:color="auto"/>
            <w:bottom w:val="none" w:sz="0" w:space="0" w:color="auto"/>
            <w:right w:val="none" w:sz="0" w:space="0" w:color="auto"/>
          </w:divBdr>
        </w:div>
        <w:div w:id="1646083884">
          <w:marLeft w:val="0"/>
          <w:marRight w:val="0"/>
          <w:marTop w:val="0"/>
          <w:marBottom w:val="0"/>
          <w:divBdr>
            <w:top w:val="none" w:sz="0" w:space="0" w:color="auto"/>
            <w:left w:val="none" w:sz="0" w:space="0" w:color="auto"/>
            <w:bottom w:val="none" w:sz="0" w:space="0" w:color="auto"/>
            <w:right w:val="none" w:sz="0" w:space="0" w:color="auto"/>
          </w:divBdr>
        </w:div>
      </w:divsChild>
    </w:div>
    <w:div w:id="194314931">
      <w:bodyDiv w:val="1"/>
      <w:marLeft w:val="0"/>
      <w:marRight w:val="0"/>
      <w:marTop w:val="0"/>
      <w:marBottom w:val="0"/>
      <w:divBdr>
        <w:top w:val="none" w:sz="0" w:space="0" w:color="auto"/>
        <w:left w:val="none" w:sz="0" w:space="0" w:color="auto"/>
        <w:bottom w:val="none" w:sz="0" w:space="0" w:color="auto"/>
        <w:right w:val="none" w:sz="0" w:space="0" w:color="auto"/>
      </w:divBdr>
      <w:divsChild>
        <w:div w:id="1638606009">
          <w:marLeft w:val="0"/>
          <w:marRight w:val="0"/>
          <w:marTop w:val="0"/>
          <w:marBottom w:val="0"/>
          <w:divBdr>
            <w:top w:val="none" w:sz="0" w:space="0" w:color="auto"/>
            <w:left w:val="none" w:sz="0" w:space="0" w:color="auto"/>
            <w:bottom w:val="none" w:sz="0" w:space="0" w:color="auto"/>
            <w:right w:val="none" w:sz="0" w:space="0" w:color="auto"/>
          </w:divBdr>
        </w:div>
        <w:div w:id="1706637827">
          <w:marLeft w:val="0"/>
          <w:marRight w:val="0"/>
          <w:marTop w:val="0"/>
          <w:marBottom w:val="0"/>
          <w:divBdr>
            <w:top w:val="none" w:sz="0" w:space="0" w:color="auto"/>
            <w:left w:val="none" w:sz="0" w:space="0" w:color="auto"/>
            <w:bottom w:val="none" w:sz="0" w:space="0" w:color="auto"/>
            <w:right w:val="none" w:sz="0" w:space="0" w:color="auto"/>
          </w:divBdr>
        </w:div>
        <w:div w:id="642395094">
          <w:marLeft w:val="0"/>
          <w:marRight w:val="0"/>
          <w:marTop w:val="0"/>
          <w:marBottom w:val="0"/>
          <w:divBdr>
            <w:top w:val="none" w:sz="0" w:space="0" w:color="auto"/>
            <w:left w:val="none" w:sz="0" w:space="0" w:color="auto"/>
            <w:bottom w:val="none" w:sz="0" w:space="0" w:color="auto"/>
            <w:right w:val="none" w:sz="0" w:space="0" w:color="auto"/>
          </w:divBdr>
        </w:div>
        <w:div w:id="898982173">
          <w:marLeft w:val="0"/>
          <w:marRight w:val="0"/>
          <w:marTop w:val="0"/>
          <w:marBottom w:val="0"/>
          <w:divBdr>
            <w:top w:val="none" w:sz="0" w:space="0" w:color="auto"/>
            <w:left w:val="none" w:sz="0" w:space="0" w:color="auto"/>
            <w:bottom w:val="none" w:sz="0" w:space="0" w:color="auto"/>
            <w:right w:val="none" w:sz="0" w:space="0" w:color="auto"/>
          </w:divBdr>
        </w:div>
        <w:div w:id="1246720498">
          <w:marLeft w:val="0"/>
          <w:marRight w:val="0"/>
          <w:marTop w:val="0"/>
          <w:marBottom w:val="0"/>
          <w:divBdr>
            <w:top w:val="none" w:sz="0" w:space="0" w:color="auto"/>
            <w:left w:val="none" w:sz="0" w:space="0" w:color="auto"/>
            <w:bottom w:val="none" w:sz="0" w:space="0" w:color="auto"/>
            <w:right w:val="none" w:sz="0" w:space="0" w:color="auto"/>
          </w:divBdr>
        </w:div>
        <w:div w:id="34041128">
          <w:marLeft w:val="0"/>
          <w:marRight w:val="0"/>
          <w:marTop w:val="0"/>
          <w:marBottom w:val="0"/>
          <w:divBdr>
            <w:top w:val="none" w:sz="0" w:space="0" w:color="auto"/>
            <w:left w:val="none" w:sz="0" w:space="0" w:color="auto"/>
            <w:bottom w:val="none" w:sz="0" w:space="0" w:color="auto"/>
            <w:right w:val="none" w:sz="0" w:space="0" w:color="auto"/>
          </w:divBdr>
        </w:div>
        <w:div w:id="1119763381">
          <w:marLeft w:val="0"/>
          <w:marRight w:val="0"/>
          <w:marTop w:val="0"/>
          <w:marBottom w:val="0"/>
          <w:divBdr>
            <w:top w:val="none" w:sz="0" w:space="0" w:color="auto"/>
            <w:left w:val="none" w:sz="0" w:space="0" w:color="auto"/>
            <w:bottom w:val="none" w:sz="0" w:space="0" w:color="auto"/>
            <w:right w:val="none" w:sz="0" w:space="0" w:color="auto"/>
          </w:divBdr>
        </w:div>
        <w:div w:id="754325170">
          <w:marLeft w:val="0"/>
          <w:marRight w:val="0"/>
          <w:marTop w:val="0"/>
          <w:marBottom w:val="0"/>
          <w:divBdr>
            <w:top w:val="none" w:sz="0" w:space="0" w:color="auto"/>
            <w:left w:val="none" w:sz="0" w:space="0" w:color="auto"/>
            <w:bottom w:val="none" w:sz="0" w:space="0" w:color="auto"/>
            <w:right w:val="none" w:sz="0" w:space="0" w:color="auto"/>
          </w:divBdr>
        </w:div>
        <w:div w:id="906691542">
          <w:marLeft w:val="0"/>
          <w:marRight w:val="0"/>
          <w:marTop w:val="0"/>
          <w:marBottom w:val="0"/>
          <w:divBdr>
            <w:top w:val="none" w:sz="0" w:space="0" w:color="auto"/>
            <w:left w:val="none" w:sz="0" w:space="0" w:color="auto"/>
            <w:bottom w:val="none" w:sz="0" w:space="0" w:color="auto"/>
            <w:right w:val="none" w:sz="0" w:space="0" w:color="auto"/>
          </w:divBdr>
        </w:div>
        <w:div w:id="832260351">
          <w:marLeft w:val="0"/>
          <w:marRight w:val="0"/>
          <w:marTop w:val="0"/>
          <w:marBottom w:val="0"/>
          <w:divBdr>
            <w:top w:val="none" w:sz="0" w:space="0" w:color="auto"/>
            <w:left w:val="none" w:sz="0" w:space="0" w:color="auto"/>
            <w:bottom w:val="none" w:sz="0" w:space="0" w:color="auto"/>
            <w:right w:val="none" w:sz="0" w:space="0" w:color="auto"/>
          </w:divBdr>
        </w:div>
        <w:div w:id="1870214777">
          <w:marLeft w:val="0"/>
          <w:marRight w:val="0"/>
          <w:marTop w:val="0"/>
          <w:marBottom w:val="0"/>
          <w:divBdr>
            <w:top w:val="none" w:sz="0" w:space="0" w:color="auto"/>
            <w:left w:val="none" w:sz="0" w:space="0" w:color="auto"/>
            <w:bottom w:val="none" w:sz="0" w:space="0" w:color="auto"/>
            <w:right w:val="none" w:sz="0" w:space="0" w:color="auto"/>
          </w:divBdr>
        </w:div>
        <w:div w:id="1356342314">
          <w:marLeft w:val="0"/>
          <w:marRight w:val="0"/>
          <w:marTop w:val="0"/>
          <w:marBottom w:val="0"/>
          <w:divBdr>
            <w:top w:val="none" w:sz="0" w:space="0" w:color="auto"/>
            <w:left w:val="none" w:sz="0" w:space="0" w:color="auto"/>
            <w:bottom w:val="none" w:sz="0" w:space="0" w:color="auto"/>
            <w:right w:val="none" w:sz="0" w:space="0" w:color="auto"/>
          </w:divBdr>
        </w:div>
        <w:div w:id="1700545078">
          <w:marLeft w:val="0"/>
          <w:marRight w:val="0"/>
          <w:marTop w:val="0"/>
          <w:marBottom w:val="0"/>
          <w:divBdr>
            <w:top w:val="none" w:sz="0" w:space="0" w:color="auto"/>
            <w:left w:val="none" w:sz="0" w:space="0" w:color="auto"/>
            <w:bottom w:val="none" w:sz="0" w:space="0" w:color="auto"/>
            <w:right w:val="none" w:sz="0" w:space="0" w:color="auto"/>
          </w:divBdr>
        </w:div>
        <w:div w:id="661197195">
          <w:marLeft w:val="0"/>
          <w:marRight w:val="0"/>
          <w:marTop w:val="0"/>
          <w:marBottom w:val="0"/>
          <w:divBdr>
            <w:top w:val="none" w:sz="0" w:space="0" w:color="auto"/>
            <w:left w:val="none" w:sz="0" w:space="0" w:color="auto"/>
            <w:bottom w:val="none" w:sz="0" w:space="0" w:color="auto"/>
            <w:right w:val="none" w:sz="0" w:space="0" w:color="auto"/>
          </w:divBdr>
        </w:div>
        <w:div w:id="229274390">
          <w:marLeft w:val="0"/>
          <w:marRight w:val="0"/>
          <w:marTop w:val="0"/>
          <w:marBottom w:val="0"/>
          <w:divBdr>
            <w:top w:val="none" w:sz="0" w:space="0" w:color="auto"/>
            <w:left w:val="none" w:sz="0" w:space="0" w:color="auto"/>
            <w:bottom w:val="none" w:sz="0" w:space="0" w:color="auto"/>
            <w:right w:val="none" w:sz="0" w:space="0" w:color="auto"/>
          </w:divBdr>
        </w:div>
        <w:div w:id="919098637">
          <w:marLeft w:val="0"/>
          <w:marRight w:val="0"/>
          <w:marTop w:val="0"/>
          <w:marBottom w:val="0"/>
          <w:divBdr>
            <w:top w:val="none" w:sz="0" w:space="0" w:color="auto"/>
            <w:left w:val="none" w:sz="0" w:space="0" w:color="auto"/>
            <w:bottom w:val="none" w:sz="0" w:space="0" w:color="auto"/>
            <w:right w:val="none" w:sz="0" w:space="0" w:color="auto"/>
          </w:divBdr>
        </w:div>
        <w:div w:id="1840076015">
          <w:marLeft w:val="0"/>
          <w:marRight w:val="0"/>
          <w:marTop w:val="0"/>
          <w:marBottom w:val="0"/>
          <w:divBdr>
            <w:top w:val="none" w:sz="0" w:space="0" w:color="auto"/>
            <w:left w:val="none" w:sz="0" w:space="0" w:color="auto"/>
            <w:bottom w:val="none" w:sz="0" w:space="0" w:color="auto"/>
            <w:right w:val="none" w:sz="0" w:space="0" w:color="auto"/>
          </w:divBdr>
        </w:div>
        <w:div w:id="2135245477">
          <w:marLeft w:val="0"/>
          <w:marRight w:val="0"/>
          <w:marTop w:val="0"/>
          <w:marBottom w:val="0"/>
          <w:divBdr>
            <w:top w:val="none" w:sz="0" w:space="0" w:color="auto"/>
            <w:left w:val="none" w:sz="0" w:space="0" w:color="auto"/>
            <w:bottom w:val="none" w:sz="0" w:space="0" w:color="auto"/>
            <w:right w:val="none" w:sz="0" w:space="0" w:color="auto"/>
          </w:divBdr>
        </w:div>
        <w:div w:id="1432702389">
          <w:marLeft w:val="0"/>
          <w:marRight w:val="0"/>
          <w:marTop w:val="0"/>
          <w:marBottom w:val="0"/>
          <w:divBdr>
            <w:top w:val="none" w:sz="0" w:space="0" w:color="auto"/>
            <w:left w:val="none" w:sz="0" w:space="0" w:color="auto"/>
            <w:bottom w:val="none" w:sz="0" w:space="0" w:color="auto"/>
            <w:right w:val="none" w:sz="0" w:space="0" w:color="auto"/>
          </w:divBdr>
        </w:div>
        <w:div w:id="929314365">
          <w:marLeft w:val="0"/>
          <w:marRight w:val="0"/>
          <w:marTop w:val="0"/>
          <w:marBottom w:val="0"/>
          <w:divBdr>
            <w:top w:val="none" w:sz="0" w:space="0" w:color="auto"/>
            <w:left w:val="none" w:sz="0" w:space="0" w:color="auto"/>
            <w:bottom w:val="none" w:sz="0" w:space="0" w:color="auto"/>
            <w:right w:val="none" w:sz="0" w:space="0" w:color="auto"/>
          </w:divBdr>
        </w:div>
        <w:div w:id="1425956389">
          <w:marLeft w:val="0"/>
          <w:marRight w:val="0"/>
          <w:marTop w:val="0"/>
          <w:marBottom w:val="0"/>
          <w:divBdr>
            <w:top w:val="none" w:sz="0" w:space="0" w:color="auto"/>
            <w:left w:val="none" w:sz="0" w:space="0" w:color="auto"/>
            <w:bottom w:val="none" w:sz="0" w:space="0" w:color="auto"/>
            <w:right w:val="none" w:sz="0" w:space="0" w:color="auto"/>
          </w:divBdr>
        </w:div>
        <w:div w:id="1283615277">
          <w:marLeft w:val="0"/>
          <w:marRight w:val="0"/>
          <w:marTop w:val="0"/>
          <w:marBottom w:val="0"/>
          <w:divBdr>
            <w:top w:val="none" w:sz="0" w:space="0" w:color="auto"/>
            <w:left w:val="none" w:sz="0" w:space="0" w:color="auto"/>
            <w:bottom w:val="none" w:sz="0" w:space="0" w:color="auto"/>
            <w:right w:val="none" w:sz="0" w:space="0" w:color="auto"/>
          </w:divBdr>
        </w:div>
        <w:div w:id="1497303761">
          <w:marLeft w:val="0"/>
          <w:marRight w:val="0"/>
          <w:marTop w:val="0"/>
          <w:marBottom w:val="0"/>
          <w:divBdr>
            <w:top w:val="none" w:sz="0" w:space="0" w:color="auto"/>
            <w:left w:val="none" w:sz="0" w:space="0" w:color="auto"/>
            <w:bottom w:val="none" w:sz="0" w:space="0" w:color="auto"/>
            <w:right w:val="none" w:sz="0" w:space="0" w:color="auto"/>
          </w:divBdr>
        </w:div>
        <w:div w:id="1917400117">
          <w:marLeft w:val="0"/>
          <w:marRight w:val="0"/>
          <w:marTop w:val="0"/>
          <w:marBottom w:val="0"/>
          <w:divBdr>
            <w:top w:val="none" w:sz="0" w:space="0" w:color="auto"/>
            <w:left w:val="none" w:sz="0" w:space="0" w:color="auto"/>
            <w:bottom w:val="none" w:sz="0" w:space="0" w:color="auto"/>
            <w:right w:val="none" w:sz="0" w:space="0" w:color="auto"/>
          </w:divBdr>
        </w:div>
        <w:div w:id="1549757396">
          <w:marLeft w:val="0"/>
          <w:marRight w:val="0"/>
          <w:marTop w:val="0"/>
          <w:marBottom w:val="0"/>
          <w:divBdr>
            <w:top w:val="none" w:sz="0" w:space="0" w:color="auto"/>
            <w:left w:val="none" w:sz="0" w:space="0" w:color="auto"/>
            <w:bottom w:val="none" w:sz="0" w:space="0" w:color="auto"/>
            <w:right w:val="none" w:sz="0" w:space="0" w:color="auto"/>
          </w:divBdr>
        </w:div>
        <w:div w:id="1415467215">
          <w:marLeft w:val="0"/>
          <w:marRight w:val="0"/>
          <w:marTop w:val="0"/>
          <w:marBottom w:val="0"/>
          <w:divBdr>
            <w:top w:val="none" w:sz="0" w:space="0" w:color="auto"/>
            <w:left w:val="none" w:sz="0" w:space="0" w:color="auto"/>
            <w:bottom w:val="none" w:sz="0" w:space="0" w:color="auto"/>
            <w:right w:val="none" w:sz="0" w:space="0" w:color="auto"/>
          </w:divBdr>
        </w:div>
        <w:div w:id="982274240">
          <w:marLeft w:val="0"/>
          <w:marRight w:val="0"/>
          <w:marTop w:val="0"/>
          <w:marBottom w:val="0"/>
          <w:divBdr>
            <w:top w:val="none" w:sz="0" w:space="0" w:color="auto"/>
            <w:left w:val="none" w:sz="0" w:space="0" w:color="auto"/>
            <w:bottom w:val="none" w:sz="0" w:space="0" w:color="auto"/>
            <w:right w:val="none" w:sz="0" w:space="0" w:color="auto"/>
          </w:divBdr>
        </w:div>
        <w:div w:id="1845319142">
          <w:marLeft w:val="0"/>
          <w:marRight w:val="0"/>
          <w:marTop w:val="0"/>
          <w:marBottom w:val="0"/>
          <w:divBdr>
            <w:top w:val="none" w:sz="0" w:space="0" w:color="auto"/>
            <w:left w:val="none" w:sz="0" w:space="0" w:color="auto"/>
            <w:bottom w:val="none" w:sz="0" w:space="0" w:color="auto"/>
            <w:right w:val="none" w:sz="0" w:space="0" w:color="auto"/>
          </w:divBdr>
        </w:div>
        <w:div w:id="73819574">
          <w:marLeft w:val="0"/>
          <w:marRight w:val="0"/>
          <w:marTop w:val="0"/>
          <w:marBottom w:val="0"/>
          <w:divBdr>
            <w:top w:val="none" w:sz="0" w:space="0" w:color="auto"/>
            <w:left w:val="none" w:sz="0" w:space="0" w:color="auto"/>
            <w:bottom w:val="none" w:sz="0" w:space="0" w:color="auto"/>
            <w:right w:val="none" w:sz="0" w:space="0" w:color="auto"/>
          </w:divBdr>
        </w:div>
        <w:div w:id="431511122">
          <w:marLeft w:val="0"/>
          <w:marRight w:val="0"/>
          <w:marTop w:val="0"/>
          <w:marBottom w:val="0"/>
          <w:divBdr>
            <w:top w:val="none" w:sz="0" w:space="0" w:color="auto"/>
            <w:left w:val="none" w:sz="0" w:space="0" w:color="auto"/>
            <w:bottom w:val="none" w:sz="0" w:space="0" w:color="auto"/>
            <w:right w:val="none" w:sz="0" w:space="0" w:color="auto"/>
          </w:divBdr>
        </w:div>
        <w:div w:id="835387766">
          <w:marLeft w:val="0"/>
          <w:marRight w:val="0"/>
          <w:marTop w:val="0"/>
          <w:marBottom w:val="0"/>
          <w:divBdr>
            <w:top w:val="none" w:sz="0" w:space="0" w:color="auto"/>
            <w:left w:val="none" w:sz="0" w:space="0" w:color="auto"/>
            <w:bottom w:val="none" w:sz="0" w:space="0" w:color="auto"/>
            <w:right w:val="none" w:sz="0" w:space="0" w:color="auto"/>
          </w:divBdr>
        </w:div>
        <w:div w:id="137037650">
          <w:marLeft w:val="0"/>
          <w:marRight w:val="0"/>
          <w:marTop w:val="0"/>
          <w:marBottom w:val="0"/>
          <w:divBdr>
            <w:top w:val="none" w:sz="0" w:space="0" w:color="auto"/>
            <w:left w:val="none" w:sz="0" w:space="0" w:color="auto"/>
            <w:bottom w:val="none" w:sz="0" w:space="0" w:color="auto"/>
            <w:right w:val="none" w:sz="0" w:space="0" w:color="auto"/>
          </w:divBdr>
        </w:div>
        <w:div w:id="1431659038">
          <w:marLeft w:val="0"/>
          <w:marRight w:val="0"/>
          <w:marTop w:val="0"/>
          <w:marBottom w:val="0"/>
          <w:divBdr>
            <w:top w:val="none" w:sz="0" w:space="0" w:color="auto"/>
            <w:left w:val="none" w:sz="0" w:space="0" w:color="auto"/>
            <w:bottom w:val="none" w:sz="0" w:space="0" w:color="auto"/>
            <w:right w:val="none" w:sz="0" w:space="0" w:color="auto"/>
          </w:divBdr>
        </w:div>
        <w:div w:id="824277005">
          <w:marLeft w:val="0"/>
          <w:marRight w:val="0"/>
          <w:marTop w:val="0"/>
          <w:marBottom w:val="0"/>
          <w:divBdr>
            <w:top w:val="none" w:sz="0" w:space="0" w:color="auto"/>
            <w:left w:val="none" w:sz="0" w:space="0" w:color="auto"/>
            <w:bottom w:val="none" w:sz="0" w:space="0" w:color="auto"/>
            <w:right w:val="none" w:sz="0" w:space="0" w:color="auto"/>
          </w:divBdr>
        </w:div>
        <w:div w:id="1152523833">
          <w:marLeft w:val="0"/>
          <w:marRight w:val="0"/>
          <w:marTop w:val="0"/>
          <w:marBottom w:val="0"/>
          <w:divBdr>
            <w:top w:val="none" w:sz="0" w:space="0" w:color="auto"/>
            <w:left w:val="none" w:sz="0" w:space="0" w:color="auto"/>
            <w:bottom w:val="none" w:sz="0" w:space="0" w:color="auto"/>
            <w:right w:val="none" w:sz="0" w:space="0" w:color="auto"/>
          </w:divBdr>
        </w:div>
        <w:div w:id="330452456">
          <w:marLeft w:val="0"/>
          <w:marRight w:val="0"/>
          <w:marTop w:val="0"/>
          <w:marBottom w:val="0"/>
          <w:divBdr>
            <w:top w:val="none" w:sz="0" w:space="0" w:color="auto"/>
            <w:left w:val="none" w:sz="0" w:space="0" w:color="auto"/>
            <w:bottom w:val="none" w:sz="0" w:space="0" w:color="auto"/>
            <w:right w:val="none" w:sz="0" w:space="0" w:color="auto"/>
          </w:divBdr>
        </w:div>
        <w:div w:id="1232273574">
          <w:marLeft w:val="0"/>
          <w:marRight w:val="0"/>
          <w:marTop w:val="0"/>
          <w:marBottom w:val="0"/>
          <w:divBdr>
            <w:top w:val="none" w:sz="0" w:space="0" w:color="auto"/>
            <w:left w:val="none" w:sz="0" w:space="0" w:color="auto"/>
            <w:bottom w:val="none" w:sz="0" w:space="0" w:color="auto"/>
            <w:right w:val="none" w:sz="0" w:space="0" w:color="auto"/>
          </w:divBdr>
        </w:div>
        <w:div w:id="1666318530">
          <w:marLeft w:val="0"/>
          <w:marRight w:val="0"/>
          <w:marTop w:val="0"/>
          <w:marBottom w:val="0"/>
          <w:divBdr>
            <w:top w:val="none" w:sz="0" w:space="0" w:color="auto"/>
            <w:left w:val="none" w:sz="0" w:space="0" w:color="auto"/>
            <w:bottom w:val="none" w:sz="0" w:space="0" w:color="auto"/>
            <w:right w:val="none" w:sz="0" w:space="0" w:color="auto"/>
          </w:divBdr>
        </w:div>
        <w:div w:id="201409813">
          <w:marLeft w:val="0"/>
          <w:marRight w:val="0"/>
          <w:marTop w:val="0"/>
          <w:marBottom w:val="0"/>
          <w:divBdr>
            <w:top w:val="none" w:sz="0" w:space="0" w:color="auto"/>
            <w:left w:val="none" w:sz="0" w:space="0" w:color="auto"/>
            <w:bottom w:val="none" w:sz="0" w:space="0" w:color="auto"/>
            <w:right w:val="none" w:sz="0" w:space="0" w:color="auto"/>
          </w:divBdr>
        </w:div>
        <w:div w:id="1415323473">
          <w:marLeft w:val="0"/>
          <w:marRight w:val="0"/>
          <w:marTop w:val="0"/>
          <w:marBottom w:val="0"/>
          <w:divBdr>
            <w:top w:val="none" w:sz="0" w:space="0" w:color="auto"/>
            <w:left w:val="none" w:sz="0" w:space="0" w:color="auto"/>
            <w:bottom w:val="none" w:sz="0" w:space="0" w:color="auto"/>
            <w:right w:val="none" w:sz="0" w:space="0" w:color="auto"/>
          </w:divBdr>
        </w:div>
        <w:div w:id="2124107976">
          <w:marLeft w:val="0"/>
          <w:marRight w:val="0"/>
          <w:marTop w:val="0"/>
          <w:marBottom w:val="0"/>
          <w:divBdr>
            <w:top w:val="none" w:sz="0" w:space="0" w:color="auto"/>
            <w:left w:val="none" w:sz="0" w:space="0" w:color="auto"/>
            <w:bottom w:val="none" w:sz="0" w:space="0" w:color="auto"/>
            <w:right w:val="none" w:sz="0" w:space="0" w:color="auto"/>
          </w:divBdr>
        </w:div>
        <w:div w:id="963198474">
          <w:marLeft w:val="0"/>
          <w:marRight w:val="0"/>
          <w:marTop w:val="0"/>
          <w:marBottom w:val="0"/>
          <w:divBdr>
            <w:top w:val="none" w:sz="0" w:space="0" w:color="auto"/>
            <w:left w:val="none" w:sz="0" w:space="0" w:color="auto"/>
            <w:bottom w:val="none" w:sz="0" w:space="0" w:color="auto"/>
            <w:right w:val="none" w:sz="0" w:space="0" w:color="auto"/>
          </w:divBdr>
        </w:div>
        <w:div w:id="703018461">
          <w:marLeft w:val="0"/>
          <w:marRight w:val="0"/>
          <w:marTop w:val="0"/>
          <w:marBottom w:val="0"/>
          <w:divBdr>
            <w:top w:val="none" w:sz="0" w:space="0" w:color="auto"/>
            <w:left w:val="none" w:sz="0" w:space="0" w:color="auto"/>
            <w:bottom w:val="none" w:sz="0" w:space="0" w:color="auto"/>
            <w:right w:val="none" w:sz="0" w:space="0" w:color="auto"/>
          </w:divBdr>
        </w:div>
        <w:div w:id="1691299696">
          <w:marLeft w:val="0"/>
          <w:marRight w:val="0"/>
          <w:marTop w:val="0"/>
          <w:marBottom w:val="0"/>
          <w:divBdr>
            <w:top w:val="none" w:sz="0" w:space="0" w:color="auto"/>
            <w:left w:val="none" w:sz="0" w:space="0" w:color="auto"/>
            <w:bottom w:val="none" w:sz="0" w:space="0" w:color="auto"/>
            <w:right w:val="none" w:sz="0" w:space="0" w:color="auto"/>
          </w:divBdr>
        </w:div>
        <w:div w:id="1934238615">
          <w:marLeft w:val="0"/>
          <w:marRight w:val="0"/>
          <w:marTop w:val="0"/>
          <w:marBottom w:val="0"/>
          <w:divBdr>
            <w:top w:val="none" w:sz="0" w:space="0" w:color="auto"/>
            <w:left w:val="none" w:sz="0" w:space="0" w:color="auto"/>
            <w:bottom w:val="none" w:sz="0" w:space="0" w:color="auto"/>
            <w:right w:val="none" w:sz="0" w:space="0" w:color="auto"/>
          </w:divBdr>
        </w:div>
        <w:div w:id="1604455099">
          <w:marLeft w:val="0"/>
          <w:marRight w:val="0"/>
          <w:marTop w:val="0"/>
          <w:marBottom w:val="0"/>
          <w:divBdr>
            <w:top w:val="none" w:sz="0" w:space="0" w:color="auto"/>
            <w:left w:val="none" w:sz="0" w:space="0" w:color="auto"/>
            <w:bottom w:val="none" w:sz="0" w:space="0" w:color="auto"/>
            <w:right w:val="none" w:sz="0" w:space="0" w:color="auto"/>
          </w:divBdr>
        </w:div>
        <w:div w:id="783889630">
          <w:marLeft w:val="0"/>
          <w:marRight w:val="0"/>
          <w:marTop w:val="0"/>
          <w:marBottom w:val="0"/>
          <w:divBdr>
            <w:top w:val="none" w:sz="0" w:space="0" w:color="auto"/>
            <w:left w:val="none" w:sz="0" w:space="0" w:color="auto"/>
            <w:bottom w:val="none" w:sz="0" w:space="0" w:color="auto"/>
            <w:right w:val="none" w:sz="0" w:space="0" w:color="auto"/>
          </w:divBdr>
        </w:div>
        <w:div w:id="932128166">
          <w:marLeft w:val="0"/>
          <w:marRight w:val="0"/>
          <w:marTop w:val="0"/>
          <w:marBottom w:val="0"/>
          <w:divBdr>
            <w:top w:val="none" w:sz="0" w:space="0" w:color="auto"/>
            <w:left w:val="none" w:sz="0" w:space="0" w:color="auto"/>
            <w:bottom w:val="none" w:sz="0" w:space="0" w:color="auto"/>
            <w:right w:val="none" w:sz="0" w:space="0" w:color="auto"/>
          </w:divBdr>
        </w:div>
        <w:div w:id="1491215995">
          <w:marLeft w:val="0"/>
          <w:marRight w:val="0"/>
          <w:marTop w:val="0"/>
          <w:marBottom w:val="0"/>
          <w:divBdr>
            <w:top w:val="none" w:sz="0" w:space="0" w:color="auto"/>
            <w:left w:val="none" w:sz="0" w:space="0" w:color="auto"/>
            <w:bottom w:val="none" w:sz="0" w:space="0" w:color="auto"/>
            <w:right w:val="none" w:sz="0" w:space="0" w:color="auto"/>
          </w:divBdr>
        </w:div>
        <w:div w:id="1504205559">
          <w:marLeft w:val="0"/>
          <w:marRight w:val="0"/>
          <w:marTop w:val="0"/>
          <w:marBottom w:val="0"/>
          <w:divBdr>
            <w:top w:val="none" w:sz="0" w:space="0" w:color="auto"/>
            <w:left w:val="none" w:sz="0" w:space="0" w:color="auto"/>
            <w:bottom w:val="none" w:sz="0" w:space="0" w:color="auto"/>
            <w:right w:val="none" w:sz="0" w:space="0" w:color="auto"/>
          </w:divBdr>
        </w:div>
        <w:div w:id="1444691029">
          <w:marLeft w:val="0"/>
          <w:marRight w:val="0"/>
          <w:marTop w:val="0"/>
          <w:marBottom w:val="0"/>
          <w:divBdr>
            <w:top w:val="none" w:sz="0" w:space="0" w:color="auto"/>
            <w:left w:val="none" w:sz="0" w:space="0" w:color="auto"/>
            <w:bottom w:val="none" w:sz="0" w:space="0" w:color="auto"/>
            <w:right w:val="none" w:sz="0" w:space="0" w:color="auto"/>
          </w:divBdr>
        </w:div>
        <w:div w:id="857500396">
          <w:marLeft w:val="0"/>
          <w:marRight w:val="0"/>
          <w:marTop w:val="0"/>
          <w:marBottom w:val="0"/>
          <w:divBdr>
            <w:top w:val="none" w:sz="0" w:space="0" w:color="auto"/>
            <w:left w:val="none" w:sz="0" w:space="0" w:color="auto"/>
            <w:bottom w:val="none" w:sz="0" w:space="0" w:color="auto"/>
            <w:right w:val="none" w:sz="0" w:space="0" w:color="auto"/>
          </w:divBdr>
        </w:div>
        <w:div w:id="153036111">
          <w:marLeft w:val="0"/>
          <w:marRight w:val="0"/>
          <w:marTop w:val="0"/>
          <w:marBottom w:val="0"/>
          <w:divBdr>
            <w:top w:val="none" w:sz="0" w:space="0" w:color="auto"/>
            <w:left w:val="none" w:sz="0" w:space="0" w:color="auto"/>
            <w:bottom w:val="none" w:sz="0" w:space="0" w:color="auto"/>
            <w:right w:val="none" w:sz="0" w:space="0" w:color="auto"/>
          </w:divBdr>
        </w:div>
        <w:div w:id="1348364786">
          <w:marLeft w:val="0"/>
          <w:marRight w:val="0"/>
          <w:marTop w:val="0"/>
          <w:marBottom w:val="0"/>
          <w:divBdr>
            <w:top w:val="none" w:sz="0" w:space="0" w:color="auto"/>
            <w:left w:val="none" w:sz="0" w:space="0" w:color="auto"/>
            <w:bottom w:val="none" w:sz="0" w:space="0" w:color="auto"/>
            <w:right w:val="none" w:sz="0" w:space="0" w:color="auto"/>
          </w:divBdr>
        </w:div>
        <w:div w:id="187911957">
          <w:marLeft w:val="0"/>
          <w:marRight w:val="0"/>
          <w:marTop w:val="0"/>
          <w:marBottom w:val="0"/>
          <w:divBdr>
            <w:top w:val="none" w:sz="0" w:space="0" w:color="auto"/>
            <w:left w:val="none" w:sz="0" w:space="0" w:color="auto"/>
            <w:bottom w:val="none" w:sz="0" w:space="0" w:color="auto"/>
            <w:right w:val="none" w:sz="0" w:space="0" w:color="auto"/>
          </w:divBdr>
        </w:div>
        <w:div w:id="1909875861">
          <w:marLeft w:val="0"/>
          <w:marRight w:val="0"/>
          <w:marTop w:val="0"/>
          <w:marBottom w:val="0"/>
          <w:divBdr>
            <w:top w:val="none" w:sz="0" w:space="0" w:color="auto"/>
            <w:left w:val="none" w:sz="0" w:space="0" w:color="auto"/>
            <w:bottom w:val="none" w:sz="0" w:space="0" w:color="auto"/>
            <w:right w:val="none" w:sz="0" w:space="0" w:color="auto"/>
          </w:divBdr>
        </w:div>
        <w:div w:id="1598442806">
          <w:marLeft w:val="0"/>
          <w:marRight w:val="0"/>
          <w:marTop w:val="0"/>
          <w:marBottom w:val="0"/>
          <w:divBdr>
            <w:top w:val="none" w:sz="0" w:space="0" w:color="auto"/>
            <w:left w:val="none" w:sz="0" w:space="0" w:color="auto"/>
            <w:bottom w:val="none" w:sz="0" w:space="0" w:color="auto"/>
            <w:right w:val="none" w:sz="0" w:space="0" w:color="auto"/>
          </w:divBdr>
        </w:div>
        <w:div w:id="743644355">
          <w:marLeft w:val="0"/>
          <w:marRight w:val="0"/>
          <w:marTop w:val="0"/>
          <w:marBottom w:val="0"/>
          <w:divBdr>
            <w:top w:val="none" w:sz="0" w:space="0" w:color="auto"/>
            <w:left w:val="none" w:sz="0" w:space="0" w:color="auto"/>
            <w:bottom w:val="none" w:sz="0" w:space="0" w:color="auto"/>
            <w:right w:val="none" w:sz="0" w:space="0" w:color="auto"/>
          </w:divBdr>
        </w:div>
        <w:div w:id="1776051819">
          <w:marLeft w:val="0"/>
          <w:marRight w:val="0"/>
          <w:marTop w:val="0"/>
          <w:marBottom w:val="0"/>
          <w:divBdr>
            <w:top w:val="none" w:sz="0" w:space="0" w:color="auto"/>
            <w:left w:val="none" w:sz="0" w:space="0" w:color="auto"/>
            <w:bottom w:val="none" w:sz="0" w:space="0" w:color="auto"/>
            <w:right w:val="none" w:sz="0" w:space="0" w:color="auto"/>
          </w:divBdr>
        </w:div>
        <w:div w:id="1247307944">
          <w:marLeft w:val="0"/>
          <w:marRight w:val="0"/>
          <w:marTop w:val="0"/>
          <w:marBottom w:val="0"/>
          <w:divBdr>
            <w:top w:val="none" w:sz="0" w:space="0" w:color="auto"/>
            <w:left w:val="none" w:sz="0" w:space="0" w:color="auto"/>
            <w:bottom w:val="none" w:sz="0" w:space="0" w:color="auto"/>
            <w:right w:val="none" w:sz="0" w:space="0" w:color="auto"/>
          </w:divBdr>
        </w:div>
        <w:div w:id="435247131">
          <w:marLeft w:val="0"/>
          <w:marRight w:val="0"/>
          <w:marTop w:val="0"/>
          <w:marBottom w:val="0"/>
          <w:divBdr>
            <w:top w:val="none" w:sz="0" w:space="0" w:color="auto"/>
            <w:left w:val="none" w:sz="0" w:space="0" w:color="auto"/>
            <w:bottom w:val="none" w:sz="0" w:space="0" w:color="auto"/>
            <w:right w:val="none" w:sz="0" w:space="0" w:color="auto"/>
          </w:divBdr>
        </w:div>
        <w:div w:id="342781545">
          <w:marLeft w:val="0"/>
          <w:marRight w:val="0"/>
          <w:marTop w:val="0"/>
          <w:marBottom w:val="0"/>
          <w:divBdr>
            <w:top w:val="none" w:sz="0" w:space="0" w:color="auto"/>
            <w:left w:val="none" w:sz="0" w:space="0" w:color="auto"/>
            <w:bottom w:val="none" w:sz="0" w:space="0" w:color="auto"/>
            <w:right w:val="none" w:sz="0" w:space="0" w:color="auto"/>
          </w:divBdr>
        </w:div>
        <w:div w:id="1229222451">
          <w:marLeft w:val="0"/>
          <w:marRight w:val="0"/>
          <w:marTop w:val="0"/>
          <w:marBottom w:val="0"/>
          <w:divBdr>
            <w:top w:val="none" w:sz="0" w:space="0" w:color="auto"/>
            <w:left w:val="none" w:sz="0" w:space="0" w:color="auto"/>
            <w:bottom w:val="none" w:sz="0" w:space="0" w:color="auto"/>
            <w:right w:val="none" w:sz="0" w:space="0" w:color="auto"/>
          </w:divBdr>
        </w:div>
        <w:div w:id="671641910">
          <w:marLeft w:val="0"/>
          <w:marRight w:val="0"/>
          <w:marTop w:val="0"/>
          <w:marBottom w:val="0"/>
          <w:divBdr>
            <w:top w:val="none" w:sz="0" w:space="0" w:color="auto"/>
            <w:left w:val="none" w:sz="0" w:space="0" w:color="auto"/>
            <w:bottom w:val="none" w:sz="0" w:space="0" w:color="auto"/>
            <w:right w:val="none" w:sz="0" w:space="0" w:color="auto"/>
          </w:divBdr>
        </w:div>
        <w:div w:id="1394039194">
          <w:marLeft w:val="0"/>
          <w:marRight w:val="0"/>
          <w:marTop w:val="0"/>
          <w:marBottom w:val="0"/>
          <w:divBdr>
            <w:top w:val="none" w:sz="0" w:space="0" w:color="auto"/>
            <w:left w:val="none" w:sz="0" w:space="0" w:color="auto"/>
            <w:bottom w:val="none" w:sz="0" w:space="0" w:color="auto"/>
            <w:right w:val="none" w:sz="0" w:space="0" w:color="auto"/>
          </w:divBdr>
        </w:div>
        <w:div w:id="334890117">
          <w:marLeft w:val="0"/>
          <w:marRight w:val="0"/>
          <w:marTop w:val="0"/>
          <w:marBottom w:val="0"/>
          <w:divBdr>
            <w:top w:val="none" w:sz="0" w:space="0" w:color="auto"/>
            <w:left w:val="none" w:sz="0" w:space="0" w:color="auto"/>
            <w:bottom w:val="none" w:sz="0" w:space="0" w:color="auto"/>
            <w:right w:val="none" w:sz="0" w:space="0" w:color="auto"/>
          </w:divBdr>
        </w:div>
        <w:div w:id="1733767239">
          <w:marLeft w:val="0"/>
          <w:marRight w:val="0"/>
          <w:marTop w:val="0"/>
          <w:marBottom w:val="0"/>
          <w:divBdr>
            <w:top w:val="none" w:sz="0" w:space="0" w:color="auto"/>
            <w:left w:val="none" w:sz="0" w:space="0" w:color="auto"/>
            <w:bottom w:val="none" w:sz="0" w:space="0" w:color="auto"/>
            <w:right w:val="none" w:sz="0" w:space="0" w:color="auto"/>
          </w:divBdr>
        </w:div>
        <w:div w:id="404836963">
          <w:marLeft w:val="0"/>
          <w:marRight w:val="0"/>
          <w:marTop w:val="0"/>
          <w:marBottom w:val="0"/>
          <w:divBdr>
            <w:top w:val="none" w:sz="0" w:space="0" w:color="auto"/>
            <w:left w:val="none" w:sz="0" w:space="0" w:color="auto"/>
            <w:bottom w:val="none" w:sz="0" w:space="0" w:color="auto"/>
            <w:right w:val="none" w:sz="0" w:space="0" w:color="auto"/>
          </w:divBdr>
        </w:div>
        <w:div w:id="861473502">
          <w:marLeft w:val="0"/>
          <w:marRight w:val="0"/>
          <w:marTop w:val="0"/>
          <w:marBottom w:val="0"/>
          <w:divBdr>
            <w:top w:val="none" w:sz="0" w:space="0" w:color="auto"/>
            <w:left w:val="none" w:sz="0" w:space="0" w:color="auto"/>
            <w:bottom w:val="none" w:sz="0" w:space="0" w:color="auto"/>
            <w:right w:val="none" w:sz="0" w:space="0" w:color="auto"/>
          </w:divBdr>
        </w:div>
        <w:div w:id="2037581878">
          <w:marLeft w:val="0"/>
          <w:marRight w:val="0"/>
          <w:marTop w:val="0"/>
          <w:marBottom w:val="0"/>
          <w:divBdr>
            <w:top w:val="none" w:sz="0" w:space="0" w:color="auto"/>
            <w:left w:val="none" w:sz="0" w:space="0" w:color="auto"/>
            <w:bottom w:val="none" w:sz="0" w:space="0" w:color="auto"/>
            <w:right w:val="none" w:sz="0" w:space="0" w:color="auto"/>
          </w:divBdr>
        </w:div>
        <w:div w:id="333723084">
          <w:marLeft w:val="0"/>
          <w:marRight w:val="0"/>
          <w:marTop w:val="0"/>
          <w:marBottom w:val="0"/>
          <w:divBdr>
            <w:top w:val="none" w:sz="0" w:space="0" w:color="auto"/>
            <w:left w:val="none" w:sz="0" w:space="0" w:color="auto"/>
            <w:bottom w:val="none" w:sz="0" w:space="0" w:color="auto"/>
            <w:right w:val="none" w:sz="0" w:space="0" w:color="auto"/>
          </w:divBdr>
        </w:div>
        <w:div w:id="1889023484">
          <w:marLeft w:val="0"/>
          <w:marRight w:val="0"/>
          <w:marTop w:val="0"/>
          <w:marBottom w:val="0"/>
          <w:divBdr>
            <w:top w:val="none" w:sz="0" w:space="0" w:color="auto"/>
            <w:left w:val="none" w:sz="0" w:space="0" w:color="auto"/>
            <w:bottom w:val="none" w:sz="0" w:space="0" w:color="auto"/>
            <w:right w:val="none" w:sz="0" w:space="0" w:color="auto"/>
          </w:divBdr>
        </w:div>
        <w:div w:id="344096559">
          <w:marLeft w:val="0"/>
          <w:marRight w:val="0"/>
          <w:marTop w:val="0"/>
          <w:marBottom w:val="0"/>
          <w:divBdr>
            <w:top w:val="none" w:sz="0" w:space="0" w:color="auto"/>
            <w:left w:val="none" w:sz="0" w:space="0" w:color="auto"/>
            <w:bottom w:val="none" w:sz="0" w:space="0" w:color="auto"/>
            <w:right w:val="none" w:sz="0" w:space="0" w:color="auto"/>
          </w:divBdr>
        </w:div>
        <w:div w:id="1582719204">
          <w:marLeft w:val="0"/>
          <w:marRight w:val="0"/>
          <w:marTop w:val="0"/>
          <w:marBottom w:val="0"/>
          <w:divBdr>
            <w:top w:val="none" w:sz="0" w:space="0" w:color="auto"/>
            <w:left w:val="none" w:sz="0" w:space="0" w:color="auto"/>
            <w:bottom w:val="none" w:sz="0" w:space="0" w:color="auto"/>
            <w:right w:val="none" w:sz="0" w:space="0" w:color="auto"/>
          </w:divBdr>
        </w:div>
        <w:div w:id="624046504">
          <w:marLeft w:val="0"/>
          <w:marRight w:val="0"/>
          <w:marTop w:val="0"/>
          <w:marBottom w:val="0"/>
          <w:divBdr>
            <w:top w:val="none" w:sz="0" w:space="0" w:color="auto"/>
            <w:left w:val="none" w:sz="0" w:space="0" w:color="auto"/>
            <w:bottom w:val="none" w:sz="0" w:space="0" w:color="auto"/>
            <w:right w:val="none" w:sz="0" w:space="0" w:color="auto"/>
          </w:divBdr>
        </w:div>
        <w:div w:id="522666280">
          <w:marLeft w:val="0"/>
          <w:marRight w:val="0"/>
          <w:marTop w:val="0"/>
          <w:marBottom w:val="0"/>
          <w:divBdr>
            <w:top w:val="none" w:sz="0" w:space="0" w:color="auto"/>
            <w:left w:val="none" w:sz="0" w:space="0" w:color="auto"/>
            <w:bottom w:val="none" w:sz="0" w:space="0" w:color="auto"/>
            <w:right w:val="none" w:sz="0" w:space="0" w:color="auto"/>
          </w:divBdr>
        </w:div>
        <w:div w:id="677539346">
          <w:marLeft w:val="0"/>
          <w:marRight w:val="0"/>
          <w:marTop w:val="0"/>
          <w:marBottom w:val="0"/>
          <w:divBdr>
            <w:top w:val="none" w:sz="0" w:space="0" w:color="auto"/>
            <w:left w:val="none" w:sz="0" w:space="0" w:color="auto"/>
            <w:bottom w:val="none" w:sz="0" w:space="0" w:color="auto"/>
            <w:right w:val="none" w:sz="0" w:space="0" w:color="auto"/>
          </w:divBdr>
        </w:div>
        <w:div w:id="1293057345">
          <w:marLeft w:val="0"/>
          <w:marRight w:val="0"/>
          <w:marTop w:val="0"/>
          <w:marBottom w:val="0"/>
          <w:divBdr>
            <w:top w:val="none" w:sz="0" w:space="0" w:color="auto"/>
            <w:left w:val="none" w:sz="0" w:space="0" w:color="auto"/>
            <w:bottom w:val="none" w:sz="0" w:space="0" w:color="auto"/>
            <w:right w:val="none" w:sz="0" w:space="0" w:color="auto"/>
          </w:divBdr>
        </w:div>
        <w:div w:id="1609001215">
          <w:marLeft w:val="0"/>
          <w:marRight w:val="0"/>
          <w:marTop w:val="0"/>
          <w:marBottom w:val="0"/>
          <w:divBdr>
            <w:top w:val="none" w:sz="0" w:space="0" w:color="auto"/>
            <w:left w:val="none" w:sz="0" w:space="0" w:color="auto"/>
            <w:bottom w:val="none" w:sz="0" w:space="0" w:color="auto"/>
            <w:right w:val="none" w:sz="0" w:space="0" w:color="auto"/>
          </w:divBdr>
        </w:div>
        <w:div w:id="934747627">
          <w:marLeft w:val="0"/>
          <w:marRight w:val="0"/>
          <w:marTop w:val="0"/>
          <w:marBottom w:val="0"/>
          <w:divBdr>
            <w:top w:val="none" w:sz="0" w:space="0" w:color="auto"/>
            <w:left w:val="none" w:sz="0" w:space="0" w:color="auto"/>
            <w:bottom w:val="none" w:sz="0" w:space="0" w:color="auto"/>
            <w:right w:val="none" w:sz="0" w:space="0" w:color="auto"/>
          </w:divBdr>
        </w:div>
        <w:div w:id="1070269142">
          <w:marLeft w:val="0"/>
          <w:marRight w:val="0"/>
          <w:marTop w:val="0"/>
          <w:marBottom w:val="0"/>
          <w:divBdr>
            <w:top w:val="none" w:sz="0" w:space="0" w:color="auto"/>
            <w:left w:val="none" w:sz="0" w:space="0" w:color="auto"/>
            <w:bottom w:val="none" w:sz="0" w:space="0" w:color="auto"/>
            <w:right w:val="none" w:sz="0" w:space="0" w:color="auto"/>
          </w:divBdr>
        </w:div>
        <w:div w:id="1612735668">
          <w:marLeft w:val="0"/>
          <w:marRight w:val="0"/>
          <w:marTop w:val="0"/>
          <w:marBottom w:val="0"/>
          <w:divBdr>
            <w:top w:val="none" w:sz="0" w:space="0" w:color="auto"/>
            <w:left w:val="none" w:sz="0" w:space="0" w:color="auto"/>
            <w:bottom w:val="none" w:sz="0" w:space="0" w:color="auto"/>
            <w:right w:val="none" w:sz="0" w:space="0" w:color="auto"/>
          </w:divBdr>
        </w:div>
        <w:div w:id="30107418">
          <w:marLeft w:val="0"/>
          <w:marRight w:val="0"/>
          <w:marTop w:val="0"/>
          <w:marBottom w:val="0"/>
          <w:divBdr>
            <w:top w:val="none" w:sz="0" w:space="0" w:color="auto"/>
            <w:left w:val="none" w:sz="0" w:space="0" w:color="auto"/>
            <w:bottom w:val="none" w:sz="0" w:space="0" w:color="auto"/>
            <w:right w:val="none" w:sz="0" w:space="0" w:color="auto"/>
          </w:divBdr>
        </w:div>
        <w:div w:id="1967270522">
          <w:marLeft w:val="0"/>
          <w:marRight w:val="0"/>
          <w:marTop w:val="0"/>
          <w:marBottom w:val="0"/>
          <w:divBdr>
            <w:top w:val="none" w:sz="0" w:space="0" w:color="auto"/>
            <w:left w:val="none" w:sz="0" w:space="0" w:color="auto"/>
            <w:bottom w:val="none" w:sz="0" w:space="0" w:color="auto"/>
            <w:right w:val="none" w:sz="0" w:space="0" w:color="auto"/>
          </w:divBdr>
        </w:div>
        <w:div w:id="485753323">
          <w:marLeft w:val="0"/>
          <w:marRight w:val="0"/>
          <w:marTop w:val="0"/>
          <w:marBottom w:val="0"/>
          <w:divBdr>
            <w:top w:val="none" w:sz="0" w:space="0" w:color="auto"/>
            <w:left w:val="none" w:sz="0" w:space="0" w:color="auto"/>
            <w:bottom w:val="none" w:sz="0" w:space="0" w:color="auto"/>
            <w:right w:val="none" w:sz="0" w:space="0" w:color="auto"/>
          </w:divBdr>
        </w:div>
        <w:div w:id="302004796">
          <w:marLeft w:val="0"/>
          <w:marRight w:val="0"/>
          <w:marTop w:val="0"/>
          <w:marBottom w:val="0"/>
          <w:divBdr>
            <w:top w:val="none" w:sz="0" w:space="0" w:color="auto"/>
            <w:left w:val="none" w:sz="0" w:space="0" w:color="auto"/>
            <w:bottom w:val="none" w:sz="0" w:space="0" w:color="auto"/>
            <w:right w:val="none" w:sz="0" w:space="0" w:color="auto"/>
          </w:divBdr>
        </w:div>
        <w:div w:id="465662056">
          <w:marLeft w:val="0"/>
          <w:marRight w:val="0"/>
          <w:marTop w:val="0"/>
          <w:marBottom w:val="0"/>
          <w:divBdr>
            <w:top w:val="none" w:sz="0" w:space="0" w:color="auto"/>
            <w:left w:val="none" w:sz="0" w:space="0" w:color="auto"/>
            <w:bottom w:val="none" w:sz="0" w:space="0" w:color="auto"/>
            <w:right w:val="none" w:sz="0" w:space="0" w:color="auto"/>
          </w:divBdr>
        </w:div>
        <w:div w:id="2141336701">
          <w:marLeft w:val="0"/>
          <w:marRight w:val="0"/>
          <w:marTop w:val="0"/>
          <w:marBottom w:val="0"/>
          <w:divBdr>
            <w:top w:val="none" w:sz="0" w:space="0" w:color="auto"/>
            <w:left w:val="none" w:sz="0" w:space="0" w:color="auto"/>
            <w:bottom w:val="none" w:sz="0" w:space="0" w:color="auto"/>
            <w:right w:val="none" w:sz="0" w:space="0" w:color="auto"/>
          </w:divBdr>
        </w:div>
        <w:div w:id="899632335">
          <w:marLeft w:val="0"/>
          <w:marRight w:val="0"/>
          <w:marTop w:val="0"/>
          <w:marBottom w:val="0"/>
          <w:divBdr>
            <w:top w:val="none" w:sz="0" w:space="0" w:color="auto"/>
            <w:left w:val="none" w:sz="0" w:space="0" w:color="auto"/>
            <w:bottom w:val="none" w:sz="0" w:space="0" w:color="auto"/>
            <w:right w:val="none" w:sz="0" w:space="0" w:color="auto"/>
          </w:divBdr>
        </w:div>
        <w:div w:id="1214465102">
          <w:marLeft w:val="0"/>
          <w:marRight w:val="0"/>
          <w:marTop w:val="0"/>
          <w:marBottom w:val="0"/>
          <w:divBdr>
            <w:top w:val="none" w:sz="0" w:space="0" w:color="auto"/>
            <w:left w:val="none" w:sz="0" w:space="0" w:color="auto"/>
            <w:bottom w:val="none" w:sz="0" w:space="0" w:color="auto"/>
            <w:right w:val="none" w:sz="0" w:space="0" w:color="auto"/>
          </w:divBdr>
        </w:div>
        <w:div w:id="149177378">
          <w:marLeft w:val="0"/>
          <w:marRight w:val="0"/>
          <w:marTop w:val="0"/>
          <w:marBottom w:val="0"/>
          <w:divBdr>
            <w:top w:val="none" w:sz="0" w:space="0" w:color="auto"/>
            <w:left w:val="none" w:sz="0" w:space="0" w:color="auto"/>
            <w:bottom w:val="none" w:sz="0" w:space="0" w:color="auto"/>
            <w:right w:val="none" w:sz="0" w:space="0" w:color="auto"/>
          </w:divBdr>
        </w:div>
        <w:div w:id="1905262809">
          <w:marLeft w:val="0"/>
          <w:marRight w:val="0"/>
          <w:marTop w:val="0"/>
          <w:marBottom w:val="0"/>
          <w:divBdr>
            <w:top w:val="none" w:sz="0" w:space="0" w:color="auto"/>
            <w:left w:val="none" w:sz="0" w:space="0" w:color="auto"/>
            <w:bottom w:val="none" w:sz="0" w:space="0" w:color="auto"/>
            <w:right w:val="none" w:sz="0" w:space="0" w:color="auto"/>
          </w:divBdr>
        </w:div>
        <w:div w:id="514196385">
          <w:marLeft w:val="0"/>
          <w:marRight w:val="0"/>
          <w:marTop w:val="0"/>
          <w:marBottom w:val="0"/>
          <w:divBdr>
            <w:top w:val="none" w:sz="0" w:space="0" w:color="auto"/>
            <w:left w:val="none" w:sz="0" w:space="0" w:color="auto"/>
            <w:bottom w:val="none" w:sz="0" w:space="0" w:color="auto"/>
            <w:right w:val="none" w:sz="0" w:space="0" w:color="auto"/>
          </w:divBdr>
        </w:div>
        <w:div w:id="1375347292">
          <w:marLeft w:val="0"/>
          <w:marRight w:val="0"/>
          <w:marTop w:val="0"/>
          <w:marBottom w:val="0"/>
          <w:divBdr>
            <w:top w:val="none" w:sz="0" w:space="0" w:color="auto"/>
            <w:left w:val="none" w:sz="0" w:space="0" w:color="auto"/>
            <w:bottom w:val="none" w:sz="0" w:space="0" w:color="auto"/>
            <w:right w:val="none" w:sz="0" w:space="0" w:color="auto"/>
          </w:divBdr>
        </w:div>
        <w:div w:id="1126654977">
          <w:marLeft w:val="0"/>
          <w:marRight w:val="0"/>
          <w:marTop w:val="0"/>
          <w:marBottom w:val="0"/>
          <w:divBdr>
            <w:top w:val="none" w:sz="0" w:space="0" w:color="auto"/>
            <w:left w:val="none" w:sz="0" w:space="0" w:color="auto"/>
            <w:bottom w:val="none" w:sz="0" w:space="0" w:color="auto"/>
            <w:right w:val="none" w:sz="0" w:space="0" w:color="auto"/>
          </w:divBdr>
        </w:div>
        <w:div w:id="414207157">
          <w:marLeft w:val="0"/>
          <w:marRight w:val="0"/>
          <w:marTop w:val="0"/>
          <w:marBottom w:val="0"/>
          <w:divBdr>
            <w:top w:val="none" w:sz="0" w:space="0" w:color="auto"/>
            <w:left w:val="none" w:sz="0" w:space="0" w:color="auto"/>
            <w:bottom w:val="none" w:sz="0" w:space="0" w:color="auto"/>
            <w:right w:val="none" w:sz="0" w:space="0" w:color="auto"/>
          </w:divBdr>
        </w:div>
        <w:div w:id="1582837059">
          <w:marLeft w:val="0"/>
          <w:marRight w:val="0"/>
          <w:marTop w:val="0"/>
          <w:marBottom w:val="0"/>
          <w:divBdr>
            <w:top w:val="none" w:sz="0" w:space="0" w:color="auto"/>
            <w:left w:val="none" w:sz="0" w:space="0" w:color="auto"/>
            <w:bottom w:val="none" w:sz="0" w:space="0" w:color="auto"/>
            <w:right w:val="none" w:sz="0" w:space="0" w:color="auto"/>
          </w:divBdr>
        </w:div>
        <w:div w:id="1867282359">
          <w:marLeft w:val="0"/>
          <w:marRight w:val="0"/>
          <w:marTop w:val="0"/>
          <w:marBottom w:val="0"/>
          <w:divBdr>
            <w:top w:val="none" w:sz="0" w:space="0" w:color="auto"/>
            <w:left w:val="none" w:sz="0" w:space="0" w:color="auto"/>
            <w:bottom w:val="none" w:sz="0" w:space="0" w:color="auto"/>
            <w:right w:val="none" w:sz="0" w:space="0" w:color="auto"/>
          </w:divBdr>
        </w:div>
        <w:div w:id="1612741584">
          <w:marLeft w:val="0"/>
          <w:marRight w:val="0"/>
          <w:marTop w:val="0"/>
          <w:marBottom w:val="0"/>
          <w:divBdr>
            <w:top w:val="none" w:sz="0" w:space="0" w:color="auto"/>
            <w:left w:val="none" w:sz="0" w:space="0" w:color="auto"/>
            <w:bottom w:val="none" w:sz="0" w:space="0" w:color="auto"/>
            <w:right w:val="none" w:sz="0" w:space="0" w:color="auto"/>
          </w:divBdr>
        </w:div>
        <w:div w:id="39398985">
          <w:marLeft w:val="0"/>
          <w:marRight w:val="0"/>
          <w:marTop w:val="0"/>
          <w:marBottom w:val="0"/>
          <w:divBdr>
            <w:top w:val="none" w:sz="0" w:space="0" w:color="auto"/>
            <w:left w:val="none" w:sz="0" w:space="0" w:color="auto"/>
            <w:bottom w:val="none" w:sz="0" w:space="0" w:color="auto"/>
            <w:right w:val="none" w:sz="0" w:space="0" w:color="auto"/>
          </w:divBdr>
        </w:div>
        <w:div w:id="1172456411">
          <w:marLeft w:val="0"/>
          <w:marRight w:val="0"/>
          <w:marTop w:val="0"/>
          <w:marBottom w:val="0"/>
          <w:divBdr>
            <w:top w:val="none" w:sz="0" w:space="0" w:color="auto"/>
            <w:left w:val="none" w:sz="0" w:space="0" w:color="auto"/>
            <w:bottom w:val="none" w:sz="0" w:space="0" w:color="auto"/>
            <w:right w:val="none" w:sz="0" w:space="0" w:color="auto"/>
          </w:divBdr>
        </w:div>
        <w:div w:id="962342509">
          <w:marLeft w:val="0"/>
          <w:marRight w:val="0"/>
          <w:marTop w:val="0"/>
          <w:marBottom w:val="0"/>
          <w:divBdr>
            <w:top w:val="none" w:sz="0" w:space="0" w:color="auto"/>
            <w:left w:val="none" w:sz="0" w:space="0" w:color="auto"/>
            <w:bottom w:val="none" w:sz="0" w:space="0" w:color="auto"/>
            <w:right w:val="none" w:sz="0" w:space="0" w:color="auto"/>
          </w:divBdr>
        </w:div>
        <w:div w:id="443692924">
          <w:marLeft w:val="0"/>
          <w:marRight w:val="0"/>
          <w:marTop w:val="0"/>
          <w:marBottom w:val="0"/>
          <w:divBdr>
            <w:top w:val="none" w:sz="0" w:space="0" w:color="auto"/>
            <w:left w:val="none" w:sz="0" w:space="0" w:color="auto"/>
            <w:bottom w:val="none" w:sz="0" w:space="0" w:color="auto"/>
            <w:right w:val="none" w:sz="0" w:space="0" w:color="auto"/>
          </w:divBdr>
        </w:div>
        <w:div w:id="997534796">
          <w:marLeft w:val="0"/>
          <w:marRight w:val="0"/>
          <w:marTop w:val="0"/>
          <w:marBottom w:val="0"/>
          <w:divBdr>
            <w:top w:val="none" w:sz="0" w:space="0" w:color="auto"/>
            <w:left w:val="none" w:sz="0" w:space="0" w:color="auto"/>
            <w:bottom w:val="none" w:sz="0" w:space="0" w:color="auto"/>
            <w:right w:val="none" w:sz="0" w:space="0" w:color="auto"/>
          </w:divBdr>
        </w:div>
        <w:div w:id="1727294501">
          <w:marLeft w:val="0"/>
          <w:marRight w:val="0"/>
          <w:marTop w:val="0"/>
          <w:marBottom w:val="0"/>
          <w:divBdr>
            <w:top w:val="none" w:sz="0" w:space="0" w:color="auto"/>
            <w:left w:val="none" w:sz="0" w:space="0" w:color="auto"/>
            <w:bottom w:val="none" w:sz="0" w:space="0" w:color="auto"/>
            <w:right w:val="none" w:sz="0" w:space="0" w:color="auto"/>
          </w:divBdr>
        </w:div>
        <w:div w:id="1806386461">
          <w:marLeft w:val="0"/>
          <w:marRight w:val="0"/>
          <w:marTop w:val="0"/>
          <w:marBottom w:val="0"/>
          <w:divBdr>
            <w:top w:val="none" w:sz="0" w:space="0" w:color="auto"/>
            <w:left w:val="none" w:sz="0" w:space="0" w:color="auto"/>
            <w:bottom w:val="none" w:sz="0" w:space="0" w:color="auto"/>
            <w:right w:val="none" w:sz="0" w:space="0" w:color="auto"/>
          </w:divBdr>
        </w:div>
        <w:div w:id="281692977">
          <w:marLeft w:val="0"/>
          <w:marRight w:val="0"/>
          <w:marTop w:val="0"/>
          <w:marBottom w:val="0"/>
          <w:divBdr>
            <w:top w:val="none" w:sz="0" w:space="0" w:color="auto"/>
            <w:left w:val="none" w:sz="0" w:space="0" w:color="auto"/>
            <w:bottom w:val="none" w:sz="0" w:space="0" w:color="auto"/>
            <w:right w:val="none" w:sz="0" w:space="0" w:color="auto"/>
          </w:divBdr>
        </w:div>
        <w:div w:id="1093480240">
          <w:marLeft w:val="0"/>
          <w:marRight w:val="0"/>
          <w:marTop w:val="0"/>
          <w:marBottom w:val="0"/>
          <w:divBdr>
            <w:top w:val="none" w:sz="0" w:space="0" w:color="auto"/>
            <w:left w:val="none" w:sz="0" w:space="0" w:color="auto"/>
            <w:bottom w:val="none" w:sz="0" w:space="0" w:color="auto"/>
            <w:right w:val="none" w:sz="0" w:space="0" w:color="auto"/>
          </w:divBdr>
        </w:div>
        <w:div w:id="1427113423">
          <w:marLeft w:val="0"/>
          <w:marRight w:val="0"/>
          <w:marTop w:val="0"/>
          <w:marBottom w:val="0"/>
          <w:divBdr>
            <w:top w:val="none" w:sz="0" w:space="0" w:color="auto"/>
            <w:left w:val="none" w:sz="0" w:space="0" w:color="auto"/>
            <w:bottom w:val="none" w:sz="0" w:space="0" w:color="auto"/>
            <w:right w:val="none" w:sz="0" w:space="0" w:color="auto"/>
          </w:divBdr>
        </w:div>
        <w:div w:id="1370455307">
          <w:marLeft w:val="0"/>
          <w:marRight w:val="0"/>
          <w:marTop w:val="0"/>
          <w:marBottom w:val="0"/>
          <w:divBdr>
            <w:top w:val="none" w:sz="0" w:space="0" w:color="auto"/>
            <w:left w:val="none" w:sz="0" w:space="0" w:color="auto"/>
            <w:bottom w:val="none" w:sz="0" w:space="0" w:color="auto"/>
            <w:right w:val="none" w:sz="0" w:space="0" w:color="auto"/>
          </w:divBdr>
        </w:div>
        <w:div w:id="1321731416">
          <w:marLeft w:val="0"/>
          <w:marRight w:val="0"/>
          <w:marTop w:val="0"/>
          <w:marBottom w:val="0"/>
          <w:divBdr>
            <w:top w:val="none" w:sz="0" w:space="0" w:color="auto"/>
            <w:left w:val="none" w:sz="0" w:space="0" w:color="auto"/>
            <w:bottom w:val="none" w:sz="0" w:space="0" w:color="auto"/>
            <w:right w:val="none" w:sz="0" w:space="0" w:color="auto"/>
          </w:divBdr>
        </w:div>
        <w:div w:id="2044668501">
          <w:marLeft w:val="0"/>
          <w:marRight w:val="0"/>
          <w:marTop w:val="0"/>
          <w:marBottom w:val="0"/>
          <w:divBdr>
            <w:top w:val="none" w:sz="0" w:space="0" w:color="auto"/>
            <w:left w:val="none" w:sz="0" w:space="0" w:color="auto"/>
            <w:bottom w:val="none" w:sz="0" w:space="0" w:color="auto"/>
            <w:right w:val="none" w:sz="0" w:space="0" w:color="auto"/>
          </w:divBdr>
        </w:div>
        <w:div w:id="603734370">
          <w:marLeft w:val="0"/>
          <w:marRight w:val="0"/>
          <w:marTop w:val="0"/>
          <w:marBottom w:val="0"/>
          <w:divBdr>
            <w:top w:val="none" w:sz="0" w:space="0" w:color="auto"/>
            <w:left w:val="none" w:sz="0" w:space="0" w:color="auto"/>
            <w:bottom w:val="none" w:sz="0" w:space="0" w:color="auto"/>
            <w:right w:val="none" w:sz="0" w:space="0" w:color="auto"/>
          </w:divBdr>
        </w:div>
        <w:div w:id="1533685102">
          <w:marLeft w:val="0"/>
          <w:marRight w:val="0"/>
          <w:marTop w:val="0"/>
          <w:marBottom w:val="0"/>
          <w:divBdr>
            <w:top w:val="none" w:sz="0" w:space="0" w:color="auto"/>
            <w:left w:val="none" w:sz="0" w:space="0" w:color="auto"/>
            <w:bottom w:val="none" w:sz="0" w:space="0" w:color="auto"/>
            <w:right w:val="none" w:sz="0" w:space="0" w:color="auto"/>
          </w:divBdr>
        </w:div>
        <w:div w:id="1993288594">
          <w:marLeft w:val="0"/>
          <w:marRight w:val="0"/>
          <w:marTop w:val="0"/>
          <w:marBottom w:val="0"/>
          <w:divBdr>
            <w:top w:val="none" w:sz="0" w:space="0" w:color="auto"/>
            <w:left w:val="none" w:sz="0" w:space="0" w:color="auto"/>
            <w:bottom w:val="none" w:sz="0" w:space="0" w:color="auto"/>
            <w:right w:val="none" w:sz="0" w:space="0" w:color="auto"/>
          </w:divBdr>
        </w:div>
        <w:div w:id="191959182">
          <w:marLeft w:val="0"/>
          <w:marRight w:val="0"/>
          <w:marTop w:val="0"/>
          <w:marBottom w:val="0"/>
          <w:divBdr>
            <w:top w:val="none" w:sz="0" w:space="0" w:color="auto"/>
            <w:left w:val="none" w:sz="0" w:space="0" w:color="auto"/>
            <w:bottom w:val="none" w:sz="0" w:space="0" w:color="auto"/>
            <w:right w:val="none" w:sz="0" w:space="0" w:color="auto"/>
          </w:divBdr>
        </w:div>
        <w:div w:id="601646326">
          <w:marLeft w:val="0"/>
          <w:marRight w:val="0"/>
          <w:marTop w:val="0"/>
          <w:marBottom w:val="0"/>
          <w:divBdr>
            <w:top w:val="none" w:sz="0" w:space="0" w:color="auto"/>
            <w:left w:val="none" w:sz="0" w:space="0" w:color="auto"/>
            <w:bottom w:val="none" w:sz="0" w:space="0" w:color="auto"/>
            <w:right w:val="none" w:sz="0" w:space="0" w:color="auto"/>
          </w:divBdr>
        </w:div>
        <w:div w:id="1661034869">
          <w:marLeft w:val="0"/>
          <w:marRight w:val="0"/>
          <w:marTop w:val="0"/>
          <w:marBottom w:val="0"/>
          <w:divBdr>
            <w:top w:val="none" w:sz="0" w:space="0" w:color="auto"/>
            <w:left w:val="none" w:sz="0" w:space="0" w:color="auto"/>
            <w:bottom w:val="none" w:sz="0" w:space="0" w:color="auto"/>
            <w:right w:val="none" w:sz="0" w:space="0" w:color="auto"/>
          </w:divBdr>
        </w:div>
        <w:div w:id="1981112650">
          <w:marLeft w:val="0"/>
          <w:marRight w:val="0"/>
          <w:marTop w:val="0"/>
          <w:marBottom w:val="0"/>
          <w:divBdr>
            <w:top w:val="none" w:sz="0" w:space="0" w:color="auto"/>
            <w:left w:val="none" w:sz="0" w:space="0" w:color="auto"/>
            <w:bottom w:val="none" w:sz="0" w:space="0" w:color="auto"/>
            <w:right w:val="none" w:sz="0" w:space="0" w:color="auto"/>
          </w:divBdr>
        </w:div>
        <w:div w:id="1800563037">
          <w:marLeft w:val="0"/>
          <w:marRight w:val="0"/>
          <w:marTop w:val="0"/>
          <w:marBottom w:val="0"/>
          <w:divBdr>
            <w:top w:val="none" w:sz="0" w:space="0" w:color="auto"/>
            <w:left w:val="none" w:sz="0" w:space="0" w:color="auto"/>
            <w:bottom w:val="none" w:sz="0" w:space="0" w:color="auto"/>
            <w:right w:val="none" w:sz="0" w:space="0" w:color="auto"/>
          </w:divBdr>
        </w:div>
        <w:div w:id="1105222966">
          <w:marLeft w:val="0"/>
          <w:marRight w:val="0"/>
          <w:marTop w:val="0"/>
          <w:marBottom w:val="0"/>
          <w:divBdr>
            <w:top w:val="none" w:sz="0" w:space="0" w:color="auto"/>
            <w:left w:val="none" w:sz="0" w:space="0" w:color="auto"/>
            <w:bottom w:val="none" w:sz="0" w:space="0" w:color="auto"/>
            <w:right w:val="none" w:sz="0" w:space="0" w:color="auto"/>
          </w:divBdr>
        </w:div>
        <w:div w:id="298191390">
          <w:marLeft w:val="0"/>
          <w:marRight w:val="0"/>
          <w:marTop w:val="0"/>
          <w:marBottom w:val="0"/>
          <w:divBdr>
            <w:top w:val="none" w:sz="0" w:space="0" w:color="auto"/>
            <w:left w:val="none" w:sz="0" w:space="0" w:color="auto"/>
            <w:bottom w:val="none" w:sz="0" w:space="0" w:color="auto"/>
            <w:right w:val="none" w:sz="0" w:space="0" w:color="auto"/>
          </w:divBdr>
        </w:div>
        <w:div w:id="657853416">
          <w:marLeft w:val="0"/>
          <w:marRight w:val="0"/>
          <w:marTop w:val="0"/>
          <w:marBottom w:val="0"/>
          <w:divBdr>
            <w:top w:val="none" w:sz="0" w:space="0" w:color="auto"/>
            <w:left w:val="none" w:sz="0" w:space="0" w:color="auto"/>
            <w:bottom w:val="none" w:sz="0" w:space="0" w:color="auto"/>
            <w:right w:val="none" w:sz="0" w:space="0" w:color="auto"/>
          </w:divBdr>
        </w:div>
        <w:div w:id="1480726970">
          <w:marLeft w:val="0"/>
          <w:marRight w:val="0"/>
          <w:marTop w:val="0"/>
          <w:marBottom w:val="0"/>
          <w:divBdr>
            <w:top w:val="none" w:sz="0" w:space="0" w:color="auto"/>
            <w:left w:val="none" w:sz="0" w:space="0" w:color="auto"/>
            <w:bottom w:val="none" w:sz="0" w:space="0" w:color="auto"/>
            <w:right w:val="none" w:sz="0" w:space="0" w:color="auto"/>
          </w:divBdr>
        </w:div>
        <w:div w:id="84766700">
          <w:marLeft w:val="0"/>
          <w:marRight w:val="0"/>
          <w:marTop w:val="0"/>
          <w:marBottom w:val="0"/>
          <w:divBdr>
            <w:top w:val="none" w:sz="0" w:space="0" w:color="auto"/>
            <w:left w:val="none" w:sz="0" w:space="0" w:color="auto"/>
            <w:bottom w:val="none" w:sz="0" w:space="0" w:color="auto"/>
            <w:right w:val="none" w:sz="0" w:space="0" w:color="auto"/>
          </w:divBdr>
        </w:div>
        <w:div w:id="1197231829">
          <w:marLeft w:val="0"/>
          <w:marRight w:val="0"/>
          <w:marTop w:val="0"/>
          <w:marBottom w:val="0"/>
          <w:divBdr>
            <w:top w:val="none" w:sz="0" w:space="0" w:color="auto"/>
            <w:left w:val="none" w:sz="0" w:space="0" w:color="auto"/>
            <w:bottom w:val="none" w:sz="0" w:space="0" w:color="auto"/>
            <w:right w:val="none" w:sz="0" w:space="0" w:color="auto"/>
          </w:divBdr>
        </w:div>
        <w:div w:id="1553882435">
          <w:marLeft w:val="0"/>
          <w:marRight w:val="0"/>
          <w:marTop w:val="0"/>
          <w:marBottom w:val="0"/>
          <w:divBdr>
            <w:top w:val="none" w:sz="0" w:space="0" w:color="auto"/>
            <w:left w:val="none" w:sz="0" w:space="0" w:color="auto"/>
            <w:bottom w:val="none" w:sz="0" w:space="0" w:color="auto"/>
            <w:right w:val="none" w:sz="0" w:space="0" w:color="auto"/>
          </w:divBdr>
        </w:div>
        <w:div w:id="2047559769">
          <w:marLeft w:val="0"/>
          <w:marRight w:val="0"/>
          <w:marTop w:val="0"/>
          <w:marBottom w:val="0"/>
          <w:divBdr>
            <w:top w:val="none" w:sz="0" w:space="0" w:color="auto"/>
            <w:left w:val="none" w:sz="0" w:space="0" w:color="auto"/>
            <w:bottom w:val="none" w:sz="0" w:space="0" w:color="auto"/>
            <w:right w:val="none" w:sz="0" w:space="0" w:color="auto"/>
          </w:divBdr>
        </w:div>
        <w:div w:id="230115204">
          <w:marLeft w:val="0"/>
          <w:marRight w:val="0"/>
          <w:marTop w:val="0"/>
          <w:marBottom w:val="0"/>
          <w:divBdr>
            <w:top w:val="none" w:sz="0" w:space="0" w:color="auto"/>
            <w:left w:val="none" w:sz="0" w:space="0" w:color="auto"/>
            <w:bottom w:val="none" w:sz="0" w:space="0" w:color="auto"/>
            <w:right w:val="none" w:sz="0" w:space="0" w:color="auto"/>
          </w:divBdr>
        </w:div>
        <w:div w:id="512260515">
          <w:marLeft w:val="0"/>
          <w:marRight w:val="0"/>
          <w:marTop w:val="0"/>
          <w:marBottom w:val="0"/>
          <w:divBdr>
            <w:top w:val="none" w:sz="0" w:space="0" w:color="auto"/>
            <w:left w:val="none" w:sz="0" w:space="0" w:color="auto"/>
            <w:bottom w:val="none" w:sz="0" w:space="0" w:color="auto"/>
            <w:right w:val="none" w:sz="0" w:space="0" w:color="auto"/>
          </w:divBdr>
        </w:div>
        <w:div w:id="428695799">
          <w:marLeft w:val="0"/>
          <w:marRight w:val="0"/>
          <w:marTop w:val="0"/>
          <w:marBottom w:val="0"/>
          <w:divBdr>
            <w:top w:val="none" w:sz="0" w:space="0" w:color="auto"/>
            <w:left w:val="none" w:sz="0" w:space="0" w:color="auto"/>
            <w:bottom w:val="none" w:sz="0" w:space="0" w:color="auto"/>
            <w:right w:val="none" w:sz="0" w:space="0" w:color="auto"/>
          </w:divBdr>
        </w:div>
        <w:div w:id="124395915">
          <w:marLeft w:val="0"/>
          <w:marRight w:val="0"/>
          <w:marTop w:val="0"/>
          <w:marBottom w:val="0"/>
          <w:divBdr>
            <w:top w:val="none" w:sz="0" w:space="0" w:color="auto"/>
            <w:left w:val="none" w:sz="0" w:space="0" w:color="auto"/>
            <w:bottom w:val="none" w:sz="0" w:space="0" w:color="auto"/>
            <w:right w:val="none" w:sz="0" w:space="0" w:color="auto"/>
          </w:divBdr>
        </w:div>
        <w:div w:id="1444039472">
          <w:marLeft w:val="0"/>
          <w:marRight w:val="0"/>
          <w:marTop w:val="0"/>
          <w:marBottom w:val="0"/>
          <w:divBdr>
            <w:top w:val="none" w:sz="0" w:space="0" w:color="auto"/>
            <w:left w:val="none" w:sz="0" w:space="0" w:color="auto"/>
            <w:bottom w:val="none" w:sz="0" w:space="0" w:color="auto"/>
            <w:right w:val="none" w:sz="0" w:space="0" w:color="auto"/>
          </w:divBdr>
        </w:div>
        <w:div w:id="355929354">
          <w:marLeft w:val="0"/>
          <w:marRight w:val="0"/>
          <w:marTop w:val="0"/>
          <w:marBottom w:val="0"/>
          <w:divBdr>
            <w:top w:val="none" w:sz="0" w:space="0" w:color="auto"/>
            <w:left w:val="none" w:sz="0" w:space="0" w:color="auto"/>
            <w:bottom w:val="none" w:sz="0" w:space="0" w:color="auto"/>
            <w:right w:val="none" w:sz="0" w:space="0" w:color="auto"/>
          </w:divBdr>
        </w:div>
        <w:div w:id="1342392257">
          <w:marLeft w:val="0"/>
          <w:marRight w:val="0"/>
          <w:marTop w:val="0"/>
          <w:marBottom w:val="0"/>
          <w:divBdr>
            <w:top w:val="none" w:sz="0" w:space="0" w:color="auto"/>
            <w:left w:val="none" w:sz="0" w:space="0" w:color="auto"/>
            <w:bottom w:val="none" w:sz="0" w:space="0" w:color="auto"/>
            <w:right w:val="none" w:sz="0" w:space="0" w:color="auto"/>
          </w:divBdr>
        </w:div>
        <w:div w:id="1250575663">
          <w:marLeft w:val="0"/>
          <w:marRight w:val="0"/>
          <w:marTop w:val="0"/>
          <w:marBottom w:val="0"/>
          <w:divBdr>
            <w:top w:val="none" w:sz="0" w:space="0" w:color="auto"/>
            <w:left w:val="none" w:sz="0" w:space="0" w:color="auto"/>
            <w:bottom w:val="none" w:sz="0" w:space="0" w:color="auto"/>
            <w:right w:val="none" w:sz="0" w:space="0" w:color="auto"/>
          </w:divBdr>
        </w:div>
        <w:div w:id="899709651">
          <w:marLeft w:val="0"/>
          <w:marRight w:val="0"/>
          <w:marTop w:val="0"/>
          <w:marBottom w:val="0"/>
          <w:divBdr>
            <w:top w:val="none" w:sz="0" w:space="0" w:color="auto"/>
            <w:left w:val="none" w:sz="0" w:space="0" w:color="auto"/>
            <w:bottom w:val="none" w:sz="0" w:space="0" w:color="auto"/>
            <w:right w:val="none" w:sz="0" w:space="0" w:color="auto"/>
          </w:divBdr>
        </w:div>
        <w:div w:id="756947981">
          <w:marLeft w:val="0"/>
          <w:marRight w:val="0"/>
          <w:marTop w:val="0"/>
          <w:marBottom w:val="0"/>
          <w:divBdr>
            <w:top w:val="none" w:sz="0" w:space="0" w:color="auto"/>
            <w:left w:val="none" w:sz="0" w:space="0" w:color="auto"/>
            <w:bottom w:val="none" w:sz="0" w:space="0" w:color="auto"/>
            <w:right w:val="none" w:sz="0" w:space="0" w:color="auto"/>
          </w:divBdr>
        </w:div>
        <w:div w:id="631250192">
          <w:marLeft w:val="0"/>
          <w:marRight w:val="0"/>
          <w:marTop w:val="0"/>
          <w:marBottom w:val="0"/>
          <w:divBdr>
            <w:top w:val="none" w:sz="0" w:space="0" w:color="auto"/>
            <w:left w:val="none" w:sz="0" w:space="0" w:color="auto"/>
            <w:bottom w:val="none" w:sz="0" w:space="0" w:color="auto"/>
            <w:right w:val="none" w:sz="0" w:space="0" w:color="auto"/>
          </w:divBdr>
        </w:div>
        <w:div w:id="95953679">
          <w:marLeft w:val="0"/>
          <w:marRight w:val="0"/>
          <w:marTop w:val="0"/>
          <w:marBottom w:val="0"/>
          <w:divBdr>
            <w:top w:val="none" w:sz="0" w:space="0" w:color="auto"/>
            <w:left w:val="none" w:sz="0" w:space="0" w:color="auto"/>
            <w:bottom w:val="none" w:sz="0" w:space="0" w:color="auto"/>
            <w:right w:val="none" w:sz="0" w:space="0" w:color="auto"/>
          </w:divBdr>
        </w:div>
        <w:div w:id="63143111">
          <w:marLeft w:val="0"/>
          <w:marRight w:val="0"/>
          <w:marTop w:val="0"/>
          <w:marBottom w:val="0"/>
          <w:divBdr>
            <w:top w:val="none" w:sz="0" w:space="0" w:color="auto"/>
            <w:left w:val="none" w:sz="0" w:space="0" w:color="auto"/>
            <w:bottom w:val="none" w:sz="0" w:space="0" w:color="auto"/>
            <w:right w:val="none" w:sz="0" w:space="0" w:color="auto"/>
          </w:divBdr>
        </w:div>
        <w:div w:id="54814201">
          <w:marLeft w:val="0"/>
          <w:marRight w:val="0"/>
          <w:marTop w:val="0"/>
          <w:marBottom w:val="0"/>
          <w:divBdr>
            <w:top w:val="none" w:sz="0" w:space="0" w:color="auto"/>
            <w:left w:val="none" w:sz="0" w:space="0" w:color="auto"/>
            <w:bottom w:val="none" w:sz="0" w:space="0" w:color="auto"/>
            <w:right w:val="none" w:sz="0" w:space="0" w:color="auto"/>
          </w:divBdr>
        </w:div>
      </w:divsChild>
    </w:div>
    <w:div w:id="196741969">
      <w:bodyDiv w:val="1"/>
      <w:marLeft w:val="0"/>
      <w:marRight w:val="0"/>
      <w:marTop w:val="0"/>
      <w:marBottom w:val="0"/>
      <w:divBdr>
        <w:top w:val="none" w:sz="0" w:space="0" w:color="auto"/>
        <w:left w:val="none" w:sz="0" w:space="0" w:color="auto"/>
        <w:bottom w:val="none" w:sz="0" w:space="0" w:color="auto"/>
        <w:right w:val="none" w:sz="0" w:space="0" w:color="auto"/>
      </w:divBdr>
      <w:divsChild>
        <w:div w:id="840123812">
          <w:marLeft w:val="0"/>
          <w:marRight w:val="0"/>
          <w:marTop w:val="0"/>
          <w:marBottom w:val="0"/>
          <w:divBdr>
            <w:top w:val="none" w:sz="0" w:space="0" w:color="auto"/>
            <w:left w:val="none" w:sz="0" w:space="0" w:color="auto"/>
            <w:bottom w:val="none" w:sz="0" w:space="0" w:color="auto"/>
            <w:right w:val="none" w:sz="0" w:space="0" w:color="auto"/>
          </w:divBdr>
        </w:div>
        <w:div w:id="911699833">
          <w:marLeft w:val="0"/>
          <w:marRight w:val="0"/>
          <w:marTop w:val="0"/>
          <w:marBottom w:val="0"/>
          <w:divBdr>
            <w:top w:val="none" w:sz="0" w:space="0" w:color="auto"/>
            <w:left w:val="none" w:sz="0" w:space="0" w:color="auto"/>
            <w:bottom w:val="none" w:sz="0" w:space="0" w:color="auto"/>
            <w:right w:val="none" w:sz="0" w:space="0" w:color="auto"/>
          </w:divBdr>
        </w:div>
      </w:divsChild>
    </w:div>
    <w:div w:id="215746431">
      <w:bodyDiv w:val="1"/>
      <w:marLeft w:val="0"/>
      <w:marRight w:val="0"/>
      <w:marTop w:val="0"/>
      <w:marBottom w:val="0"/>
      <w:divBdr>
        <w:top w:val="none" w:sz="0" w:space="0" w:color="auto"/>
        <w:left w:val="none" w:sz="0" w:space="0" w:color="auto"/>
        <w:bottom w:val="none" w:sz="0" w:space="0" w:color="auto"/>
        <w:right w:val="none" w:sz="0" w:space="0" w:color="auto"/>
      </w:divBdr>
      <w:divsChild>
        <w:div w:id="1599825271">
          <w:marLeft w:val="0"/>
          <w:marRight w:val="0"/>
          <w:marTop w:val="0"/>
          <w:marBottom w:val="0"/>
          <w:divBdr>
            <w:top w:val="none" w:sz="0" w:space="0" w:color="auto"/>
            <w:left w:val="none" w:sz="0" w:space="0" w:color="auto"/>
            <w:bottom w:val="none" w:sz="0" w:space="0" w:color="auto"/>
            <w:right w:val="none" w:sz="0" w:space="0" w:color="auto"/>
          </w:divBdr>
        </w:div>
        <w:div w:id="941373517">
          <w:marLeft w:val="0"/>
          <w:marRight w:val="0"/>
          <w:marTop w:val="0"/>
          <w:marBottom w:val="0"/>
          <w:divBdr>
            <w:top w:val="none" w:sz="0" w:space="0" w:color="auto"/>
            <w:left w:val="none" w:sz="0" w:space="0" w:color="auto"/>
            <w:bottom w:val="none" w:sz="0" w:space="0" w:color="auto"/>
            <w:right w:val="none" w:sz="0" w:space="0" w:color="auto"/>
          </w:divBdr>
        </w:div>
      </w:divsChild>
    </w:div>
    <w:div w:id="237327155">
      <w:bodyDiv w:val="1"/>
      <w:marLeft w:val="0"/>
      <w:marRight w:val="0"/>
      <w:marTop w:val="0"/>
      <w:marBottom w:val="0"/>
      <w:divBdr>
        <w:top w:val="none" w:sz="0" w:space="0" w:color="auto"/>
        <w:left w:val="none" w:sz="0" w:space="0" w:color="auto"/>
        <w:bottom w:val="none" w:sz="0" w:space="0" w:color="auto"/>
        <w:right w:val="none" w:sz="0" w:space="0" w:color="auto"/>
      </w:divBdr>
    </w:div>
    <w:div w:id="237861190">
      <w:bodyDiv w:val="1"/>
      <w:marLeft w:val="0"/>
      <w:marRight w:val="0"/>
      <w:marTop w:val="0"/>
      <w:marBottom w:val="0"/>
      <w:divBdr>
        <w:top w:val="none" w:sz="0" w:space="0" w:color="auto"/>
        <w:left w:val="none" w:sz="0" w:space="0" w:color="auto"/>
        <w:bottom w:val="none" w:sz="0" w:space="0" w:color="auto"/>
        <w:right w:val="none" w:sz="0" w:space="0" w:color="auto"/>
      </w:divBdr>
    </w:div>
    <w:div w:id="239022114">
      <w:bodyDiv w:val="1"/>
      <w:marLeft w:val="0"/>
      <w:marRight w:val="0"/>
      <w:marTop w:val="0"/>
      <w:marBottom w:val="0"/>
      <w:divBdr>
        <w:top w:val="none" w:sz="0" w:space="0" w:color="auto"/>
        <w:left w:val="none" w:sz="0" w:space="0" w:color="auto"/>
        <w:bottom w:val="none" w:sz="0" w:space="0" w:color="auto"/>
        <w:right w:val="none" w:sz="0" w:space="0" w:color="auto"/>
      </w:divBdr>
    </w:div>
    <w:div w:id="241065481">
      <w:bodyDiv w:val="1"/>
      <w:marLeft w:val="0"/>
      <w:marRight w:val="0"/>
      <w:marTop w:val="0"/>
      <w:marBottom w:val="0"/>
      <w:divBdr>
        <w:top w:val="none" w:sz="0" w:space="0" w:color="auto"/>
        <w:left w:val="none" w:sz="0" w:space="0" w:color="auto"/>
        <w:bottom w:val="none" w:sz="0" w:space="0" w:color="auto"/>
        <w:right w:val="none" w:sz="0" w:space="0" w:color="auto"/>
      </w:divBdr>
      <w:divsChild>
        <w:div w:id="973632527">
          <w:marLeft w:val="0"/>
          <w:marRight w:val="0"/>
          <w:marTop w:val="0"/>
          <w:marBottom w:val="0"/>
          <w:divBdr>
            <w:top w:val="none" w:sz="0" w:space="0" w:color="auto"/>
            <w:left w:val="none" w:sz="0" w:space="0" w:color="auto"/>
            <w:bottom w:val="none" w:sz="0" w:space="0" w:color="auto"/>
            <w:right w:val="none" w:sz="0" w:space="0" w:color="auto"/>
          </w:divBdr>
          <w:divsChild>
            <w:div w:id="1021122620">
              <w:marLeft w:val="0"/>
              <w:marRight w:val="0"/>
              <w:marTop w:val="0"/>
              <w:marBottom w:val="0"/>
              <w:divBdr>
                <w:top w:val="none" w:sz="0" w:space="0" w:color="auto"/>
                <w:left w:val="none" w:sz="0" w:space="0" w:color="auto"/>
                <w:bottom w:val="none" w:sz="0" w:space="0" w:color="auto"/>
                <w:right w:val="none" w:sz="0" w:space="0" w:color="auto"/>
              </w:divBdr>
              <w:divsChild>
                <w:div w:id="2101753439">
                  <w:marLeft w:val="0"/>
                  <w:marRight w:val="0"/>
                  <w:marTop w:val="0"/>
                  <w:marBottom w:val="0"/>
                  <w:divBdr>
                    <w:top w:val="none" w:sz="0" w:space="0" w:color="auto"/>
                    <w:left w:val="none" w:sz="0" w:space="0" w:color="auto"/>
                    <w:bottom w:val="none" w:sz="0" w:space="0" w:color="auto"/>
                    <w:right w:val="none" w:sz="0" w:space="0" w:color="auto"/>
                  </w:divBdr>
                </w:div>
                <w:div w:id="5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1713">
          <w:marLeft w:val="0"/>
          <w:marRight w:val="0"/>
          <w:marTop w:val="0"/>
          <w:marBottom w:val="0"/>
          <w:divBdr>
            <w:top w:val="none" w:sz="0" w:space="0" w:color="auto"/>
            <w:left w:val="none" w:sz="0" w:space="0" w:color="auto"/>
            <w:bottom w:val="none" w:sz="0" w:space="0" w:color="auto"/>
            <w:right w:val="none" w:sz="0" w:space="0" w:color="auto"/>
          </w:divBdr>
        </w:div>
        <w:div w:id="899170169">
          <w:marLeft w:val="0"/>
          <w:marRight w:val="0"/>
          <w:marTop w:val="0"/>
          <w:marBottom w:val="0"/>
          <w:divBdr>
            <w:top w:val="none" w:sz="0" w:space="0" w:color="auto"/>
            <w:left w:val="none" w:sz="0" w:space="0" w:color="auto"/>
            <w:bottom w:val="none" w:sz="0" w:space="0" w:color="auto"/>
            <w:right w:val="none" w:sz="0" w:space="0" w:color="auto"/>
          </w:divBdr>
        </w:div>
      </w:divsChild>
    </w:div>
    <w:div w:id="251210319">
      <w:bodyDiv w:val="1"/>
      <w:marLeft w:val="0"/>
      <w:marRight w:val="0"/>
      <w:marTop w:val="0"/>
      <w:marBottom w:val="0"/>
      <w:divBdr>
        <w:top w:val="none" w:sz="0" w:space="0" w:color="auto"/>
        <w:left w:val="none" w:sz="0" w:space="0" w:color="auto"/>
        <w:bottom w:val="none" w:sz="0" w:space="0" w:color="auto"/>
        <w:right w:val="none" w:sz="0" w:space="0" w:color="auto"/>
      </w:divBdr>
      <w:divsChild>
        <w:div w:id="1684283085">
          <w:marLeft w:val="0"/>
          <w:marRight w:val="0"/>
          <w:marTop w:val="0"/>
          <w:marBottom w:val="0"/>
          <w:divBdr>
            <w:top w:val="none" w:sz="0" w:space="0" w:color="auto"/>
            <w:left w:val="none" w:sz="0" w:space="0" w:color="auto"/>
            <w:bottom w:val="none" w:sz="0" w:space="0" w:color="auto"/>
            <w:right w:val="none" w:sz="0" w:space="0" w:color="auto"/>
          </w:divBdr>
        </w:div>
      </w:divsChild>
    </w:div>
    <w:div w:id="254216106">
      <w:bodyDiv w:val="1"/>
      <w:marLeft w:val="0"/>
      <w:marRight w:val="0"/>
      <w:marTop w:val="0"/>
      <w:marBottom w:val="0"/>
      <w:divBdr>
        <w:top w:val="none" w:sz="0" w:space="0" w:color="auto"/>
        <w:left w:val="none" w:sz="0" w:space="0" w:color="auto"/>
        <w:bottom w:val="none" w:sz="0" w:space="0" w:color="auto"/>
        <w:right w:val="none" w:sz="0" w:space="0" w:color="auto"/>
      </w:divBdr>
      <w:divsChild>
        <w:div w:id="285622386">
          <w:marLeft w:val="0"/>
          <w:marRight w:val="0"/>
          <w:marTop w:val="0"/>
          <w:marBottom w:val="0"/>
          <w:divBdr>
            <w:top w:val="none" w:sz="0" w:space="0" w:color="auto"/>
            <w:left w:val="none" w:sz="0" w:space="0" w:color="auto"/>
            <w:bottom w:val="none" w:sz="0" w:space="0" w:color="auto"/>
            <w:right w:val="none" w:sz="0" w:space="0" w:color="auto"/>
          </w:divBdr>
        </w:div>
        <w:div w:id="1866094538">
          <w:marLeft w:val="0"/>
          <w:marRight w:val="0"/>
          <w:marTop w:val="0"/>
          <w:marBottom w:val="0"/>
          <w:divBdr>
            <w:top w:val="none" w:sz="0" w:space="0" w:color="auto"/>
            <w:left w:val="none" w:sz="0" w:space="0" w:color="auto"/>
            <w:bottom w:val="none" w:sz="0" w:space="0" w:color="auto"/>
            <w:right w:val="none" w:sz="0" w:space="0" w:color="auto"/>
          </w:divBdr>
        </w:div>
        <w:div w:id="215435686">
          <w:marLeft w:val="0"/>
          <w:marRight w:val="0"/>
          <w:marTop w:val="0"/>
          <w:marBottom w:val="0"/>
          <w:divBdr>
            <w:top w:val="none" w:sz="0" w:space="0" w:color="auto"/>
            <w:left w:val="none" w:sz="0" w:space="0" w:color="auto"/>
            <w:bottom w:val="none" w:sz="0" w:space="0" w:color="auto"/>
            <w:right w:val="none" w:sz="0" w:space="0" w:color="auto"/>
          </w:divBdr>
        </w:div>
      </w:divsChild>
    </w:div>
    <w:div w:id="284628092">
      <w:bodyDiv w:val="1"/>
      <w:marLeft w:val="0"/>
      <w:marRight w:val="0"/>
      <w:marTop w:val="0"/>
      <w:marBottom w:val="0"/>
      <w:divBdr>
        <w:top w:val="none" w:sz="0" w:space="0" w:color="auto"/>
        <w:left w:val="none" w:sz="0" w:space="0" w:color="auto"/>
        <w:bottom w:val="none" w:sz="0" w:space="0" w:color="auto"/>
        <w:right w:val="none" w:sz="0" w:space="0" w:color="auto"/>
      </w:divBdr>
      <w:divsChild>
        <w:div w:id="290718763">
          <w:marLeft w:val="0"/>
          <w:marRight w:val="0"/>
          <w:marTop w:val="0"/>
          <w:marBottom w:val="0"/>
          <w:divBdr>
            <w:top w:val="none" w:sz="0" w:space="0" w:color="auto"/>
            <w:left w:val="none" w:sz="0" w:space="0" w:color="auto"/>
            <w:bottom w:val="none" w:sz="0" w:space="0" w:color="auto"/>
            <w:right w:val="none" w:sz="0" w:space="0" w:color="auto"/>
          </w:divBdr>
        </w:div>
        <w:div w:id="1688408993">
          <w:marLeft w:val="0"/>
          <w:marRight w:val="0"/>
          <w:marTop w:val="0"/>
          <w:marBottom w:val="0"/>
          <w:divBdr>
            <w:top w:val="none" w:sz="0" w:space="0" w:color="auto"/>
            <w:left w:val="none" w:sz="0" w:space="0" w:color="auto"/>
            <w:bottom w:val="none" w:sz="0" w:space="0" w:color="auto"/>
            <w:right w:val="none" w:sz="0" w:space="0" w:color="auto"/>
          </w:divBdr>
        </w:div>
        <w:div w:id="74591122">
          <w:marLeft w:val="0"/>
          <w:marRight w:val="0"/>
          <w:marTop w:val="0"/>
          <w:marBottom w:val="0"/>
          <w:divBdr>
            <w:top w:val="none" w:sz="0" w:space="0" w:color="auto"/>
            <w:left w:val="none" w:sz="0" w:space="0" w:color="auto"/>
            <w:bottom w:val="none" w:sz="0" w:space="0" w:color="auto"/>
            <w:right w:val="none" w:sz="0" w:space="0" w:color="auto"/>
          </w:divBdr>
        </w:div>
      </w:divsChild>
    </w:div>
    <w:div w:id="296884188">
      <w:bodyDiv w:val="1"/>
      <w:marLeft w:val="0"/>
      <w:marRight w:val="0"/>
      <w:marTop w:val="0"/>
      <w:marBottom w:val="0"/>
      <w:divBdr>
        <w:top w:val="none" w:sz="0" w:space="0" w:color="auto"/>
        <w:left w:val="none" w:sz="0" w:space="0" w:color="auto"/>
        <w:bottom w:val="none" w:sz="0" w:space="0" w:color="auto"/>
        <w:right w:val="none" w:sz="0" w:space="0" w:color="auto"/>
      </w:divBdr>
      <w:divsChild>
        <w:div w:id="1749883359">
          <w:marLeft w:val="0"/>
          <w:marRight w:val="0"/>
          <w:marTop w:val="0"/>
          <w:marBottom w:val="0"/>
          <w:divBdr>
            <w:top w:val="none" w:sz="0" w:space="0" w:color="auto"/>
            <w:left w:val="none" w:sz="0" w:space="0" w:color="auto"/>
            <w:bottom w:val="none" w:sz="0" w:space="0" w:color="auto"/>
            <w:right w:val="none" w:sz="0" w:space="0" w:color="auto"/>
          </w:divBdr>
        </w:div>
        <w:div w:id="59912328">
          <w:marLeft w:val="0"/>
          <w:marRight w:val="0"/>
          <w:marTop w:val="0"/>
          <w:marBottom w:val="0"/>
          <w:divBdr>
            <w:top w:val="none" w:sz="0" w:space="0" w:color="auto"/>
            <w:left w:val="none" w:sz="0" w:space="0" w:color="auto"/>
            <w:bottom w:val="none" w:sz="0" w:space="0" w:color="auto"/>
            <w:right w:val="none" w:sz="0" w:space="0" w:color="auto"/>
          </w:divBdr>
        </w:div>
        <w:div w:id="2012023519">
          <w:marLeft w:val="0"/>
          <w:marRight w:val="0"/>
          <w:marTop w:val="0"/>
          <w:marBottom w:val="0"/>
          <w:divBdr>
            <w:top w:val="none" w:sz="0" w:space="0" w:color="auto"/>
            <w:left w:val="none" w:sz="0" w:space="0" w:color="auto"/>
            <w:bottom w:val="none" w:sz="0" w:space="0" w:color="auto"/>
            <w:right w:val="none" w:sz="0" w:space="0" w:color="auto"/>
          </w:divBdr>
        </w:div>
        <w:div w:id="365525892">
          <w:marLeft w:val="0"/>
          <w:marRight w:val="0"/>
          <w:marTop w:val="0"/>
          <w:marBottom w:val="0"/>
          <w:divBdr>
            <w:top w:val="none" w:sz="0" w:space="0" w:color="auto"/>
            <w:left w:val="none" w:sz="0" w:space="0" w:color="auto"/>
            <w:bottom w:val="none" w:sz="0" w:space="0" w:color="auto"/>
            <w:right w:val="none" w:sz="0" w:space="0" w:color="auto"/>
          </w:divBdr>
        </w:div>
        <w:div w:id="517740382">
          <w:marLeft w:val="0"/>
          <w:marRight w:val="0"/>
          <w:marTop w:val="0"/>
          <w:marBottom w:val="0"/>
          <w:divBdr>
            <w:top w:val="none" w:sz="0" w:space="0" w:color="auto"/>
            <w:left w:val="none" w:sz="0" w:space="0" w:color="auto"/>
            <w:bottom w:val="none" w:sz="0" w:space="0" w:color="auto"/>
            <w:right w:val="none" w:sz="0" w:space="0" w:color="auto"/>
          </w:divBdr>
        </w:div>
        <w:div w:id="201551862">
          <w:marLeft w:val="0"/>
          <w:marRight w:val="0"/>
          <w:marTop w:val="0"/>
          <w:marBottom w:val="0"/>
          <w:divBdr>
            <w:top w:val="none" w:sz="0" w:space="0" w:color="auto"/>
            <w:left w:val="none" w:sz="0" w:space="0" w:color="auto"/>
            <w:bottom w:val="none" w:sz="0" w:space="0" w:color="auto"/>
            <w:right w:val="none" w:sz="0" w:space="0" w:color="auto"/>
          </w:divBdr>
        </w:div>
        <w:div w:id="1473600947">
          <w:marLeft w:val="0"/>
          <w:marRight w:val="0"/>
          <w:marTop w:val="0"/>
          <w:marBottom w:val="0"/>
          <w:divBdr>
            <w:top w:val="none" w:sz="0" w:space="0" w:color="auto"/>
            <w:left w:val="none" w:sz="0" w:space="0" w:color="auto"/>
            <w:bottom w:val="none" w:sz="0" w:space="0" w:color="auto"/>
            <w:right w:val="none" w:sz="0" w:space="0" w:color="auto"/>
          </w:divBdr>
        </w:div>
        <w:div w:id="1286427701">
          <w:marLeft w:val="0"/>
          <w:marRight w:val="0"/>
          <w:marTop w:val="0"/>
          <w:marBottom w:val="0"/>
          <w:divBdr>
            <w:top w:val="none" w:sz="0" w:space="0" w:color="auto"/>
            <w:left w:val="none" w:sz="0" w:space="0" w:color="auto"/>
            <w:bottom w:val="none" w:sz="0" w:space="0" w:color="auto"/>
            <w:right w:val="none" w:sz="0" w:space="0" w:color="auto"/>
          </w:divBdr>
        </w:div>
      </w:divsChild>
    </w:div>
    <w:div w:id="299502551">
      <w:bodyDiv w:val="1"/>
      <w:marLeft w:val="0"/>
      <w:marRight w:val="0"/>
      <w:marTop w:val="0"/>
      <w:marBottom w:val="0"/>
      <w:divBdr>
        <w:top w:val="none" w:sz="0" w:space="0" w:color="auto"/>
        <w:left w:val="none" w:sz="0" w:space="0" w:color="auto"/>
        <w:bottom w:val="none" w:sz="0" w:space="0" w:color="auto"/>
        <w:right w:val="none" w:sz="0" w:space="0" w:color="auto"/>
      </w:divBdr>
    </w:div>
    <w:div w:id="312636570">
      <w:bodyDiv w:val="1"/>
      <w:marLeft w:val="0"/>
      <w:marRight w:val="0"/>
      <w:marTop w:val="0"/>
      <w:marBottom w:val="0"/>
      <w:divBdr>
        <w:top w:val="none" w:sz="0" w:space="0" w:color="auto"/>
        <w:left w:val="none" w:sz="0" w:space="0" w:color="auto"/>
        <w:bottom w:val="none" w:sz="0" w:space="0" w:color="auto"/>
        <w:right w:val="none" w:sz="0" w:space="0" w:color="auto"/>
      </w:divBdr>
      <w:divsChild>
        <w:div w:id="918513982">
          <w:marLeft w:val="0"/>
          <w:marRight w:val="0"/>
          <w:marTop w:val="0"/>
          <w:marBottom w:val="0"/>
          <w:divBdr>
            <w:top w:val="none" w:sz="0" w:space="0" w:color="auto"/>
            <w:left w:val="none" w:sz="0" w:space="0" w:color="auto"/>
            <w:bottom w:val="none" w:sz="0" w:space="0" w:color="auto"/>
            <w:right w:val="none" w:sz="0" w:space="0" w:color="auto"/>
          </w:divBdr>
          <w:divsChild>
            <w:div w:id="1961295950">
              <w:marLeft w:val="0"/>
              <w:marRight w:val="0"/>
              <w:marTop w:val="0"/>
              <w:marBottom w:val="0"/>
              <w:divBdr>
                <w:top w:val="none" w:sz="0" w:space="0" w:color="auto"/>
                <w:left w:val="none" w:sz="0" w:space="0" w:color="auto"/>
                <w:bottom w:val="none" w:sz="0" w:space="0" w:color="auto"/>
                <w:right w:val="none" w:sz="0" w:space="0" w:color="auto"/>
              </w:divBdr>
            </w:div>
          </w:divsChild>
        </w:div>
        <w:div w:id="670371805">
          <w:marLeft w:val="0"/>
          <w:marRight w:val="0"/>
          <w:marTop w:val="0"/>
          <w:marBottom w:val="0"/>
          <w:divBdr>
            <w:top w:val="none" w:sz="0" w:space="0" w:color="auto"/>
            <w:left w:val="none" w:sz="0" w:space="0" w:color="auto"/>
            <w:bottom w:val="none" w:sz="0" w:space="0" w:color="auto"/>
            <w:right w:val="none" w:sz="0" w:space="0" w:color="auto"/>
          </w:divBdr>
        </w:div>
      </w:divsChild>
    </w:div>
    <w:div w:id="318074237">
      <w:bodyDiv w:val="1"/>
      <w:marLeft w:val="0"/>
      <w:marRight w:val="0"/>
      <w:marTop w:val="0"/>
      <w:marBottom w:val="0"/>
      <w:divBdr>
        <w:top w:val="none" w:sz="0" w:space="0" w:color="auto"/>
        <w:left w:val="none" w:sz="0" w:space="0" w:color="auto"/>
        <w:bottom w:val="none" w:sz="0" w:space="0" w:color="auto"/>
        <w:right w:val="none" w:sz="0" w:space="0" w:color="auto"/>
      </w:divBdr>
    </w:div>
    <w:div w:id="325592255">
      <w:bodyDiv w:val="1"/>
      <w:marLeft w:val="0"/>
      <w:marRight w:val="0"/>
      <w:marTop w:val="0"/>
      <w:marBottom w:val="0"/>
      <w:divBdr>
        <w:top w:val="none" w:sz="0" w:space="0" w:color="auto"/>
        <w:left w:val="none" w:sz="0" w:space="0" w:color="auto"/>
        <w:bottom w:val="none" w:sz="0" w:space="0" w:color="auto"/>
        <w:right w:val="none" w:sz="0" w:space="0" w:color="auto"/>
      </w:divBdr>
      <w:divsChild>
        <w:div w:id="497502002">
          <w:marLeft w:val="0"/>
          <w:marRight w:val="0"/>
          <w:marTop w:val="0"/>
          <w:marBottom w:val="0"/>
          <w:divBdr>
            <w:top w:val="none" w:sz="0" w:space="0" w:color="auto"/>
            <w:left w:val="none" w:sz="0" w:space="0" w:color="auto"/>
            <w:bottom w:val="none" w:sz="0" w:space="0" w:color="auto"/>
            <w:right w:val="none" w:sz="0" w:space="0" w:color="auto"/>
          </w:divBdr>
        </w:div>
        <w:div w:id="1879467029">
          <w:marLeft w:val="0"/>
          <w:marRight w:val="0"/>
          <w:marTop w:val="0"/>
          <w:marBottom w:val="0"/>
          <w:divBdr>
            <w:top w:val="none" w:sz="0" w:space="0" w:color="auto"/>
            <w:left w:val="none" w:sz="0" w:space="0" w:color="auto"/>
            <w:bottom w:val="none" w:sz="0" w:space="0" w:color="auto"/>
            <w:right w:val="none" w:sz="0" w:space="0" w:color="auto"/>
          </w:divBdr>
        </w:div>
        <w:div w:id="357320966">
          <w:marLeft w:val="0"/>
          <w:marRight w:val="0"/>
          <w:marTop w:val="0"/>
          <w:marBottom w:val="0"/>
          <w:divBdr>
            <w:top w:val="none" w:sz="0" w:space="0" w:color="auto"/>
            <w:left w:val="none" w:sz="0" w:space="0" w:color="auto"/>
            <w:bottom w:val="none" w:sz="0" w:space="0" w:color="auto"/>
            <w:right w:val="none" w:sz="0" w:space="0" w:color="auto"/>
          </w:divBdr>
        </w:div>
        <w:div w:id="133257851">
          <w:marLeft w:val="0"/>
          <w:marRight w:val="0"/>
          <w:marTop w:val="0"/>
          <w:marBottom w:val="0"/>
          <w:divBdr>
            <w:top w:val="none" w:sz="0" w:space="0" w:color="auto"/>
            <w:left w:val="none" w:sz="0" w:space="0" w:color="auto"/>
            <w:bottom w:val="none" w:sz="0" w:space="0" w:color="auto"/>
            <w:right w:val="none" w:sz="0" w:space="0" w:color="auto"/>
          </w:divBdr>
        </w:div>
        <w:div w:id="1225798959">
          <w:marLeft w:val="0"/>
          <w:marRight w:val="0"/>
          <w:marTop w:val="0"/>
          <w:marBottom w:val="0"/>
          <w:divBdr>
            <w:top w:val="none" w:sz="0" w:space="0" w:color="auto"/>
            <w:left w:val="none" w:sz="0" w:space="0" w:color="auto"/>
            <w:bottom w:val="none" w:sz="0" w:space="0" w:color="auto"/>
            <w:right w:val="none" w:sz="0" w:space="0" w:color="auto"/>
          </w:divBdr>
        </w:div>
        <w:div w:id="1657953357">
          <w:marLeft w:val="0"/>
          <w:marRight w:val="0"/>
          <w:marTop w:val="0"/>
          <w:marBottom w:val="0"/>
          <w:divBdr>
            <w:top w:val="none" w:sz="0" w:space="0" w:color="auto"/>
            <w:left w:val="none" w:sz="0" w:space="0" w:color="auto"/>
            <w:bottom w:val="none" w:sz="0" w:space="0" w:color="auto"/>
            <w:right w:val="none" w:sz="0" w:space="0" w:color="auto"/>
          </w:divBdr>
        </w:div>
        <w:div w:id="154884833">
          <w:marLeft w:val="0"/>
          <w:marRight w:val="0"/>
          <w:marTop w:val="0"/>
          <w:marBottom w:val="0"/>
          <w:divBdr>
            <w:top w:val="none" w:sz="0" w:space="0" w:color="auto"/>
            <w:left w:val="none" w:sz="0" w:space="0" w:color="auto"/>
            <w:bottom w:val="none" w:sz="0" w:space="0" w:color="auto"/>
            <w:right w:val="none" w:sz="0" w:space="0" w:color="auto"/>
          </w:divBdr>
        </w:div>
      </w:divsChild>
    </w:div>
    <w:div w:id="328486400">
      <w:bodyDiv w:val="1"/>
      <w:marLeft w:val="0"/>
      <w:marRight w:val="0"/>
      <w:marTop w:val="0"/>
      <w:marBottom w:val="0"/>
      <w:divBdr>
        <w:top w:val="none" w:sz="0" w:space="0" w:color="auto"/>
        <w:left w:val="none" w:sz="0" w:space="0" w:color="auto"/>
        <w:bottom w:val="none" w:sz="0" w:space="0" w:color="auto"/>
        <w:right w:val="none" w:sz="0" w:space="0" w:color="auto"/>
      </w:divBdr>
      <w:divsChild>
        <w:div w:id="1200242689">
          <w:marLeft w:val="0"/>
          <w:marRight w:val="0"/>
          <w:marTop w:val="0"/>
          <w:marBottom w:val="0"/>
          <w:divBdr>
            <w:top w:val="none" w:sz="0" w:space="0" w:color="auto"/>
            <w:left w:val="none" w:sz="0" w:space="0" w:color="auto"/>
            <w:bottom w:val="none" w:sz="0" w:space="0" w:color="auto"/>
            <w:right w:val="none" w:sz="0" w:space="0" w:color="auto"/>
          </w:divBdr>
        </w:div>
        <w:div w:id="86076330">
          <w:marLeft w:val="0"/>
          <w:marRight w:val="0"/>
          <w:marTop w:val="0"/>
          <w:marBottom w:val="0"/>
          <w:divBdr>
            <w:top w:val="none" w:sz="0" w:space="0" w:color="auto"/>
            <w:left w:val="none" w:sz="0" w:space="0" w:color="auto"/>
            <w:bottom w:val="none" w:sz="0" w:space="0" w:color="auto"/>
            <w:right w:val="none" w:sz="0" w:space="0" w:color="auto"/>
          </w:divBdr>
        </w:div>
      </w:divsChild>
    </w:div>
    <w:div w:id="334190042">
      <w:bodyDiv w:val="1"/>
      <w:marLeft w:val="0"/>
      <w:marRight w:val="0"/>
      <w:marTop w:val="0"/>
      <w:marBottom w:val="0"/>
      <w:divBdr>
        <w:top w:val="none" w:sz="0" w:space="0" w:color="auto"/>
        <w:left w:val="none" w:sz="0" w:space="0" w:color="auto"/>
        <w:bottom w:val="none" w:sz="0" w:space="0" w:color="auto"/>
        <w:right w:val="none" w:sz="0" w:space="0" w:color="auto"/>
      </w:divBdr>
    </w:div>
    <w:div w:id="340469273">
      <w:bodyDiv w:val="1"/>
      <w:marLeft w:val="0"/>
      <w:marRight w:val="0"/>
      <w:marTop w:val="0"/>
      <w:marBottom w:val="0"/>
      <w:divBdr>
        <w:top w:val="none" w:sz="0" w:space="0" w:color="auto"/>
        <w:left w:val="none" w:sz="0" w:space="0" w:color="auto"/>
        <w:bottom w:val="none" w:sz="0" w:space="0" w:color="auto"/>
        <w:right w:val="none" w:sz="0" w:space="0" w:color="auto"/>
      </w:divBdr>
      <w:divsChild>
        <w:div w:id="307134354">
          <w:marLeft w:val="0"/>
          <w:marRight w:val="0"/>
          <w:marTop w:val="0"/>
          <w:marBottom w:val="0"/>
          <w:divBdr>
            <w:top w:val="none" w:sz="0" w:space="0" w:color="auto"/>
            <w:left w:val="none" w:sz="0" w:space="0" w:color="auto"/>
            <w:bottom w:val="none" w:sz="0" w:space="0" w:color="auto"/>
            <w:right w:val="none" w:sz="0" w:space="0" w:color="auto"/>
          </w:divBdr>
        </w:div>
        <w:div w:id="557281936">
          <w:marLeft w:val="0"/>
          <w:marRight w:val="0"/>
          <w:marTop w:val="0"/>
          <w:marBottom w:val="0"/>
          <w:divBdr>
            <w:top w:val="none" w:sz="0" w:space="0" w:color="auto"/>
            <w:left w:val="none" w:sz="0" w:space="0" w:color="auto"/>
            <w:bottom w:val="none" w:sz="0" w:space="0" w:color="auto"/>
            <w:right w:val="none" w:sz="0" w:space="0" w:color="auto"/>
          </w:divBdr>
        </w:div>
        <w:div w:id="594629602">
          <w:marLeft w:val="0"/>
          <w:marRight w:val="0"/>
          <w:marTop w:val="0"/>
          <w:marBottom w:val="0"/>
          <w:divBdr>
            <w:top w:val="none" w:sz="0" w:space="0" w:color="auto"/>
            <w:left w:val="none" w:sz="0" w:space="0" w:color="auto"/>
            <w:bottom w:val="none" w:sz="0" w:space="0" w:color="auto"/>
            <w:right w:val="none" w:sz="0" w:space="0" w:color="auto"/>
          </w:divBdr>
        </w:div>
        <w:div w:id="748890447">
          <w:marLeft w:val="0"/>
          <w:marRight w:val="0"/>
          <w:marTop w:val="0"/>
          <w:marBottom w:val="0"/>
          <w:divBdr>
            <w:top w:val="none" w:sz="0" w:space="0" w:color="auto"/>
            <w:left w:val="none" w:sz="0" w:space="0" w:color="auto"/>
            <w:bottom w:val="none" w:sz="0" w:space="0" w:color="auto"/>
            <w:right w:val="none" w:sz="0" w:space="0" w:color="auto"/>
          </w:divBdr>
        </w:div>
        <w:div w:id="1320354276">
          <w:marLeft w:val="0"/>
          <w:marRight w:val="0"/>
          <w:marTop w:val="0"/>
          <w:marBottom w:val="0"/>
          <w:divBdr>
            <w:top w:val="none" w:sz="0" w:space="0" w:color="auto"/>
            <w:left w:val="none" w:sz="0" w:space="0" w:color="auto"/>
            <w:bottom w:val="none" w:sz="0" w:space="0" w:color="auto"/>
            <w:right w:val="none" w:sz="0" w:space="0" w:color="auto"/>
          </w:divBdr>
        </w:div>
        <w:div w:id="574358969">
          <w:marLeft w:val="0"/>
          <w:marRight w:val="0"/>
          <w:marTop w:val="0"/>
          <w:marBottom w:val="0"/>
          <w:divBdr>
            <w:top w:val="none" w:sz="0" w:space="0" w:color="auto"/>
            <w:left w:val="none" w:sz="0" w:space="0" w:color="auto"/>
            <w:bottom w:val="none" w:sz="0" w:space="0" w:color="auto"/>
            <w:right w:val="none" w:sz="0" w:space="0" w:color="auto"/>
          </w:divBdr>
        </w:div>
        <w:div w:id="96028244">
          <w:marLeft w:val="0"/>
          <w:marRight w:val="0"/>
          <w:marTop w:val="0"/>
          <w:marBottom w:val="0"/>
          <w:divBdr>
            <w:top w:val="none" w:sz="0" w:space="0" w:color="auto"/>
            <w:left w:val="none" w:sz="0" w:space="0" w:color="auto"/>
            <w:bottom w:val="none" w:sz="0" w:space="0" w:color="auto"/>
            <w:right w:val="none" w:sz="0" w:space="0" w:color="auto"/>
          </w:divBdr>
        </w:div>
        <w:div w:id="584417197">
          <w:marLeft w:val="0"/>
          <w:marRight w:val="0"/>
          <w:marTop w:val="0"/>
          <w:marBottom w:val="0"/>
          <w:divBdr>
            <w:top w:val="none" w:sz="0" w:space="0" w:color="auto"/>
            <w:left w:val="none" w:sz="0" w:space="0" w:color="auto"/>
            <w:bottom w:val="none" w:sz="0" w:space="0" w:color="auto"/>
            <w:right w:val="none" w:sz="0" w:space="0" w:color="auto"/>
          </w:divBdr>
        </w:div>
        <w:div w:id="735782599">
          <w:marLeft w:val="0"/>
          <w:marRight w:val="0"/>
          <w:marTop w:val="0"/>
          <w:marBottom w:val="0"/>
          <w:divBdr>
            <w:top w:val="none" w:sz="0" w:space="0" w:color="auto"/>
            <w:left w:val="none" w:sz="0" w:space="0" w:color="auto"/>
            <w:bottom w:val="none" w:sz="0" w:space="0" w:color="auto"/>
            <w:right w:val="none" w:sz="0" w:space="0" w:color="auto"/>
          </w:divBdr>
        </w:div>
        <w:div w:id="1009722146">
          <w:marLeft w:val="0"/>
          <w:marRight w:val="0"/>
          <w:marTop w:val="0"/>
          <w:marBottom w:val="0"/>
          <w:divBdr>
            <w:top w:val="none" w:sz="0" w:space="0" w:color="auto"/>
            <w:left w:val="none" w:sz="0" w:space="0" w:color="auto"/>
            <w:bottom w:val="none" w:sz="0" w:space="0" w:color="auto"/>
            <w:right w:val="none" w:sz="0" w:space="0" w:color="auto"/>
          </w:divBdr>
        </w:div>
      </w:divsChild>
    </w:div>
    <w:div w:id="340813020">
      <w:bodyDiv w:val="1"/>
      <w:marLeft w:val="0"/>
      <w:marRight w:val="0"/>
      <w:marTop w:val="0"/>
      <w:marBottom w:val="0"/>
      <w:divBdr>
        <w:top w:val="none" w:sz="0" w:space="0" w:color="auto"/>
        <w:left w:val="none" w:sz="0" w:space="0" w:color="auto"/>
        <w:bottom w:val="none" w:sz="0" w:space="0" w:color="auto"/>
        <w:right w:val="none" w:sz="0" w:space="0" w:color="auto"/>
      </w:divBdr>
    </w:div>
    <w:div w:id="347875159">
      <w:bodyDiv w:val="1"/>
      <w:marLeft w:val="0"/>
      <w:marRight w:val="0"/>
      <w:marTop w:val="0"/>
      <w:marBottom w:val="0"/>
      <w:divBdr>
        <w:top w:val="none" w:sz="0" w:space="0" w:color="auto"/>
        <w:left w:val="none" w:sz="0" w:space="0" w:color="auto"/>
        <w:bottom w:val="none" w:sz="0" w:space="0" w:color="auto"/>
        <w:right w:val="none" w:sz="0" w:space="0" w:color="auto"/>
      </w:divBdr>
      <w:divsChild>
        <w:div w:id="1901552379">
          <w:marLeft w:val="0"/>
          <w:marRight w:val="0"/>
          <w:marTop w:val="0"/>
          <w:marBottom w:val="0"/>
          <w:divBdr>
            <w:top w:val="none" w:sz="0" w:space="0" w:color="auto"/>
            <w:left w:val="none" w:sz="0" w:space="0" w:color="auto"/>
            <w:bottom w:val="none" w:sz="0" w:space="0" w:color="auto"/>
            <w:right w:val="none" w:sz="0" w:space="0" w:color="auto"/>
          </w:divBdr>
        </w:div>
        <w:div w:id="1488863956">
          <w:marLeft w:val="0"/>
          <w:marRight w:val="0"/>
          <w:marTop w:val="0"/>
          <w:marBottom w:val="0"/>
          <w:divBdr>
            <w:top w:val="none" w:sz="0" w:space="0" w:color="auto"/>
            <w:left w:val="none" w:sz="0" w:space="0" w:color="auto"/>
            <w:bottom w:val="none" w:sz="0" w:space="0" w:color="auto"/>
            <w:right w:val="none" w:sz="0" w:space="0" w:color="auto"/>
          </w:divBdr>
        </w:div>
        <w:div w:id="1762794073">
          <w:marLeft w:val="0"/>
          <w:marRight w:val="0"/>
          <w:marTop w:val="0"/>
          <w:marBottom w:val="0"/>
          <w:divBdr>
            <w:top w:val="none" w:sz="0" w:space="0" w:color="auto"/>
            <w:left w:val="none" w:sz="0" w:space="0" w:color="auto"/>
            <w:bottom w:val="none" w:sz="0" w:space="0" w:color="auto"/>
            <w:right w:val="none" w:sz="0" w:space="0" w:color="auto"/>
          </w:divBdr>
        </w:div>
        <w:div w:id="1110053132">
          <w:marLeft w:val="0"/>
          <w:marRight w:val="0"/>
          <w:marTop w:val="0"/>
          <w:marBottom w:val="0"/>
          <w:divBdr>
            <w:top w:val="none" w:sz="0" w:space="0" w:color="auto"/>
            <w:left w:val="none" w:sz="0" w:space="0" w:color="auto"/>
            <w:bottom w:val="none" w:sz="0" w:space="0" w:color="auto"/>
            <w:right w:val="none" w:sz="0" w:space="0" w:color="auto"/>
          </w:divBdr>
          <w:divsChild>
            <w:div w:id="623584594">
              <w:marLeft w:val="0"/>
              <w:marRight w:val="0"/>
              <w:marTop w:val="0"/>
              <w:marBottom w:val="0"/>
              <w:divBdr>
                <w:top w:val="none" w:sz="0" w:space="0" w:color="auto"/>
                <w:left w:val="none" w:sz="0" w:space="0" w:color="auto"/>
                <w:bottom w:val="none" w:sz="0" w:space="0" w:color="auto"/>
                <w:right w:val="none" w:sz="0" w:space="0" w:color="auto"/>
              </w:divBdr>
              <w:divsChild>
                <w:div w:id="15232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389371">
      <w:bodyDiv w:val="1"/>
      <w:marLeft w:val="0"/>
      <w:marRight w:val="0"/>
      <w:marTop w:val="0"/>
      <w:marBottom w:val="0"/>
      <w:divBdr>
        <w:top w:val="none" w:sz="0" w:space="0" w:color="auto"/>
        <w:left w:val="none" w:sz="0" w:space="0" w:color="auto"/>
        <w:bottom w:val="none" w:sz="0" w:space="0" w:color="auto"/>
        <w:right w:val="none" w:sz="0" w:space="0" w:color="auto"/>
      </w:divBdr>
      <w:divsChild>
        <w:div w:id="204416573">
          <w:marLeft w:val="0"/>
          <w:marRight w:val="0"/>
          <w:marTop w:val="0"/>
          <w:marBottom w:val="0"/>
          <w:divBdr>
            <w:top w:val="none" w:sz="0" w:space="0" w:color="auto"/>
            <w:left w:val="none" w:sz="0" w:space="0" w:color="auto"/>
            <w:bottom w:val="none" w:sz="0" w:space="0" w:color="auto"/>
            <w:right w:val="none" w:sz="0" w:space="0" w:color="auto"/>
          </w:divBdr>
        </w:div>
        <w:div w:id="2056199716">
          <w:marLeft w:val="0"/>
          <w:marRight w:val="0"/>
          <w:marTop w:val="0"/>
          <w:marBottom w:val="0"/>
          <w:divBdr>
            <w:top w:val="none" w:sz="0" w:space="0" w:color="auto"/>
            <w:left w:val="none" w:sz="0" w:space="0" w:color="auto"/>
            <w:bottom w:val="none" w:sz="0" w:space="0" w:color="auto"/>
            <w:right w:val="none" w:sz="0" w:space="0" w:color="auto"/>
          </w:divBdr>
        </w:div>
        <w:div w:id="1372222366">
          <w:marLeft w:val="0"/>
          <w:marRight w:val="0"/>
          <w:marTop w:val="0"/>
          <w:marBottom w:val="0"/>
          <w:divBdr>
            <w:top w:val="none" w:sz="0" w:space="0" w:color="auto"/>
            <w:left w:val="none" w:sz="0" w:space="0" w:color="auto"/>
            <w:bottom w:val="none" w:sz="0" w:space="0" w:color="auto"/>
            <w:right w:val="none" w:sz="0" w:space="0" w:color="auto"/>
          </w:divBdr>
        </w:div>
      </w:divsChild>
    </w:div>
    <w:div w:id="377357145">
      <w:bodyDiv w:val="1"/>
      <w:marLeft w:val="0"/>
      <w:marRight w:val="0"/>
      <w:marTop w:val="0"/>
      <w:marBottom w:val="0"/>
      <w:divBdr>
        <w:top w:val="none" w:sz="0" w:space="0" w:color="auto"/>
        <w:left w:val="none" w:sz="0" w:space="0" w:color="auto"/>
        <w:bottom w:val="none" w:sz="0" w:space="0" w:color="auto"/>
        <w:right w:val="none" w:sz="0" w:space="0" w:color="auto"/>
      </w:divBdr>
      <w:divsChild>
        <w:div w:id="290599779">
          <w:marLeft w:val="0"/>
          <w:marRight w:val="0"/>
          <w:marTop w:val="0"/>
          <w:marBottom w:val="0"/>
          <w:divBdr>
            <w:top w:val="none" w:sz="0" w:space="0" w:color="auto"/>
            <w:left w:val="none" w:sz="0" w:space="0" w:color="auto"/>
            <w:bottom w:val="none" w:sz="0" w:space="0" w:color="auto"/>
            <w:right w:val="none" w:sz="0" w:space="0" w:color="auto"/>
          </w:divBdr>
        </w:div>
        <w:div w:id="1982344017">
          <w:marLeft w:val="0"/>
          <w:marRight w:val="0"/>
          <w:marTop w:val="0"/>
          <w:marBottom w:val="0"/>
          <w:divBdr>
            <w:top w:val="none" w:sz="0" w:space="0" w:color="auto"/>
            <w:left w:val="none" w:sz="0" w:space="0" w:color="auto"/>
            <w:bottom w:val="none" w:sz="0" w:space="0" w:color="auto"/>
            <w:right w:val="none" w:sz="0" w:space="0" w:color="auto"/>
          </w:divBdr>
        </w:div>
        <w:div w:id="1558004828">
          <w:marLeft w:val="0"/>
          <w:marRight w:val="0"/>
          <w:marTop w:val="0"/>
          <w:marBottom w:val="0"/>
          <w:divBdr>
            <w:top w:val="none" w:sz="0" w:space="0" w:color="auto"/>
            <w:left w:val="none" w:sz="0" w:space="0" w:color="auto"/>
            <w:bottom w:val="none" w:sz="0" w:space="0" w:color="auto"/>
            <w:right w:val="none" w:sz="0" w:space="0" w:color="auto"/>
          </w:divBdr>
        </w:div>
      </w:divsChild>
    </w:div>
    <w:div w:id="384842289">
      <w:bodyDiv w:val="1"/>
      <w:marLeft w:val="0"/>
      <w:marRight w:val="0"/>
      <w:marTop w:val="0"/>
      <w:marBottom w:val="0"/>
      <w:divBdr>
        <w:top w:val="none" w:sz="0" w:space="0" w:color="auto"/>
        <w:left w:val="none" w:sz="0" w:space="0" w:color="auto"/>
        <w:bottom w:val="none" w:sz="0" w:space="0" w:color="auto"/>
        <w:right w:val="none" w:sz="0" w:space="0" w:color="auto"/>
      </w:divBdr>
    </w:div>
    <w:div w:id="392775462">
      <w:bodyDiv w:val="1"/>
      <w:marLeft w:val="0"/>
      <w:marRight w:val="0"/>
      <w:marTop w:val="0"/>
      <w:marBottom w:val="0"/>
      <w:divBdr>
        <w:top w:val="none" w:sz="0" w:space="0" w:color="auto"/>
        <w:left w:val="none" w:sz="0" w:space="0" w:color="auto"/>
        <w:bottom w:val="none" w:sz="0" w:space="0" w:color="auto"/>
        <w:right w:val="none" w:sz="0" w:space="0" w:color="auto"/>
      </w:divBdr>
    </w:div>
    <w:div w:id="399980846">
      <w:bodyDiv w:val="1"/>
      <w:marLeft w:val="0"/>
      <w:marRight w:val="0"/>
      <w:marTop w:val="0"/>
      <w:marBottom w:val="0"/>
      <w:divBdr>
        <w:top w:val="none" w:sz="0" w:space="0" w:color="auto"/>
        <w:left w:val="none" w:sz="0" w:space="0" w:color="auto"/>
        <w:bottom w:val="none" w:sz="0" w:space="0" w:color="auto"/>
        <w:right w:val="none" w:sz="0" w:space="0" w:color="auto"/>
      </w:divBdr>
      <w:divsChild>
        <w:div w:id="402142597">
          <w:marLeft w:val="0"/>
          <w:marRight w:val="0"/>
          <w:marTop w:val="0"/>
          <w:marBottom w:val="0"/>
          <w:divBdr>
            <w:top w:val="none" w:sz="0" w:space="0" w:color="auto"/>
            <w:left w:val="none" w:sz="0" w:space="0" w:color="auto"/>
            <w:bottom w:val="none" w:sz="0" w:space="0" w:color="auto"/>
            <w:right w:val="none" w:sz="0" w:space="0" w:color="auto"/>
          </w:divBdr>
        </w:div>
        <w:div w:id="948585334">
          <w:marLeft w:val="0"/>
          <w:marRight w:val="0"/>
          <w:marTop w:val="0"/>
          <w:marBottom w:val="0"/>
          <w:divBdr>
            <w:top w:val="none" w:sz="0" w:space="0" w:color="auto"/>
            <w:left w:val="none" w:sz="0" w:space="0" w:color="auto"/>
            <w:bottom w:val="none" w:sz="0" w:space="0" w:color="auto"/>
            <w:right w:val="none" w:sz="0" w:space="0" w:color="auto"/>
          </w:divBdr>
        </w:div>
      </w:divsChild>
    </w:div>
    <w:div w:id="405037389">
      <w:bodyDiv w:val="1"/>
      <w:marLeft w:val="0"/>
      <w:marRight w:val="0"/>
      <w:marTop w:val="0"/>
      <w:marBottom w:val="0"/>
      <w:divBdr>
        <w:top w:val="none" w:sz="0" w:space="0" w:color="auto"/>
        <w:left w:val="none" w:sz="0" w:space="0" w:color="auto"/>
        <w:bottom w:val="none" w:sz="0" w:space="0" w:color="auto"/>
        <w:right w:val="none" w:sz="0" w:space="0" w:color="auto"/>
      </w:divBdr>
      <w:divsChild>
        <w:div w:id="1882937133">
          <w:marLeft w:val="0"/>
          <w:marRight w:val="0"/>
          <w:marTop w:val="0"/>
          <w:marBottom w:val="0"/>
          <w:divBdr>
            <w:top w:val="none" w:sz="0" w:space="0" w:color="auto"/>
            <w:left w:val="none" w:sz="0" w:space="0" w:color="auto"/>
            <w:bottom w:val="none" w:sz="0" w:space="0" w:color="auto"/>
            <w:right w:val="none" w:sz="0" w:space="0" w:color="auto"/>
          </w:divBdr>
        </w:div>
        <w:div w:id="1020395567">
          <w:marLeft w:val="0"/>
          <w:marRight w:val="0"/>
          <w:marTop w:val="0"/>
          <w:marBottom w:val="0"/>
          <w:divBdr>
            <w:top w:val="none" w:sz="0" w:space="0" w:color="auto"/>
            <w:left w:val="none" w:sz="0" w:space="0" w:color="auto"/>
            <w:bottom w:val="none" w:sz="0" w:space="0" w:color="auto"/>
            <w:right w:val="none" w:sz="0" w:space="0" w:color="auto"/>
          </w:divBdr>
          <w:divsChild>
            <w:div w:id="81610521">
              <w:marLeft w:val="0"/>
              <w:marRight w:val="0"/>
              <w:marTop w:val="0"/>
              <w:marBottom w:val="0"/>
              <w:divBdr>
                <w:top w:val="none" w:sz="0" w:space="0" w:color="auto"/>
                <w:left w:val="none" w:sz="0" w:space="0" w:color="auto"/>
                <w:bottom w:val="none" w:sz="0" w:space="0" w:color="auto"/>
                <w:right w:val="none" w:sz="0" w:space="0" w:color="auto"/>
              </w:divBdr>
            </w:div>
            <w:div w:id="387218499">
              <w:marLeft w:val="0"/>
              <w:marRight w:val="0"/>
              <w:marTop w:val="0"/>
              <w:marBottom w:val="0"/>
              <w:divBdr>
                <w:top w:val="none" w:sz="0" w:space="0" w:color="auto"/>
                <w:left w:val="none" w:sz="0" w:space="0" w:color="auto"/>
                <w:bottom w:val="none" w:sz="0" w:space="0" w:color="auto"/>
                <w:right w:val="none" w:sz="0" w:space="0" w:color="auto"/>
              </w:divBdr>
            </w:div>
            <w:div w:id="11063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4923">
      <w:bodyDiv w:val="1"/>
      <w:marLeft w:val="0"/>
      <w:marRight w:val="0"/>
      <w:marTop w:val="0"/>
      <w:marBottom w:val="0"/>
      <w:divBdr>
        <w:top w:val="none" w:sz="0" w:space="0" w:color="auto"/>
        <w:left w:val="none" w:sz="0" w:space="0" w:color="auto"/>
        <w:bottom w:val="none" w:sz="0" w:space="0" w:color="auto"/>
        <w:right w:val="none" w:sz="0" w:space="0" w:color="auto"/>
      </w:divBdr>
      <w:divsChild>
        <w:div w:id="1009718094">
          <w:marLeft w:val="0"/>
          <w:marRight w:val="0"/>
          <w:marTop w:val="0"/>
          <w:marBottom w:val="0"/>
          <w:divBdr>
            <w:top w:val="none" w:sz="0" w:space="0" w:color="auto"/>
            <w:left w:val="none" w:sz="0" w:space="0" w:color="auto"/>
            <w:bottom w:val="none" w:sz="0" w:space="0" w:color="auto"/>
            <w:right w:val="none" w:sz="0" w:space="0" w:color="auto"/>
          </w:divBdr>
        </w:div>
        <w:div w:id="1504734737">
          <w:marLeft w:val="0"/>
          <w:marRight w:val="0"/>
          <w:marTop w:val="0"/>
          <w:marBottom w:val="0"/>
          <w:divBdr>
            <w:top w:val="none" w:sz="0" w:space="0" w:color="auto"/>
            <w:left w:val="none" w:sz="0" w:space="0" w:color="auto"/>
            <w:bottom w:val="none" w:sz="0" w:space="0" w:color="auto"/>
            <w:right w:val="none" w:sz="0" w:space="0" w:color="auto"/>
          </w:divBdr>
        </w:div>
      </w:divsChild>
    </w:div>
    <w:div w:id="444084794">
      <w:bodyDiv w:val="1"/>
      <w:marLeft w:val="0"/>
      <w:marRight w:val="0"/>
      <w:marTop w:val="0"/>
      <w:marBottom w:val="0"/>
      <w:divBdr>
        <w:top w:val="none" w:sz="0" w:space="0" w:color="auto"/>
        <w:left w:val="none" w:sz="0" w:space="0" w:color="auto"/>
        <w:bottom w:val="none" w:sz="0" w:space="0" w:color="auto"/>
        <w:right w:val="none" w:sz="0" w:space="0" w:color="auto"/>
      </w:divBdr>
    </w:div>
    <w:div w:id="460850444">
      <w:bodyDiv w:val="1"/>
      <w:marLeft w:val="0"/>
      <w:marRight w:val="0"/>
      <w:marTop w:val="0"/>
      <w:marBottom w:val="0"/>
      <w:divBdr>
        <w:top w:val="none" w:sz="0" w:space="0" w:color="auto"/>
        <w:left w:val="none" w:sz="0" w:space="0" w:color="auto"/>
        <w:bottom w:val="none" w:sz="0" w:space="0" w:color="auto"/>
        <w:right w:val="none" w:sz="0" w:space="0" w:color="auto"/>
      </w:divBdr>
    </w:div>
    <w:div w:id="461192155">
      <w:bodyDiv w:val="1"/>
      <w:marLeft w:val="0"/>
      <w:marRight w:val="0"/>
      <w:marTop w:val="0"/>
      <w:marBottom w:val="0"/>
      <w:divBdr>
        <w:top w:val="none" w:sz="0" w:space="0" w:color="auto"/>
        <w:left w:val="none" w:sz="0" w:space="0" w:color="auto"/>
        <w:bottom w:val="none" w:sz="0" w:space="0" w:color="auto"/>
        <w:right w:val="none" w:sz="0" w:space="0" w:color="auto"/>
      </w:divBdr>
    </w:div>
    <w:div w:id="472676993">
      <w:bodyDiv w:val="1"/>
      <w:marLeft w:val="0"/>
      <w:marRight w:val="0"/>
      <w:marTop w:val="0"/>
      <w:marBottom w:val="0"/>
      <w:divBdr>
        <w:top w:val="none" w:sz="0" w:space="0" w:color="auto"/>
        <w:left w:val="none" w:sz="0" w:space="0" w:color="auto"/>
        <w:bottom w:val="none" w:sz="0" w:space="0" w:color="auto"/>
        <w:right w:val="none" w:sz="0" w:space="0" w:color="auto"/>
      </w:divBdr>
    </w:div>
    <w:div w:id="475531533">
      <w:bodyDiv w:val="1"/>
      <w:marLeft w:val="0"/>
      <w:marRight w:val="0"/>
      <w:marTop w:val="0"/>
      <w:marBottom w:val="0"/>
      <w:divBdr>
        <w:top w:val="none" w:sz="0" w:space="0" w:color="auto"/>
        <w:left w:val="none" w:sz="0" w:space="0" w:color="auto"/>
        <w:bottom w:val="none" w:sz="0" w:space="0" w:color="auto"/>
        <w:right w:val="none" w:sz="0" w:space="0" w:color="auto"/>
      </w:divBdr>
    </w:div>
    <w:div w:id="484202287">
      <w:bodyDiv w:val="1"/>
      <w:marLeft w:val="0"/>
      <w:marRight w:val="0"/>
      <w:marTop w:val="0"/>
      <w:marBottom w:val="0"/>
      <w:divBdr>
        <w:top w:val="none" w:sz="0" w:space="0" w:color="auto"/>
        <w:left w:val="none" w:sz="0" w:space="0" w:color="auto"/>
        <w:bottom w:val="none" w:sz="0" w:space="0" w:color="auto"/>
        <w:right w:val="none" w:sz="0" w:space="0" w:color="auto"/>
      </w:divBdr>
      <w:divsChild>
        <w:div w:id="1182889418">
          <w:marLeft w:val="0"/>
          <w:marRight w:val="0"/>
          <w:marTop w:val="0"/>
          <w:marBottom w:val="0"/>
          <w:divBdr>
            <w:top w:val="none" w:sz="0" w:space="0" w:color="auto"/>
            <w:left w:val="none" w:sz="0" w:space="0" w:color="auto"/>
            <w:bottom w:val="none" w:sz="0" w:space="0" w:color="auto"/>
            <w:right w:val="none" w:sz="0" w:space="0" w:color="auto"/>
          </w:divBdr>
        </w:div>
        <w:div w:id="1644238596">
          <w:marLeft w:val="0"/>
          <w:marRight w:val="0"/>
          <w:marTop w:val="0"/>
          <w:marBottom w:val="0"/>
          <w:divBdr>
            <w:top w:val="none" w:sz="0" w:space="0" w:color="auto"/>
            <w:left w:val="none" w:sz="0" w:space="0" w:color="auto"/>
            <w:bottom w:val="none" w:sz="0" w:space="0" w:color="auto"/>
            <w:right w:val="none" w:sz="0" w:space="0" w:color="auto"/>
          </w:divBdr>
        </w:div>
      </w:divsChild>
    </w:div>
    <w:div w:id="493573901">
      <w:bodyDiv w:val="1"/>
      <w:marLeft w:val="0"/>
      <w:marRight w:val="0"/>
      <w:marTop w:val="0"/>
      <w:marBottom w:val="0"/>
      <w:divBdr>
        <w:top w:val="none" w:sz="0" w:space="0" w:color="auto"/>
        <w:left w:val="none" w:sz="0" w:space="0" w:color="auto"/>
        <w:bottom w:val="none" w:sz="0" w:space="0" w:color="auto"/>
        <w:right w:val="none" w:sz="0" w:space="0" w:color="auto"/>
      </w:divBdr>
    </w:div>
    <w:div w:id="495069729">
      <w:bodyDiv w:val="1"/>
      <w:marLeft w:val="0"/>
      <w:marRight w:val="0"/>
      <w:marTop w:val="0"/>
      <w:marBottom w:val="0"/>
      <w:divBdr>
        <w:top w:val="none" w:sz="0" w:space="0" w:color="auto"/>
        <w:left w:val="none" w:sz="0" w:space="0" w:color="auto"/>
        <w:bottom w:val="none" w:sz="0" w:space="0" w:color="auto"/>
        <w:right w:val="none" w:sz="0" w:space="0" w:color="auto"/>
      </w:divBdr>
    </w:div>
    <w:div w:id="495924385">
      <w:bodyDiv w:val="1"/>
      <w:marLeft w:val="0"/>
      <w:marRight w:val="0"/>
      <w:marTop w:val="0"/>
      <w:marBottom w:val="0"/>
      <w:divBdr>
        <w:top w:val="none" w:sz="0" w:space="0" w:color="auto"/>
        <w:left w:val="none" w:sz="0" w:space="0" w:color="auto"/>
        <w:bottom w:val="none" w:sz="0" w:space="0" w:color="auto"/>
        <w:right w:val="none" w:sz="0" w:space="0" w:color="auto"/>
      </w:divBdr>
    </w:div>
    <w:div w:id="504713101">
      <w:bodyDiv w:val="1"/>
      <w:marLeft w:val="0"/>
      <w:marRight w:val="0"/>
      <w:marTop w:val="0"/>
      <w:marBottom w:val="0"/>
      <w:divBdr>
        <w:top w:val="none" w:sz="0" w:space="0" w:color="auto"/>
        <w:left w:val="none" w:sz="0" w:space="0" w:color="auto"/>
        <w:bottom w:val="none" w:sz="0" w:space="0" w:color="auto"/>
        <w:right w:val="none" w:sz="0" w:space="0" w:color="auto"/>
      </w:divBdr>
    </w:div>
    <w:div w:id="505940552">
      <w:bodyDiv w:val="1"/>
      <w:marLeft w:val="0"/>
      <w:marRight w:val="0"/>
      <w:marTop w:val="0"/>
      <w:marBottom w:val="0"/>
      <w:divBdr>
        <w:top w:val="none" w:sz="0" w:space="0" w:color="auto"/>
        <w:left w:val="none" w:sz="0" w:space="0" w:color="auto"/>
        <w:bottom w:val="none" w:sz="0" w:space="0" w:color="auto"/>
        <w:right w:val="none" w:sz="0" w:space="0" w:color="auto"/>
      </w:divBdr>
    </w:div>
    <w:div w:id="506484518">
      <w:bodyDiv w:val="1"/>
      <w:marLeft w:val="0"/>
      <w:marRight w:val="0"/>
      <w:marTop w:val="0"/>
      <w:marBottom w:val="0"/>
      <w:divBdr>
        <w:top w:val="none" w:sz="0" w:space="0" w:color="auto"/>
        <w:left w:val="none" w:sz="0" w:space="0" w:color="auto"/>
        <w:bottom w:val="none" w:sz="0" w:space="0" w:color="auto"/>
        <w:right w:val="none" w:sz="0" w:space="0" w:color="auto"/>
      </w:divBdr>
    </w:div>
    <w:div w:id="525292620">
      <w:bodyDiv w:val="1"/>
      <w:marLeft w:val="0"/>
      <w:marRight w:val="0"/>
      <w:marTop w:val="0"/>
      <w:marBottom w:val="0"/>
      <w:divBdr>
        <w:top w:val="none" w:sz="0" w:space="0" w:color="auto"/>
        <w:left w:val="none" w:sz="0" w:space="0" w:color="auto"/>
        <w:bottom w:val="none" w:sz="0" w:space="0" w:color="auto"/>
        <w:right w:val="none" w:sz="0" w:space="0" w:color="auto"/>
      </w:divBdr>
    </w:div>
    <w:div w:id="533007260">
      <w:bodyDiv w:val="1"/>
      <w:marLeft w:val="0"/>
      <w:marRight w:val="0"/>
      <w:marTop w:val="0"/>
      <w:marBottom w:val="0"/>
      <w:divBdr>
        <w:top w:val="none" w:sz="0" w:space="0" w:color="auto"/>
        <w:left w:val="none" w:sz="0" w:space="0" w:color="auto"/>
        <w:bottom w:val="none" w:sz="0" w:space="0" w:color="auto"/>
        <w:right w:val="none" w:sz="0" w:space="0" w:color="auto"/>
      </w:divBdr>
    </w:div>
    <w:div w:id="543251800">
      <w:bodyDiv w:val="1"/>
      <w:marLeft w:val="0"/>
      <w:marRight w:val="0"/>
      <w:marTop w:val="0"/>
      <w:marBottom w:val="0"/>
      <w:divBdr>
        <w:top w:val="none" w:sz="0" w:space="0" w:color="auto"/>
        <w:left w:val="none" w:sz="0" w:space="0" w:color="auto"/>
        <w:bottom w:val="none" w:sz="0" w:space="0" w:color="auto"/>
        <w:right w:val="none" w:sz="0" w:space="0" w:color="auto"/>
      </w:divBdr>
    </w:div>
    <w:div w:id="546919720">
      <w:bodyDiv w:val="1"/>
      <w:marLeft w:val="0"/>
      <w:marRight w:val="0"/>
      <w:marTop w:val="0"/>
      <w:marBottom w:val="0"/>
      <w:divBdr>
        <w:top w:val="none" w:sz="0" w:space="0" w:color="auto"/>
        <w:left w:val="none" w:sz="0" w:space="0" w:color="auto"/>
        <w:bottom w:val="none" w:sz="0" w:space="0" w:color="auto"/>
        <w:right w:val="none" w:sz="0" w:space="0" w:color="auto"/>
      </w:divBdr>
      <w:divsChild>
        <w:div w:id="380325741">
          <w:marLeft w:val="0"/>
          <w:marRight w:val="0"/>
          <w:marTop w:val="0"/>
          <w:marBottom w:val="0"/>
          <w:divBdr>
            <w:top w:val="none" w:sz="0" w:space="0" w:color="auto"/>
            <w:left w:val="none" w:sz="0" w:space="0" w:color="auto"/>
            <w:bottom w:val="none" w:sz="0" w:space="0" w:color="auto"/>
            <w:right w:val="none" w:sz="0" w:space="0" w:color="auto"/>
          </w:divBdr>
        </w:div>
        <w:div w:id="1270511138">
          <w:marLeft w:val="0"/>
          <w:marRight w:val="0"/>
          <w:marTop w:val="0"/>
          <w:marBottom w:val="0"/>
          <w:divBdr>
            <w:top w:val="none" w:sz="0" w:space="0" w:color="auto"/>
            <w:left w:val="none" w:sz="0" w:space="0" w:color="auto"/>
            <w:bottom w:val="none" w:sz="0" w:space="0" w:color="auto"/>
            <w:right w:val="none" w:sz="0" w:space="0" w:color="auto"/>
          </w:divBdr>
          <w:divsChild>
            <w:div w:id="743382261">
              <w:marLeft w:val="0"/>
              <w:marRight w:val="0"/>
              <w:marTop w:val="0"/>
              <w:marBottom w:val="0"/>
              <w:divBdr>
                <w:top w:val="none" w:sz="0" w:space="0" w:color="auto"/>
                <w:left w:val="none" w:sz="0" w:space="0" w:color="auto"/>
                <w:bottom w:val="none" w:sz="0" w:space="0" w:color="auto"/>
                <w:right w:val="none" w:sz="0" w:space="0" w:color="auto"/>
              </w:divBdr>
            </w:div>
            <w:div w:id="1953048334">
              <w:marLeft w:val="0"/>
              <w:marRight w:val="0"/>
              <w:marTop w:val="0"/>
              <w:marBottom w:val="0"/>
              <w:divBdr>
                <w:top w:val="none" w:sz="0" w:space="0" w:color="auto"/>
                <w:left w:val="none" w:sz="0" w:space="0" w:color="auto"/>
                <w:bottom w:val="none" w:sz="0" w:space="0" w:color="auto"/>
                <w:right w:val="none" w:sz="0" w:space="0" w:color="auto"/>
              </w:divBdr>
            </w:div>
            <w:div w:id="1272400875">
              <w:marLeft w:val="0"/>
              <w:marRight w:val="0"/>
              <w:marTop w:val="0"/>
              <w:marBottom w:val="0"/>
              <w:divBdr>
                <w:top w:val="none" w:sz="0" w:space="0" w:color="auto"/>
                <w:left w:val="none" w:sz="0" w:space="0" w:color="auto"/>
                <w:bottom w:val="none" w:sz="0" w:space="0" w:color="auto"/>
                <w:right w:val="none" w:sz="0" w:space="0" w:color="auto"/>
              </w:divBdr>
            </w:div>
            <w:div w:id="569585771">
              <w:marLeft w:val="0"/>
              <w:marRight w:val="0"/>
              <w:marTop w:val="0"/>
              <w:marBottom w:val="0"/>
              <w:divBdr>
                <w:top w:val="none" w:sz="0" w:space="0" w:color="auto"/>
                <w:left w:val="none" w:sz="0" w:space="0" w:color="auto"/>
                <w:bottom w:val="none" w:sz="0" w:space="0" w:color="auto"/>
                <w:right w:val="none" w:sz="0" w:space="0" w:color="auto"/>
              </w:divBdr>
            </w:div>
            <w:div w:id="78795983">
              <w:marLeft w:val="0"/>
              <w:marRight w:val="0"/>
              <w:marTop w:val="0"/>
              <w:marBottom w:val="0"/>
              <w:divBdr>
                <w:top w:val="none" w:sz="0" w:space="0" w:color="auto"/>
                <w:left w:val="none" w:sz="0" w:space="0" w:color="auto"/>
                <w:bottom w:val="none" w:sz="0" w:space="0" w:color="auto"/>
                <w:right w:val="none" w:sz="0" w:space="0" w:color="auto"/>
              </w:divBdr>
            </w:div>
            <w:div w:id="552547790">
              <w:marLeft w:val="0"/>
              <w:marRight w:val="0"/>
              <w:marTop w:val="0"/>
              <w:marBottom w:val="0"/>
              <w:divBdr>
                <w:top w:val="none" w:sz="0" w:space="0" w:color="auto"/>
                <w:left w:val="none" w:sz="0" w:space="0" w:color="auto"/>
                <w:bottom w:val="none" w:sz="0" w:space="0" w:color="auto"/>
                <w:right w:val="none" w:sz="0" w:space="0" w:color="auto"/>
              </w:divBdr>
            </w:div>
            <w:div w:id="1210844047">
              <w:marLeft w:val="0"/>
              <w:marRight w:val="0"/>
              <w:marTop w:val="0"/>
              <w:marBottom w:val="0"/>
              <w:divBdr>
                <w:top w:val="none" w:sz="0" w:space="0" w:color="auto"/>
                <w:left w:val="none" w:sz="0" w:space="0" w:color="auto"/>
                <w:bottom w:val="none" w:sz="0" w:space="0" w:color="auto"/>
                <w:right w:val="none" w:sz="0" w:space="0" w:color="auto"/>
              </w:divBdr>
            </w:div>
            <w:div w:id="330716228">
              <w:marLeft w:val="0"/>
              <w:marRight w:val="0"/>
              <w:marTop w:val="0"/>
              <w:marBottom w:val="0"/>
              <w:divBdr>
                <w:top w:val="none" w:sz="0" w:space="0" w:color="auto"/>
                <w:left w:val="none" w:sz="0" w:space="0" w:color="auto"/>
                <w:bottom w:val="none" w:sz="0" w:space="0" w:color="auto"/>
                <w:right w:val="none" w:sz="0" w:space="0" w:color="auto"/>
              </w:divBdr>
            </w:div>
            <w:div w:id="1209220984">
              <w:marLeft w:val="0"/>
              <w:marRight w:val="0"/>
              <w:marTop w:val="0"/>
              <w:marBottom w:val="0"/>
              <w:divBdr>
                <w:top w:val="none" w:sz="0" w:space="0" w:color="auto"/>
                <w:left w:val="none" w:sz="0" w:space="0" w:color="auto"/>
                <w:bottom w:val="none" w:sz="0" w:space="0" w:color="auto"/>
                <w:right w:val="none" w:sz="0" w:space="0" w:color="auto"/>
              </w:divBdr>
            </w:div>
            <w:div w:id="1926108571">
              <w:marLeft w:val="0"/>
              <w:marRight w:val="0"/>
              <w:marTop w:val="0"/>
              <w:marBottom w:val="0"/>
              <w:divBdr>
                <w:top w:val="none" w:sz="0" w:space="0" w:color="auto"/>
                <w:left w:val="none" w:sz="0" w:space="0" w:color="auto"/>
                <w:bottom w:val="none" w:sz="0" w:space="0" w:color="auto"/>
                <w:right w:val="none" w:sz="0" w:space="0" w:color="auto"/>
              </w:divBdr>
            </w:div>
            <w:div w:id="1885170761">
              <w:marLeft w:val="0"/>
              <w:marRight w:val="0"/>
              <w:marTop w:val="0"/>
              <w:marBottom w:val="0"/>
              <w:divBdr>
                <w:top w:val="none" w:sz="0" w:space="0" w:color="auto"/>
                <w:left w:val="none" w:sz="0" w:space="0" w:color="auto"/>
                <w:bottom w:val="none" w:sz="0" w:space="0" w:color="auto"/>
                <w:right w:val="none" w:sz="0" w:space="0" w:color="auto"/>
              </w:divBdr>
            </w:div>
            <w:div w:id="1709646712">
              <w:marLeft w:val="0"/>
              <w:marRight w:val="0"/>
              <w:marTop w:val="0"/>
              <w:marBottom w:val="0"/>
              <w:divBdr>
                <w:top w:val="none" w:sz="0" w:space="0" w:color="auto"/>
                <w:left w:val="none" w:sz="0" w:space="0" w:color="auto"/>
                <w:bottom w:val="none" w:sz="0" w:space="0" w:color="auto"/>
                <w:right w:val="none" w:sz="0" w:space="0" w:color="auto"/>
              </w:divBdr>
            </w:div>
            <w:div w:id="1413694173">
              <w:marLeft w:val="0"/>
              <w:marRight w:val="0"/>
              <w:marTop w:val="0"/>
              <w:marBottom w:val="0"/>
              <w:divBdr>
                <w:top w:val="none" w:sz="0" w:space="0" w:color="auto"/>
                <w:left w:val="none" w:sz="0" w:space="0" w:color="auto"/>
                <w:bottom w:val="none" w:sz="0" w:space="0" w:color="auto"/>
                <w:right w:val="none" w:sz="0" w:space="0" w:color="auto"/>
              </w:divBdr>
            </w:div>
            <w:div w:id="1025862291">
              <w:marLeft w:val="0"/>
              <w:marRight w:val="0"/>
              <w:marTop w:val="0"/>
              <w:marBottom w:val="0"/>
              <w:divBdr>
                <w:top w:val="none" w:sz="0" w:space="0" w:color="auto"/>
                <w:left w:val="none" w:sz="0" w:space="0" w:color="auto"/>
                <w:bottom w:val="none" w:sz="0" w:space="0" w:color="auto"/>
                <w:right w:val="none" w:sz="0" w:space="0" w:color="auto"/>
              </w:divBdr>
            </w:div>
            <w:div w:id="1123235230">
              <w:marLeft w:val="0"/>
              <w:marRight w:val="0"/>
              <w:marTop w:val="0"/>
              <w:marBottom w:val="0"/>
              <w:divBdr>
                <w:top w:val="none" w:sz="0" w:space="0" w:color="auto"/>
                <w:left w:val="none" w:sz="0" w:space="0" w:color="auto"/>
                <w:bottom w:val="none" w:sz="0" w:space="0" w:color="auto"/>
                <w:right w:val="none" w:sz="0" w:space="0" w:color="auto"/>
              </w:divBdr>
            </w:div>
            <w:div w:id="1952004360">
              <w:marLeft w:val="0"/>
              <w:marRight w:val="0"/>
              <w:marTop w:val="0"/>
              <w:marBottom w:val="0"/>
              <w:divBdr>
                <w:top w:val="none" w:sz="0" w:space="0" w:color="auto"/>
                <w:left w:val="none" w:sz="0" w:space="0" w:color="auto"/>
                <w:bottom w:val="none" w:sz="0" w:space="0" w:color="auto"/>
                <w:right w:val="none" w:sz="0" w:space="0" w:color="auto"/>
              </w:divBdr>
            </w:div>
            <w:div w:id="2010867718">
              <w:marLeft w:val="0"/>
              <w:marRight w:val="0"/>
              <w:marTop w:val="0"/>
              <w:marBottom w:val="0"/>
              <w:divBdr>
                <w:top w:val="none" w:sz="0" w:space="0" w:color="auto"/>
                <w:left w:val="none" w:sz="0" w:space="0" w:color="auto"/>
                <w:bottom w:val="none" w:sz="0" w:space="0" w:color="auto"/>
                <w:right w:val="none" w:sz="0" w:space="0" w:color="auto"/>
              </w:divBdr>
            </w:div>
            <w:div w:id="1546138762">
              <w:marLeft w:val="0"/>
              <w:marRight w:val="0"/>
              <w:marTop w:val="0"/>
              <w:marBottom w:val="0"/>
              <w:divBdr>
                <w:top w:val="none" w:sz="0" w:space="0" w:color="auto"/>
                <w:left w:val="none" w:sz="0" w:space="0" w:color="auto"/>
                <w:bottom w:val="none" w:sz="0" w:space="0" w:color="auto"/>
                <w:right w:val="none" w:sz="0" w:space="0" w:color="auto"/>
              </w:divBdr>
            </w:div>
            <w:div w:id="792095328">
              <w:marLeft w:val="0"/>
              <w:marRight w:val="0"/>
              <w:marTop w:val="0"/>
              <w:marBottom w:val="0"/>
              <w:divBdr>
                <w:top w:val="none" w:sz="0" w:space="0" w:color="auto"/>
                <w:left w:val="none" w:sz="0" w:space="0" w:color="auto"/>
                <w:bottom w:val="none" w:sz="0" w:space="0" w:color="auto"/>
                <w:right w:val="none" w:sz="0" w:space="0" w:color="auto"/>
              </w:divBdr>
            </w:div>
            <w:div w:id="2094551106">
              <w:marLeft w:val="0"/>
              <w:marRight w:val="0"/>
              <w:marTop w:val="0"/>
              <w:marBottom w:val="0"/>
              <w:divBdr>
                <w:top w:val="none" w:sz="0" w:space="0" w:color="auto"/>
                <w:left w:val="none" w:sz="0" w:space="0" w:color="auto"/>
                <w:bottom w:val="none" w:sz="0" w:space="0" w:color="auto"/>
                <w:right w:val="none" w:sz="0" w:space="0" w:color="auto"/>
              </w:divBdr>
            </w:div>
            <w:div w:id="612899857">
              <w:marLeft w:val="0"/>
              <w:marRight w:val="0"/>
              <w:marTop w:val="0"/>
              <w:marBottom w:val="0"/>
              <w:divBdr>
                <w:top w:val="none" w:sz="0" w:space="0" w:color="auto"/>
                <w:left w:val="none" w:sz="0" w:space="0" w:color="auto"/>
                <w:bottom w:val="none" w:sz="0" w:space="0" w:color="auto"/>
                <w:right w:val="none" w:sz="0" w:space="0" w:color="auto"/>
              </w:divBdr>
            </w:div>
            <w:div w:id="1065690270">
              <w:marLeft w:val="0"/>
              <w:marRight w:val="0"/>
              <w:marTop w:val="0"/>
              <w:marBottom w:val="0"/>
              <w:divBdr>
                <w:top w:val="none" w:sz="0" w:space="0" w:color="auto"/>
                <w:left w:val="none" w:sz="0" w:space="0" w:color="auto"/>
                <w:bottom w:val="none" w:sz="0" w:space="0" w:color="auto"/>
                <w:right w:val="none" w:sz="0" w:space="0" w:color="auto"/>
              </w:divBdr>
            </w:div>
            <w:div w:id="1215393220">
              <w:marLeft w:val="0"/>
              <w:marRight w:val="0"/>
              <w:marTop w:val="0"/>
              <w:marBottom w:val="0"/>
              <w:divBdr>
                <w:top w:val="none" w:sz="0" w:space="0" w:color="auto"/>
                <w:left w:val="none" w:sz="0" w:space="0" w:color="auto"/>
                <w:bottom w:val="none" w:sz="0" w:space="0" w:color="auto"/>
                <w:right w:val="none" w:sz="0" w:space="0" w:color="auto"/>
              </w:divBdr>
            </w:div>
            <w:div w:id="307905860">
              <w:marLeft w:val="0"/>
              <w:marRight w:val="0"/>
              <w:marTop w:val="0"/>
              <w:marBottom w:val="0"/>
              <w:divBdr>
                <w:top w:val="none" w:sz="0" w:space="0" w:color="auto"/>
                <w:left w:val="none" w:sz="0" w:space="0" w:color="auto"/>
                <w:bottom w:val="none" w:sz="0" w:space="0" w:color="auto"/>
                <w:right w:val="none" w:sz="0" w:space="0" w:color="auto"/>
              </w:divBdr>
            </w:div>
            <w:div w:id="1536844294">
              <w:marLeft w:val="0"/>
              <w:marRight w:val="0"/>
              <w:marTop w:val="0"/>
              <w:marBottom w:val="0"/>
              <w:divBdr>
                <w:top w:val="none" w:sz="0" w:space="0" w:color="auto"/>
                <w:left w:val="none" w:sz="0" w:space="0" w:color="auto"/>
                <w:bottom w:val="none" w:sz="0" w:space="0" w:color="auto"/>
                <w:right w:val="none" w:sz="0" w:space="0" w:color="auto"/>
              </w:divBdr>
            </w:div>
            <w:div w:id="801466057">
              <w:marLeft w:val="0"/>
              <w:marRight w:val="0"/>
              <w:marTop w:val="0"/>
              <w:marBottom w:val="0"/>
              <w:divBdr>
                <w:top w:val="none" w:sz="0" w:space="0" w:color="auto"/>
                <w:left w:val="none" w:sz="0" w:space="0" w:color="auto"/>
                <w:bottom w:val="none" w:sz="0" w:space="0" w:color="auto"/>
                <w:right w:val="none" w:sz="0" w:space="0" w:color="auto"/>
              </w:divBdr>
            </w:div>
            <w:div w:id="1307198274">
              <w:marLeft w:val="0"/>
              <w:marRight w:val="0"/>
              <w:marTop w:val="0"/>
              <w:marBottom w:val="0"/>
              <w:divBdr>
                <w:top w:val="none" w:sz="0" w:space="0" w:color="auto"/>
                <w:left w:val="none" w:sz="0" w:space="0" w:color="auto"/>
                <w:bottom w:val="none" w:sz="0" w:space="0" w:color="auto"/>
                <w:right w:val="none" w:sz="0" w:space="0" w:color="auto"/>
              </w:divBdr>
            </w:div>
            <w:div w:id="1469125183">
              <w:marLeft w:val="0"/>
              <w:marRight w:val="0"/>
              <w:marTop w:val="0"/>
              <w:marBottom w:val="0"/>
              <w:divBdr>
                <w:top w:val="none" w:sz="0" w:space="0" w:color="auto"/>
                <w:left w:val="none" w:sz="0" w:space="0" w:color="auto"/>
                <w:bottom w:val="none" w:sz="0" w:space="0" w:color="auto"/>
                <w:right w:val="none" w:sz="0" w:space="0" w:color="auto"/>
              </w:divBdr>
            </w:div>
            <w:div w:id="167058503">
              <w:marLeft w:val="0"/>
              <w:marRight w:val="0"/>
              <w:marTop w:val="0"/>
              <w:marBottom w:val="0"/>
              <w:divBdr>
                <w:top w:val="none" w:sz="0" w:space="0" w:color="auto"/>
                <w:left w:val="none" w:sz="0" w:space="0" w:color="auto"/>
                <w:bottom w:val="none" w:sz="0" w:space="0" w:color="auto"/>
                <w:right w:val="none" w:sz="0" w:space="0" w:color="auto"/>
              </w:divBdr>
            </w:div>
            <w:div w:id="1393851357">
              <w:marLeft w:val="0"/>
              <w:marRight w:val="0"/>
              <w:marTop w:val="0"/>
              <w:marBottom w:val="0"/>
              <w:divBdr>
                <w:top w:val="none" w:sz="0" w:space="0" w:color="auto"/>
                <w:left w:val="none" w:sz="0" w:space="0" w:color="auto"/>
                <w:bottom w:val="none" w:sz="0" w:space="0" w:color="auto"/>
                <w:right w:val="none" w:sz="0" w:space="0" w:color="auto"/>
              </w:divBdr>
            </w:div>
            <w:div w:id="1788547723">
              <w:marLeft w:val="0"/>
              <w:marRight w:val="0"/>
              <w:marTop w:val="0"/>
              <w:marBottom w:val="0"/>
              <w:divBdr>
                <w:top w:val="none" w:sz="0" w:space="0" w:color="auto"/>
                <w:left w:val="none" w:sz="0" w:space="0" w:color="auto"/>
                <w:bottom w:val="none" w:sz="0" w:space="0" w:color="auto"/>
                <w:right w:val="none" w:sz="0" w:space="0" w:color="auto"/>
              </w:divBdr>
            </w:div>
            <w:div w:id="2053260233">
              <w:marLeft w:val="0"/>
              <w:marRight w:val="0"/>
              <w:marTop w:val="0"/>
              <w:marBottom w:val="0"/>
              <w:divBdr>
                <w:top w:val="none" w:sz="0" w:space="0" w:color="auto"/>
                <w:left w:val="none" w:sz="0" w:space="0" w:color="auto"/>
                <w:bottom w:val="none" w:sz="0" w:space="0" w:color="auto"/>
                <w:right w:val="none" w:sz="0" w:space="0" w:color="auto"/>
              </w:divBdr>
            </w:div>
            <w:div w:id="359867328">
              <w:marLeft w:val="0"/>
              <w:marRight w:val="0"/>
              <w:marTop w:val="0"/>
              <w:marBottom w:val="0"/>
              <w:divBdr>
                <w:top w:val="none" w:sz="0" w:space="0" w:color="auto"/>
                <w:left w:val="none" w:sz="0" w:space="0" w:color="auto"/>
                <w:bottom w:val="none" w:sz="0" w:space="0" w:color="auto"/>
                <w:right w:val="none" w:sz="0" w:space="0" w:color="auto"/>
              </w:divBdr>
            </w:div>
            <w:div w:id="428963555">
              <w:marLeft w:val="0"/>
              <w:marRight w:val="0"/>
              <w:marTop w:val="0"/>
              <w:marBottom w:val="0"/>
              <w:divBdr>
                <w:top w:val="none" w:sz="0" w:space="0" w:color="auto"/>
                <w:left w:val="none" w:sz="0" w:space="0" w:color="auto"/>
                <w:bottom w:val="none" w:sz="0" w:space="0" w:color="auto"/>
                <w:right w:val="none" w:sz="0" w:space="0" w:color="auto"/>
              </w:divBdr>
            </w:div>
            <w:div w:id="547687760">
              <w:marLeft w:val="0"/>
              <w:marRight w:val="0"/>
              <w:marTop w:val="0"/>
              <w:marBottom w:val="0"/>
              <w:divBdr>
                <w:top w:val="none" w:sz="0" w:space="0" w:color="auto"/>
                <w:left w:val="none" w:sz="0" w:space="0" w:color="auto"/>
                <w:bottom w:val="none" w:sz="0" w:space="0" w:color="auto"/>
                <w:right w:val="none" w:sz="0" w:space="0" w:color="auto"/>
              </w:divBdr>
            </w:div>
            <w:div w:id="970284173">
              <w:marLeft w:val="0"/>
              <w:marRight w:val="0"/>
              <w:marTop w:val="0"/>
              <w:marBottom w:val="0"/>
              <w:divBdr>
                <w:top w:val="none" w:sz="0" w:space="0" w:color="auto"/>
                <w:left w:val="none" w:sz="0" w:space="0" w:color="auto"/>
                <w:bottom w:val="none" w:sz="0" w:space="0" w:color="auto"/>
                <w:right w:val="none" w:sz="0" w:space="0" w:color="auto"/>
              </w:divBdr>
            </w:div>
            <w:div w:id="630481135">
              <w:marLeft w:val="0"/>
              <w:marRight w:val="0"/>
              <w:marTop w:val="0"/>
              <w:marBottom w:val="0"/>
              <w:divBdr>
                <w:top w:val="none" w:sz="0" w:space="0" w:color="auto"/>
                <w:left w:val="none" w:sz="0" w:space="0" w:color="auto"/>
                <w:bottom w:val="none" w:sz="0" w:space="0" w:color="auto"/>
                <w:right w:val="none" w:sz="0" w:space="0" w:color="auto"/>
              </w:divBdr>
            </w:div>
            <w:div w:id="1539782411">
              <w:marLeft w:val="0"/>
              <w:marRight w:val="0"/>
              <w:marTop w:val="0"/>
              <w:marBottom w:val="0"/>
              <w:divBdr>
                <w:top w:val="none" w:sz="0" w:space="0" w:color="auto"/>
                <w:left w:val="none" w:sz="0" w:space="0" w:color="auto"/>
                <w:bottom w:val="none" w:sz="0" w:space="0" w:color="auto"/>
                <w:right w:val="none" w:sz="0" w:space="0" w:color="auto"/>
              </w:divBdr>
            </w:div>
            <w:div w:id="891577175">
              <w:marLeft w:val="0"/>
              <w:marRight w:val="0"/>
              <w:marTop w:val="0"/>
              <w:marBottom w:val="0"/>
              <w:divBdr>
                <w:top w:val="none" w:sz="0" w:space="0" w:color="auto"/>
                <w:left w:val="none" w:sz="0" w:space="0" w:color="auto"/>
                <w:bottom w:val="none" w:sz="0" w:space="0" w:color="auto"/>
                <w:right w:val="none" w:sz="0" w:space="0" w:color="auto"/>
              </w:divBdr>
            </w:div>
            <w:div w:id="951983476">
              <w:marLeft w:val="0"/>
              <w:marRight w:val="0"/>
              <w:marTop w:val="0"/>
              <w:marBottom w:val="0"/>
              <w:divBdr>
                <w:top w:val="none" w:sz="0" w:space="0" w:color="auto"/>
                <w:left w:val="none" w:sz="0" w:space="0" w:color="auto"/>
                <w:bottom w:val="none" w:sz="0" w:space="0" w:color="auto"/>
                <w:right w:val="none" w:sz="0" w:space="0" w:color="auto"/>
              </w:divBdr>
            </w:div>
            <w:div w:id="1932885966">
              <w:marLeft w:val="0"/>
              <w:marRight w:val="0"/>
              <w:marTop w:val="0"/>
              <w:marBottom w:val="0"/>
              <w:divBdr>
                <w:top w:val="none" w:sz="0" w:space="0" w:color="auto"/>
                <w:left w:val="none" w:sz="0" w:space="0" w:color="auto"/>
                <w:bottom w:val="none" w:sz="0" w:space="0" w:color="auto"/>
                <w:right w:val="none" w:sz="0" w:space="0" w:color="auto"/>
              </w:divBdr>
            </w:div>
            <w:div w:id="853345125">
              <w:marLeft w:val="0"/>
              <w:marRight w:val="0"/>
              <w:marTop w:val="0"/>
              <w:marBottom w:val="0"/>
              <w:divBdr>
                <w:top w:val="none" w:sz="0" w:space="0" w:color="auto"/>
                <w:left w:val="none" w:sz="0" w:space="0" w:color="auto"/>
                <w:bottom w:val="none" w:sz="0" w:space="0" w:color="auto"/>
                <w:right w:val="none" w:sz="0" w:space="0" w:color="auto"/>
              </w:divBdr>
            </w:div>
            <w:div w:id="1403139520">
              <w:marLeft w:val="0"/>
              <w:marRight w:val="0"/>
              <w:marTop w:val="0"/>
              <w:marBottom w:val="0"/>
              <w:divBdr>
                <w:top w:val="none" w:sz="0" w:space="0" w:color="auto"/>
                <w:left w:val="none" w:sz="0" w:space="0" w:color="auto"/>
                <w:bottom w:val="none" w:sz="0" w:space="0" w:color="auto"/>
                <w:right w:val="none" w:sz="0" w:space="0" w:color="auto"/>
              </w:divBdr>
            </w:div>
            <w:div w:id="665400367">
              <w:marLeft w:val="0"/>
              <w:marRight w:val="0"/>
              <w:marTop w:val="0"/>
              <w:marBottom w:val="0"/>
              <w:divBdr>
                <w:top w:val="none" w:sz="0" w:space="0" w:color="auto"/>
                <w:left w:val="none" w:sz="0" w:space="0" w:color="auto"/>
                <w:bottom w:val="none" w:sz="0" w:space="0" w:color="auto"/>
                <w:right w:val="none" w:sz="0" w:space="0" w:color="auto"/>
              </w:divBdr>
            </w:div>
            <w:div w:id="2022507239">
              <w:marLeft w:val="0"/>
              <w:marRight w:val="0"/>
              <w:marTop w:val="0"/>
              <w:marBottom w:val="0"/>
              <w:divBdr>
                <w:top w:val="none" w:sz="0" w:space="0" w:color="auto"/>
                <w:left w:val="none" w:sz="0" w:space="0" w:color="auto"/>
                <w:bottom w:val="none" w:sz="0" w:space="0" w:color="auto"/>
                <w:right w:val="none" w:sz="0" w:space="0" w:color="auto"/>
              </w:divBdr>
            </w:div>
            <w:div w:id="1699039839">
              <w:marLeft w:val="0"/>
              <w:marRight w:val="0"/>
              <w:marTop w:val="0"/>
              <w:marBottom w:val="0"/>
              <w:divBdr>
                <w:top w:val="none" w:sz="0" w:space="0" w:color="auto"/>
                <w:left w:val="none" w:sz="0" w:space="0" w:color="auto"/>
                <w:bottom w:val="none" w:sz="0" w:space="0" w:color="auto"/>
                <w:right w:val="none" w:sz="0" w:space="0" w:color="auto"/>
              </w:divBdr>
            </w:div>
            <w:div w:id="1231110116">
              <w:marLeft w:val="0"/>
              <w:marRight w:val="0"/>
              <w:marTop w:val="0"/>
              <w:marBottom w:val="0"/>
              <w:divBdr>
                <w:top w:val="none" w:sz="0" w:space="0" w:color="auto"/>
                <w:left w:val="none" w:sz="0" w:space="0" w:color="auto"/>
                <w:bottom w:val="none" w:sz="0" w:space="0" w:color="auto"/>
                <w:right w:val="none" w:sz="0" w:space="0" w:color="auto"/>
              </w:divBdr>
            </w:div>
            <w:div w:id="631717580">
              <w:marLeft w:val="0"/>
              <w:marRight w:val="0"/>
              <w:marTop w:val="0"/>
              <w:marBottom w:val="0"/>
              <w:divBdr>
                <w:top w:val="none" w:sz="0" w:space="0" w:color="auto"/>
                <w:left w:val="none" w:sz="0" w:space="0" w:color="auto"/>
                <w:bottom w:val="none" w:sz="0" w:space="0" w:color="auto"/>
                <w:right w:val="none" w:sz="0" w:space="0" w:color="auto"/>
              </w:divBdr>
            </w:div>
            <w:div w:id="811219927">
              <w:marLeft w:val="0"/>
              <w:marRight w:val="0"/>
              <w:marTop w:val="0"/>
              <w:marBottom w:val="0"/>
              <w:divBdr>
                <w:top w:val="none" w:sz="0" w:space="0" w:color="auto"/>
                <w:left w:val="none" w:sz="0" w:space="0" w:color="auto"/>
                <w:bottom w:val="none" w:sz="0" w:space="0" w:color="auto"/>
                <w:right w:val="none" w:sz="0" w:space="0" w:color="auto"/>
              </w:divBdr>
            </w:div>
            <w:div w:id="874851291">
              <w:marLeft w:val="0"/>
              <w:marRight w:val="0"/>
              <w:marTop w:val="0"/>
              <w:marBottom w:val="0"/>
              <w:divBdr>
                <w:top w:val="none" w:sz="0" w:space="0" w:color="auto"/>
                <w:left w:val="none" w:sz="0" w:space="0" w:color="auto"/>
                <w:bottom w:val="none" w:sz="0" w:space="0" w:color="auto"/>
                <w:right w:val="none" w:sz="0" w:space="0" w:color="auto"/>
              </w:divBdr>
            </w:div>
            <w:div w:id="1944530466">
              <w:marLeft w:val="0"/>
              <w:marRight w:val="0"/>
              <w:marTop w:val="0"/>
              <w:marBottom w:val="0"/>
              <w:divBdr>
                <w:top w:val="none" w:sz="0" w:space="0" w:color="auto"/>
                <w:left w:val="none" w:sz="0" w:space="0" w:color="auto"/>
                <w:bottom w:val="none" w:sz="0" w:space="0" w:color="auto"/>
                <w:right w:val="none" w:sz="0" w:space="0" w:color="auto"/>
              </w:divBdr>
            </w:div>
            <w:div w:id="1431462104">
              <w:marLeft w:val="0"/>
              <w:marRight w:val="0"/>
              <w:marTop w:val="0"/>
              <w:marBottom w:val="0"/>
              <w:divBdr>
                <w:top w:val="none" w:sz="0" w:space="0" w:color="auto"/>
                <w:left w:val="none" w:sz="0" w:space="0" w:color="auto"/>
                <w:bottom w:val="none" w:sz="0" w:space="0" w:color="auto"/>
                <w:right w:val="none" w:sz="0" w:space="0" w:color="auto"/>
              </w:divBdr>
            </w:div>
            <w:div w:id="1656183751">
              <w:marLeft w:val="0"/>
              <w:marRight w:val="0"/>
              <w:marTop w:val="0"/>
              <w:marBottom w:val="0"/>
              <w:divBdr>
                <w:top w:val="none" w:sz="0" w:space="0" w:color="auto"/>
                <w:left w:val="none" w:sz="0" w:space="0" w:color="auto"/>
                <w:bottom w:val="none" w:sz="0" w:space="0" w:color="auto"/>
                <w:right w:val="none" w:sz="0" w:space="0" w:color="auto"/>
              </w:divBdr>
            </w:div>
            <w:div w:id="99110086">
              <w:marLeft w:val="0"/>
              <w:marRight w:val="0"/>
              <w:marTop w:val="0"/>
              <w:marBottom w:val="0"/>
              <w:divBdr>
                <w:top w:val="none" w:sz="0" w:space="0" w:color="auto"/>
                <w:left w:val="none" w:sz="0" w:space="0" w:color="auto"/>
                <w:bottom w:val="none" w:sz="0" w:space="0" w:color="auto"/>
                <w:right w:val="none" w:sz="0" w:space="0" w:color="auto"/>
              </w:divBdr>
            </w:div>
            <w:div w:id="1722823463">
              <w:marLeft w:val="0"/>
              <w:marRight w:val="0"/>
              <w:marTop w:val="0"/>
              <w:marBottom w:val="0"/>
              <w:divBdr>
                <w:top w:val="none" w:sz="0" w:space="0" w:color="auto"/>
                <w:left w:val="none" w:sz="0" w:space="0" w:color="auto"/>
                <w:bottom w:val="none" w:sz="0" w:space="0" w:color="auto"/>
                <w:right w:val="none" w:sz="0" w:space="0" w:color="auto"/>
              </w:divBdr>
            </w:div>
            <w:div w:id="1726296676">
              <w:marLeft w:val="0"/>
              <w:marRight w:val="0"/>
              <w:marTop w:val="0"/>
              <w:marBottom w:val="0"/>
              <w:divBdr>
                <w:top w:val="none" w:sz="0" w:space="0" w:color="auto"/>
                <w:left w:val="none" w:sz="0" w:space="0" w:color="auto"/>
                <w:bottom w:val="none" w:sz="0" w:space="0" w:color="auto"/>
                <w:right w:val="none" w:sz="0" w:space="0" w:color="auto"/>
              </w:divBdr>
            </w:div>
            <w:div w:id="1151870866">
              <w:marLeft w:val="0"/>
              <w:marRight w:val="0"/>
              <w:marTop w:val="0"/>
              <w:marBottom w:val="0"/>
              <w:divBdr>
                <w:top w:val="none" w:sz="0" w:space="0" w:color="auto"/>
                <w:left w:val="none" w:sz="0" w:space="0" w:color="auto"/>
                <w:bottom w:val="none" w:sz="0" w:space="0" w:color="auto"/>
                <w:right w:val="none" w:sz="0" w:space="0" w:color="auto"/>
              </w:divBdr>
            </w:div>
            <w:div w:id="524707911">
              <w:marLeft w:val="0"/>
              <w:marRight w:val="0"/>
              <w:marTop w:val="0"/>
              <w:marBottom w:val="0"/>
              <w:divBdr>
                <w:top w:val="none" w:sz="0" w:space="0" w:color="auto"/>
                <w:left w:val="none" w:sz="0" w:space="0" w:color="auto"/>
                <w:bottom w:val="none" w:sz="0" w:space="0" w:color="auto"/>
                <w:right w:val="none" w:sz="0" w:space="0" w:color="auto"/>
              </w:divBdr>
            </w:div>
            <w:div w:id="599872583">
              <w:marLeft w:val="0"/>
              <w:marRight w:val="0"/>
              <w:marTop w:val="0"/>
              <w:marBottom w:val="0"/>
              <w:divBdr>
                <w:top w:val="none" w:sz="0" w:space="0" w:color="auto"/>
                <w:left w:val="none" w:sz="0" w:space="0" w:color="auto"/>
                <w:bottom w:val="none" w:sz="0" w:space="0" w:color="auto"/>
                <w:right w:val="none" w:sz="0" w:space="0" w:color="auto"/>
              </w:divBdr>
            </w:div>
            <w:div w:id="1299451691">
              <w:marLeft w:val="0"/>
              <w:marRight w:val="0"/>
              <w:marTop w:val="0"/>
              <w:marBottom w:val="0"/>
              <w:divBdr>
                <w:top w:val="none" w:sz="0" w:space="0" w:color="auto"/>
                <w:left w:val="none" w:sz="0" w:space="0" w:color="auto"/>
                <w:bottom w:val="none" w:sz="0" w:space="0" w:color="auto"/>
                <w:right w:val="none" w:sz="0" w:space="0" w:color="auto"/>
              </w:divBdr>
            </w:div>
            <w:div w:id="1618023784">
              <w:marLeft w:val="0"/>
              <w:marRight w:val="0"/>
              <w:marTop w:val="0"/>
              <w:marBottom w:val="0"/>
              <w:divBdr>
                <w:top w:val="none" w:sz="0" w:space="0" w:color="auto"/>
                <w:left w:val="none" w:sz="0" w:space="0" w:color="auto"/>
                <w:bottom w:val="none" w:sz="0" w:space="0" w:color="auto"/>
                <w:right w:val="none" w:sz="0" w:space="0" w:color="auto"/>
              </w:divBdr>
            </w:div>
            <w:div w:id="888348455">
              <w:marLeft w:val="0"/>
              <w:marRight w:val="0"/>
              <w:marTop w:val="0"/>
              <w:marBottom w:val="0"/>
              <w:divBdr>
                <w:top w:val="none" w:sz="0" w:space="0" w:color="auto"/>
                <w:left w:val="none" w:sz="0" w:space="0" w:color="auto"/>
                <w:bottom w:val="none" w:sz="0" w:space="0" w:color="auto"/>
                <w:right w:val="none" w:sz="0" w:space="0" w:color="auto"/>
              </w:divBdr>
            </w:div>
            <w:div w:id="1038705788">
              <w:marLeft w:val="0"/>
              <w:marRight w:val="0"/>
              <w:marTop w:val="0"/>
              <w:marBottom w:val="0"/>
              <w:divBdr>
                <w:top w:val="none" w:sz="0" w:space="0" w:color="auto"/>
                <w:left w:val="none" w:sz="0" w:space="0" w:color="auto"/>
                <w:bottom w:val="none" w:sz="0" w:space="0" w:color="auto"/>
                <w:right w:val="none" w:sz="0" w:space="0" w:color="auto"/>
              </w:divBdr>
            </w:div>
            <w:div w:id="363554163">
              <w:marLeft w:val="0"/>
              <w:marRight w:val="0"/>
              <w:marTop w:val="0"/>
              <w:marBottom w:val="0"/>
              <w:divBdr>
                <w:top w:val="none" w:sz="0" w:space="0" w:color="auto"/>
                <w:left w:val="none" w:sz="0" w:space="0" w:color="auto"/>
                <w:bottom w:val="none" w:sz="0" w:space="0" w:color="auto"/>
                <w:right w:val="none" w:sz="0" w:space="0" w:color="auto"/>
              </w:divBdr>
            </w:div>
            <w:div w:id="239826504">
              <w:marLeft w:val="0"/>
              <w:marRight w:val="0"/>
              <w:marTop w:val="0"/>
              <w:marBottom w:val="0"/>
              <w:divBdr>
                <w:top w:val="none" w:sz="0" w:space="0" w:color="auto"/>
                <w:left w:val="none" w:sz="0" w:space="0" w:color="auto"/>
                <w:bottom w:val="none" w:sz="0" w:space="0" w:color="auto"/>
                <w:right w:val="none" w:sz="0" w:space="0" w:color="auto"/>
              </w:divBdr>
            </w:div>
            <w:div w:id="1115557194">
              <w:marLeft w:val="0"/>
              <w:marRight w:val="0"/>
              <w:marTop w:val="0"/>
              <w:marBottom w:val="0"/>
              <w:divBdr>
                <w:top w:val="none" w:sz="0" w:space="0" w:color="auto"/>
                <w:left w:val="none" w:sz="0" w:space="0" w:color="auto"/>
                <w:bottom w:val="none" w:sz="0" w:space="0" w:color="auto"/>
                <w:right w:val="none" w:sz="0" w:space="0" w:color="auto"/>
              </w:divBdr>
            </w:div>
            <w:div w:id="1446265961">
              <w:marLeft w:val="0"/>
              <w:marRight w:val="0"/>
              <w:marTop w:val="0"/>
              <w:marBottom w:val="0"/>
              <w:divBdr>
                <w:top w:val="none" w:sz="0" w:space="0" w:color="auto"/>
                <w:left w:val="none" w:sz="0" w:space="0" w:color="auto"/>
                <w:bottom w:val="none" w:sz="0" w:space="0" w:color="auto"/>
                <w:right w:val="none" w:sz="0" w:space="0" w:color="auto"/>
              </w:divBdr>
            </w:div>
            <w:div w:id="274211095">
              <w:marLeft w:val="0"/>
              <w:marRight w:val="0"/>
              <w:marTop w:val="0"/>
              <w:marBottom w:val="0"/>
              <w:divBdr>
                <w:top w:val="none" w:sz="0" w:space="0" w:color="auto"/>
                <w:left w:val="none" w:sz="0" w:space="0" w:color="auto"/>
                <w:bottom w:val="none" w:sz="0" w:space="0" w:color="auto"/>
                <w:right w:val="none" w:sz="0" w:space="0" w:color="auto"/>
              </w:divBdr>
            </w:div>
            <w:div w:id="1905604347">
              <w:marLeft w:val="0"/>
              <w:marRight w:val="0"/>
              <w:marTop w:val="0"/>
              <w:marBottom w:val="0"/>
              <w:divBdr>
                <w:top w:val="none" w:sz="0" w:space="0" w:color="auto"/>
                <w:left w:val="none" w:sz="0" w:space="0" w:color="auto"/>
                <w:bottom w:val="none" w:sz="0" w:space="0" w:color="auto"/>
                <w:right w:val="none" w:sz="0" w:space="0" w:color="auto"/>
              </w:divBdr>
            </w:div>
            <w:div w:id="1635021272">
              <w:marLeft w:val="0"/>
              <w:marRight w:val="0"/>
              <w:marTop w:val="0"/>
              <w:marBottom w:val="0"/>
              <w:divBdr>
                <w:top w:val="none" w:sz="0" w:space="0" w:color="auto"/>
                <w:left w:val="none" w:sz="0" w:space="0" w:color="auto"/>
                <w:bottom w:val="none" w:sz="0" w:space="0" w:color="auto"/>
                <w:right w:val="none" w:sz="0" w:space="0" w:color="auto"/>
              </w:divBdr>
            </w:div>
            <w:div w:id="302737008">
              <w:marLeft w:val="0"/>
              <w:marRight w:val="0"/>
              <w:marTop w:val="0"/>
              <w:marBottom w:val="0"/>
              <w:divBdr>
                <w:top w:val="none" w:sz="0" w:space="0" w:color="auto"/>
                <w:left w:val="none" w:sz="0" w:space="0" w:color="auto"/>
                <w:bottom w:val="none" w:sz="0" w:space="0" w:color="auto"/>
                <w:right w:val="none" w:sz="0" w:space="0" w:color="auto"/>
              </w:divBdr>
            </w:div>
            <w:div w:id="207761322">
              <w:marLeft w:val="0"/>
              <w:marRight w:val="0"/>
              <w:marTop w:val="0"/>
              <w:marBottom w:val="0"/>
              <w:divBdr>
                <w:top w:val="none" w:sz="0" w:space="0" w:color="auto"/>
                <w:left w:val="none" w:sz="0" w:space="0" w:color="auto"/>
                <w:bottom w:val="none" w:sz="0" w:space="0" w:color="auto"/>
                <w:right w:val="none" w:sz="0" w:space="0" w:color="auto"/>
              </w:divBdr>
            </w:div>
            <w:div w:id="872763349">
              <w:marLeft w:val="0"/>
              <w:marRight w:val="0"/>
              <w:marTop w:val="0"/>
              <w:marBottom w:val="0"/>
              <w:divBdr>
                <w:top w:val="none" w:sz="0" w:space="0" w:color="auto"/>
                <w:left w:val="none" w:sz="0" w:space="0" w:color="auto"/>
                <w:bottom w:val="none" w:sz="0" w:space="0" w:color="auto"/>
                <w:right w:val="none" w:sz="0" w:space="0" w:color="auto"/>
              </w:divBdr>
            </w:div>
            <w:div w:id="1132868420">
              <w:marLeft w:val="0"/>
              <w:marRight w:val="0"/>
              <w:marTop w:val="0"/>
              <w:marBottom w:val="0"/>
              <w:divBdr>
                <w:top w:val="none" w:sz="0" w:space="0" w:color="auto"/>
                <w:left w:val="none" w:sz="0" w:space="0" w:color="auto"/>
                <w:bottom w:val="none" w:sz="0" w:space="0" w:color="auto"/>
                <w:right w:val="none" w:sz="0" w:space="0" w:color="auto"/>
              </w:divBdr>
            </w:div>
            <w:div w:id="1557156543">
              <w:marLeft w:val="0"/>
              <w:marRight w:val="0"/>
              <w:marTop w:val="0"/>
              <w:marBottom w:val="0"/>
              <w:divBdr>
                <w:top w:val="none" w:sz="0" w:space="0" w:color="auto"/>
                <w:left w:val="none" w:sz="0" w:space="0" w:color="auto"/>
                <w:bottom w:val="none" w:sz="0" w:space="0" w:color="auto"/>
                <w:right w:val="none" w:sz="0" w:space="0" w:color="auto"/>
              </w:divBdr>
            </w:div>
            <w:div w:id="141510586">
              <w:marLeft w:val="0"/>
              <w:marRight w:val="0"/>
              <w:marTop w:val="0"/>
              <w:marBottom w:val="0"/>
              <w:divBdr>
                <w:top w:val="none" w:sz="0" w:space="0" w:color="auto"/>
                <w:left w:val="none" w:sz="0" w:space="0" w:color="auto"/>
                <w:bottom w:val="none" w:sz="0" w:space="0" w:color="auto"/>
                <w:right w:val="none" w:sz="0" w:space="0" w:color="auto"/>
              </w:divBdr>
            </w:div>
            <w:div w:id="1489176889">
              <w:marLeft w:val="0"/>
              <w:marRight w:val="0"/>
              <w:marTop w:val="0"/>
              <w:marBottom w:val="0"/>
              <w:divBdr>
                <w:top w:val="none" w:sz="0" w:space="0" w:color="auto"/>
                <w:left w:val="none" w:sz="0" w:space="0" w:color="auto"/>
                <w:bottom w:val="none" w:sz="0" w:space="0" w:color="auto"/>
                <w:right w:val="none" w:sz="0" w:space="0" w:color="auto"/>
              </w:divBdr>
            </w:div>
            <w:div w:id="1373725064">
              <w:marLeft w:val="0"/>
              <w:marRight w:val="0"/>
              <w:marTop w:val="0"/>
              <w:marBottom w:val="0"/>
              <w:divBdr>
                <w:top w:val="none" w:sz="0" w:space="0" w:color="auto"/>
                <w:left w:val="none" w:sz="0" w:space="0" w:color="auto"/>
                <w:bottom w:val="none" w:sz="0" w:space="0" w:color="auto"/>
                <w:right w:val="none" w:sz="0" w:space="0" w:color="auto"/>
              </w:divBdr>
            </w:div>
            <w:div w:id="1339697043">
              <w:marLeft w:val="0"/>
              <w:marRight w:val="0"/>
              <w:marTop w:val="0"/>
              <w:marBottom w:val="0"/>
              <w:divBdr>
                <w:top w:val="none" w:sz="0" w:space="0" w:color="auto"/>
                <w:left w:val="none" w:sz="0" w:space="0" w:color="auto"/>
                <w:bottom w:val="none" w:sz="0" w:space="0" w:color="auto"/>
                <w:right w:val="none" w:sz="0" w:space="0" w:color="auto"/>
              </w:divBdr>
            </w:div>
            <w:div w:id="1152913402">
              <w:marLeft w:val="0"/>
              <w:marRight w:val="0"/>
              <w:marTop w:val="0"/>
              <w:marBottom w:val="0"/>
              <w:divBdr>
                <w:top w:val="none" w:sz="0" w:space="0" w:color="auto"/>
                <w:left w:val="none" w:sz="0" w:space="0" w:color="auto"/>
                <w:bottom w:val="none" w:sz="0" w:space="0" w:color="auto"/>
                <w:right w:val="none" w:sz="0" w:space="0" w:color="auto"/>
              </w:divBdr>
            </w:div>
            <w:div w:id="75398358">
              <w:marLeft w:val="0"/>
              <w:marRight w:val="0"/>
              <w:marTop w:val="0"/>
              <w:marBottom w:val="0"/>
              <w:divBdr>
                <w:top w:val="none" w:sz="0" w:space="0" w:color="auto"/>
                <w:left w:val="none" w:sz="0" w:space="0" w:color="auto"/>
                <w:bottom w:val="none" w:sz="0" w:space="0" w:color="auto"/>
                <w:right w:val="none" w:sz="0" w:space="0" w:color="auto"/>
              </w:divBdr>
            </w:div>
            <w:div w:id="1190224307">
              <w:marLeft w:val="0"/>
              <w:marRight w:val="0"/>
              <w:marTop w:val="0"/>
              <w:marBottom w:val="0"/>
              <w:divBdr>
                <w:top w:val="none" w:sz="0" w:space="0" w:color="auto"/>
                <w:left w:val="none" w:sz="0" w:space="0" w:color="auto"/>
                <w:bottom w:val="none" w:sz="0" w:space="0" w:color="auto"/>
                <w:right w:val="none" w:sz="0" w:space="0" w:color="auto"/>
              </w:divBdr>
            </w:div>
            <w:div w:id="738552208">
              <w:marLeft w:val="0"/>
              <w:marRight w:val="0"/>
              <w:marTop w:val="0"/>
              <w:marBottom w:val="0"/>
              <w:divBdr>
                <w:top w:val="none" w:sz="0" w:space="0" w:color="auto"/>
                <w:left w:val="none" w:sz="0" w:space="0" w:color="auto"/>
                <w:bottom w:val="none" w:sz="0" w:space="0" w:color="auto"/>
                <w:right w:val="none" w:sz="0" w:space="0" w:color="auto"/>
              </w:divBdr>
            </w:div>
            <w:div w:id="1371495391">
              <w:marLeft w:val="0"/>
              <w:marRight w:val="0"/>
              <w:marTop w:val="0"/>
              <w:marBottom w:val="0"/>
              <w:divBdr>
                <w:top w:val="none" w:sz="0" w:space="0" w:color="auto"/>
                <w:left w:val="none" w:sz="0" w:space="0" w:color="auto"/>
                <w:bottom w:val="none" w:sz="0" w:space="0" w:color="auto"/>
                <w:right w:val="none" w:sz="0" w:space="0" w:color="auto"/>
              </w:divBdr>
            </w:div>
            <w:div w:id="704522425">
              <w:marLeft w:val="0"/>
              <w:marRight w:val="0"/>
              <w:marTop w:val="0"/>
              <w:marBottom w:val="0"/>
              <w:divBdr>
                <w:top w:val="none" w:sz="0" w:space="0" w:color="auto"/>
                <w:left w:val="none" w:sz="0" w:space="0" w:color="auto"/>
                <w:bottom w:val="none" w:sz="0" w:space="0" w:color="auto"/>
                <w:right w:val="none" w:sz="0" w:space="0" w:color="auto"/>
              </w:divBdr>
            </w:div>
            <w:div w:id="1713308208">
              <w:marLeft w:val="0"/>
              <w:marRight w:val="0"/>
              <w:marTop w:val="0"/>
              <w:marBottom w:val="0"/>
              <w:divBdr>
                <w:top w:val="none" w:sz="0" w:space="0" w:color="auto"/>
                <w:left w:val="none" w:sz="0" w:space="0" w:color="auto"/>
                <w:bottom w:val="none" w:sz="0" w:space="0" w:color="auto"/>
                <w:right w:val="none" w:sz="0" w:space="0" w:color="auto"/>
              </w:divBdr>
            </w:div>
            <w:div w:id="1944653591">
              <w:marLeft w:val="0"/>
              <w:marRight w:val="0"/>
              <w:marTop w:val="0"/>
              <w:marBottom w:val="0"/>
              <w:divBdr>
                <w:top w:val="none" w:sz="0" w:space="0" w:color="auto"/>
                <w:left w:val="none" w:sz="0" w:space="0" w:color="auto"/>
                <w:bottom w:val="none" w:sz="0" w:space="0" w:color="auto"/>
                <w:right w:val="none" w:sz="0" w:space="0" w:color="auto"/>
              </w:divBdr>
            </w:div>
            <w:div w:id="1886864348">
              <w:marLeft w:val="0"/>
              <w:marRight w:val="0"/>
              <w:marTop w:val="0"/>
              <w:marBottom w:val="0"/>
              <w:divBdr>
                <w:top w:val="none" w:sz="0" w:space="0" w:color="auto"/>
                <w:left w:val="none" w:sz="0" w:space="0" w:color="auto"/>
                <w:bottom w:val="none" w:sz="0" w:space="0" w:color="auto"/>
                <w:right w:val="none" w:sz="0" w:space="0" w:color="auto"/>
              </w:divBdr>
            </w:div>
            <w:div w:id="1970285563">
              <w:marLeft w:val="0"/>
              <w:marRight w:val="0"/>
              <w:marTop w:val="0"/>
              <w:marBottom w:val="0"/>
              <w:divBdr>
                <w:top w:val="none" w:sz="0" w:space="0" w:color="auto"/>
                <w:left w:val="none" w:sz="0" w:space="0" w:color="auto"/>
                <w:bottom w:val="none" w:sz="0" w:space="0" w:color="auto"/>
                <w:right w:val="none" w:sz="0" w:space="0" w:color="auto"/>
              </w:divBdr>
            </w:div>
            <w:div w:id="1213423997">
              <w:marLeft w:val="0"/>
              <w:marRight w:val="0"/>
              <w:marTop w:val="0"/>
              <w:marBottom w:val="0"/>
              <w:divBdr>
                <w:top w:val="none" w:sz="0" w:space="0" w:color="auto"/>
                <w:left w:val="none" w:sz="0" w:space="0" w:color="auto"/>
                <w:bottom w:val="none" w:sz="0" w:space="0" w:color="auto"/>
                <w:right w:val="none" w:sz="0" w:space="0" w:color="auto"/>
              </w:divBdr>
            </w:div>
            <w:div w:id="425931324">
              <w:marLeft w:val="0"/>
              <w:marRight w:val="0"/>
              <w:marTop w:val="0"/>
              <w:marBottom w:val="0"/>
              <w:divBdr>
                <w:top w:val="none" w:sz="0" w:space="0" w:color="auto"/>
                <w:left w:val="none" w:sz="0" w:space="0" w:color="auto"/>
                <w:bottom w:val="none" w:sz="0" w:space="0" w:color="auto"/>
                <w:right w:val="none" w:sz="0" w:space="0" w:color="auto"/>
              </w:divBdr>
            </w:div>
            <w:div w:id="824515204">
              <w:marLeft w:val="0"/>
              <w:marRight w:val="0"/>
              <w:marTop w:val="0"/>
              <w:marBottom w:val="0"/>
              <w:divBdr>
                <w:top w:val="none" w:sz="0" w:space="0" w:color="auto"/>
                <w:left w:val="none" w:sz="0" w:space="0" w:color="auto"/>
                <w:bottom w:val="none" w:sz="0" w:space="0" w:color="auto"/>
                <w:right w:val="none" w:sz="0" w:space="0" w:color="auto"/>
              </w:divBdr>
            </w:div>
            <w:div w:id="1469785887">
              <w:marLeft w:val="0"/>
              <w:marRight w:val="0"/>
              <w:marTop w:val="0"/>
              <w:marBottom w:val="0"/>
              <w:divBdr>
                <w:top w:val="none" w:sz="0" w:space="0" w:color="auto"/>
                <w:left w:val="none" w:sz="0" w:space="0" w:color="auto"/>
                <w:bottom w:val="none" w:sz="0" w:space="0" w:color="auto"/>
                <w:right w:val="none" w:sz="0" w:space="0" w:color="auto"/>
              </w:divBdr>
            </w:div>
            <w:div w:id="1405375448">
              <w:marLeft w:val="0"/>
              <w:marRight w:val="0"/>
              <w:marTop w:val="0"/>
              <w:marBottom w:val="0"/>
              <w:divBdr>
                <w:top w:val="none" w:sz="0" w:space="0" w:color="auto"/>
                <w:left w:val="none" w:sz="0" w:space="0" w:color="auto"/>
                <w:bottom w:val="none" w:sz="0" w:space="0" w:color="auto"/>
                <w:right w:val="none" w:sz="0" w:space="0" w:color="auto"/>
              </w:divBdr>
            </w:div>
            <w:div w:id="633414599">
              <w:marLeft w:val="0"/>
              <w:marRight w:val="0"/>
              <w:marTop w:val="0"/>
              <w:marBottom w:val="0"/>
              <w:divBdr>
                <w:top w:val="none" w:sz="0" w:space="0" w:color="auto"/>
                <w:left w:val="none" w:sz="0" w:space="0" w:color="auto"/>
                <w:bottom w:val="none" w:sz="0" w:space="0" w:color="auto"/>
                <w:right w:val="none" w:sz="0" w:space="0" w:color="auto"/>
              </w:divBdr>
            </w:div>
            <w:div w:id="652831754">
              <w:marLeft w:val="0"/>
              <w:marRight w:val="0"/>
              <w:marTop w:val="0"/>
              <w:marBottom w:val="0"/>
              <w:divBdr>
                <w:top w:val="none" w:sz="0" w:space="0" w:color="auto"/>
                <w:left w:val="none" w:sz="0" w:space="0" w:color="auto"/>
                <w:bottom w:val="none" w:sz="0" w:space="0" w:color="auto"/>
                <w:right w:val="none" w:sz="0" w:space="0" w:color="auto"/>
              </w:divBdr>
            </w:div>
            <w:div w:id="1800948929">
              <w:marLeft w:val="0"/>
              <w:marRight w:val="0"/>
              <w:marTop w:val="0"/>
              <w:marBottom w:val="0"/>
              <w:divBdr>
                <w:top w:val="none" w:sz="0" w:space="0" w:color="auto"/>
                <w:left w:val="none" w:sz="0" w:space="0" w:color="auto"/>
                <w:bottom w:val="none" w:sz="0" w:space="0" w:color="auto"/>
                <w:right w:val="none" w:sz="0" w:space="0" w:color="auto"/>
              </w:divBdr>
            </w:div>
            <w:div w:id="597173383">
              <w:marLeft w:val="0"/>
              <w:marRight w:val="0"/>
              <w:marTop w:val="0"/>
              <w:marBottom w:val="0"/>
              <w:divBdr>
                <w:top w:val="none" w:sz="0" w:space="0" w:color="auto"/>
                <w:left w:val="none" w:sz="0" w:space="0" w:color="auto"/>
                <w:bottom w:val="none" w:sz="0" w:space="0" w:color="auto"/>
                <w:right w:val="none" w:sz="0" w:space="0" w:color="auto"/>
              </w:divBdr>
            </w:div>
            <w:div w:id="1777871461">
              <w:marLeft w:val="0"/>
              <w:marRight w:val="0"/>
              <w:marTop w:val="0"/>
              <w:marBottom w:val="0"/>
              <w:divBdr>
                <w:top w:val="none" w:sz="0" w:space="0" w:color="auto"/>
                <w:left w:val="none" w:sz="0" w:space="0" w:color="auto"/>
                <w:bottom w:val="none" w:sz="0" w:space="0" w:color="auto"/>
                <w:right w:val="none" w:sz="0" w:space="0" w:color="auto"/>
              </w:divBdr>
            </w:div>
            <w:div w:id="1791781133">
              <w:marLeft w:val="0"/>
              <w:marRight w:val="0"/>
              <w:marTop w:val="0"/>
              <w:marBottom w:val="0"/>
              <w:divBdr>
                <w:top w:val="none" w:sz="0" w:space="0" w:color="auto"/>
                <w:left w:val="none" w:sz="0" w:space="0" w:color="auto"/>
                <w:bottom w:val="none" w:sz="0" w:space="0" w:color="auto"/>
                <w:right w:val="none" w:sz="0" w:space="0" w:color="auto"/>
              </w:divBdr>
            </w:div>
            <w:div w:id="880869475">
              <w:marLeft w:val="0"/>
              <w:marRight w:val="0"/>
              <w:marTop w:val="0"/>
              <w:marBottom w:val="0"/>
              <w:divBdr>
                <w:top w:val="none" w:sz="0" w:space="0" w:color="auto"/>
                <w:left w:val="none" w:sz="0" w:space="0" w:color="auto"/>
                <w:bottom w:val="none" w:sz="0" w:space="0" w:color="auto"/>
                <w:right w:val="none" w:sz="0" w:space="0" w:color="auto"/>
              </w:divBdr>
            </w:div>
            <w:div w:id="1893468049">
              <w:marLeft w:val="0"/>
              <w:marRight w:val="0"/>
              <w:marTop w:val="0"/>
              <w:marBottom w:val="0"/>
              <w:divBdr>
                <w:top w:val="none" w:sz="0" w:space="0" w:color="auto"/>
                <w:left w:val="none" w:sz="0" w:space="0" w:color="auto"/>
                <w:bottom w:val="none" w:sz="0" w:space="0" w:color="auto"/>
                <w:right w:val="none" w:sz="0" w:space="0" w:color="auto"/>
              </w:divBdr>
            </w:div>
            <w:div w:id="1183008575">
              <w:marLeft w:val="0"/>
              <w:marRight w:val="0"/>
              <w:marTop w:val="0"/>
              <w:marBottom w:val="0"/>
              <w:divBdr>
                <w:top w:val="none" w:sz="0" w:space="0" w:color="auto"/>
                <w:left w:val="none" w:sz="0" w:space="0" w:color="auto"/>
                <w:bottom w:val="none" w:sz="0" w:space="0" w:color="auto"/>
                <w:right w:val="none" w:sz="0" w:space="0" w:color="auto"/>
              </w:divBdr>
            </w:div>
            <w:div w:id="1445926477">
              <w:marLeft w:val="0"/>
              <w:marRight w:val="0"/>
              <w:marTop w:val="0"/>
              <w:marBottom w:val="0"/>
              <w:divBdr>
                <w:top w:val="none" w:sz="0" w:space="0" w:color="auto"/>
                <w:left w:val="none" w:sz="0" w:space="0" w:color="auto"/>
                <w:bottom w:val="none" w:sz="0" w:space="0" w:color="auto"/>
                <w:right w:val="none" w:sz="0" w:space="0" w:color="auto"/>
              </w:divBdr>
            </w:div>
            <w:div w:id="409039271">
              <w:marLeft w:val="0"/>
              <w:marRight w:val="0"/>
              <w:marTop w:val="0"/>
              <w:marBottom w:val="0"/>
              <w:divBdr>
                <w:top w:val="none" w:sz="0" w:space="0" w:color="auto"/>
                <w:left w:val="none" w:sz="0" w:space="0" w:color="auto"/>
                <w:bottom w:val="none" w:sz="0" w:space="0" w:color="auto"/>
                <w:right w:val="none" w:sz="0" w:space="0" w:color="auto"/>
              </w:divBdr>
            </w:div>
            <w:div w:id="776678540">
              <w:marLeft w:val="0"/>
              <w:marRight w:val="0"/>
              <w:marTop w:val="0"/>
              <w:marBottom w:val="0"/>
              <w:divBdr>
                <w:top w:val="none" w:sz="0" w:space="0" w:color="auto"/>
                <w:left w:val="none" w:sz="0" w:space="0" w:color="auto"/>
                <w:bottom w:val="none" w:sz="0" w:space="0" w:color="auto"/>
                <w:right w:val="none" w:sz="0" w:space="0" w:color="auto"/>
              </w:divBdr>
            </w:div>
            <w:div w:id="387801746">
              <w:marLeft w:val="0"/>
              <w:marRight w:val="0"/>
              <w:marTop w:val="0"/>
              <w:marBottom w:val="0"/>
              <w:divBdr>
                <w:top w:val="none" w:sz="0" w:space="0" w:color="auto"/>
                <w:left w:val="none" w:sz="0" w:space="0" w:color="auto"/>
                <w:bottom w:val="none" w:sz="0" w:space="0" w:color="auto"/>
                <w:right w:val="none" w:sz="0" w:space="0" w:color="auto"/>
              </w:divBdr>
            </w:div>
            <w:div w:id="732890333">
              <w:marLeft w:val="0"/>
              <w:marRight w:val="0"/>
              <w:marTop w:val="0"/>
              <w:marBottom w:val="0"/>
              <w:divBdr>
                <w:top w:val="none" w:sz="0" w:space="0" w:color="auto"/>
                <w:left w:val="none" w:sz="0" w:space="0" w:color="auto"/>
                <w:bottom w:val="none" w:sz="0" w:space="0" w:color="auto"/>
                <w:right w:val="none" w:sz="0" w:space="0" w:color="auto"/>
              </w:divBdr>
            </w:div>
            <w:div w:id="220143482">
              <w:marLeft w:val="0"/>
              <w:marRight w:val="0"/>
              <w:marTop w:val="0"/>
              <w:marBottom w:val="0"/>
              <w:divBdr>
                <w:top w:val="none" w:sz="0" w:space="0" w:color="auto"/>
                <w:left w:val="none" w:sz="0" w:space="0" w:color="auto"/>
                <w:bottom w:val="none" w:sz="0" w:space="0" w:color="auto"/>
                <w:right w:val="none" w:sz="0" w:space="0" w:color="auto"/>
              </w:divBdr>
            </w:div>
            <w:div w:id="356857331">
              <w:marLeft w:val="0"/>
              <w:marRight w:val="0"/>
              <w:marTop w:val="0"/>
              <w:marBottom w:val="0"/>
              <w:divBdr>
                <w:top w:val="none" w:sz="0" w:space="0" w:color="auto"/>
                <w:left w:val="none" w:sz="0" w:space="0" w:color="auto"/>
                <w:bottom w:val="none" w:sz="0" w:space="0" w:color="auto"/>
                <w:right w:val="none" w:sz="0" w:space="0" w:color="auto"/>
              </w:divBdr>
            </w:div>
            <w:div w:id="908463364">
              <w:marLeft w:val="0"/>
              <w:marRight w:val="0"/>
              <w:marTop w:val="0"/>
              <w:marBottom w:val="0"/>
              <w:divBdr>
                <w:top w:val="none" w:sz="0" w:space="0" w:color="auto"/>
                <w:left w:val="none" w:sz="0" w:space="0" w:color="auto"/>
                <w:bottom w:val="none" w:sz="0" w:space="0" w:color="auto"/>
                <w:right w:val="none" w:sz="0" w:space="0" w:color="auto"/>
              </w:divBdr>
            </w:div>
            <w:div w:id="1852261207">
              <w:marLeft w:val="0"/>
              <w:marRight w:val="0"/>
              <w:marTop w:val="0"/>
              <w:marBottom w:val="0"/>
              <w:divBdr>
                <w:top w:val="none" w:sz="0" w:space="0" w:color="auto"/>
                <w:left w:val="none" w:sz="0" w:space="0" w:color="auto"/>
                <w:bottom w:val="none" w:sz="0" w:space="0" w:color="auto"/>
                <w:right w:val="none" w:sz="0" w:space="0" w:color="auto"/>
              </w:divBdr>
            </w:div>
            <w:div w:id="88238005">
              <w:marLeft w:val="0"/>
              <w:marRight w:val="0"/>
              <w:marTop w:val="0"/>
              <w:marBottom w:val="0"/>
              <w:divBdr>
                <w:top w:val="none" w:sz="0" w:space="0" w:color="auto"/>
                <w:left w:val="none" w:sz="0" w:space="0" w:color="auto"/>
                <w:bottom w:val="none" w:sz="0" w:space="0" w:color="auto"/>
                <w:right w:val="none" w:sz="0" w:space="0" w:color="auto"/>
              </w:divBdr>
            </w:div>
            <w:div w:id="827941929">
              <w:marLeft w:val="0"/>
              <w:marRight w:val="0"/>
              <w:marTop w:val="0"/>
              <w:marBottom w:val="0"/>
              <w:divBdr>
                <w:top w:val="none" w:sz="0" w:space="0" w:color="auto"/>
                <w:left w:val="none" w:sz="0" w:space="0" w:color="auto"/>
                <w:bottom w:val="none" w:sz="0" w:space="0" w:color="auto"/>
                <w:right w:val="none" w:sz="0" w:space="0" w:color="auto"/>
              </w:divBdr>
            </w:div>
            <w:div w:id="718824954">
              <w:marLeft w:val="0"/>
              <w:marRight w:val="0"/>
              <w:marTop w:val="0"/>
              <w:marBottom w:val="0"/>
              <w:divBdr>
                <w:top w:val="none" w:sz="0" w:space="0" w:color="auto"/>
                <w:left w:val="none" w:sz="0" w:space="0" w:color="auto"/>
                <w:bottom w:val="none" w:sz="0" w:space="0" w:color="auto"/>
                <w:right w:val="none" w:sz="0" w:space="0" w:color="auto"/>
              </w:divBdr>
            </w:div>
            <w:div w:id="1551840572">
              <w:marLeft w:val="0"/>
              <w:marRight w:val="0"/>
              <w:marTop w:val="0"/>
              <w:marBottom w:val="0"/>
              <w:divBdr>
                <w:top w:val="none" w:sz="0" w:space="0" w:color="auto"/>
                <w:left w:val="none" w:sz="0" w:space="0" w:color="auto"/>
                <w:bottom w:val="none" w:sz="0" w:space="0" w:color="auto"/>
                <w:right w:val="none" w:sz="0" w:space="0" w:color="auto"/>
              </w:divBdr>
            </w:div>
            <w:div w:id="1424910040">
              <w:marLeft w:val="0"/>
              <w:marRight w:val="0"/>
              <w:marTop w:val="0"/>
              <w:marBottom w:val="0"/>
              <w:divBdr>
                <w:top w:val="none" w:sz="0" w:space="0" w:color="auto"/>
                <w:left w:val="none" w:sz="0" w:space="0" w:color="auto"/>
                <w:bottom w:val="none" w:sz="0" w:space="0" w:color="auto"/>
                <w:right w:val="none" w:sz="0" w:space="0" w:color="auto"/>
              </w:divBdr>
            </w:div>
            <w:div w:id="493766271">
              <w:marLeft w:val="0"/>
              <w:marRight w:val="0"/>
              <w:marTop w:val="0"/>
              <w:marBottom w:val="0"/>
              <w:divBdr>
                <w:top w:val="none" w:sz="0" w:space="0" w:color="auto"/>
                <w:left w:val="none" w:sz="0" w:space="0" w:color="auto"/>
                <w:bottom w:val="none" w:sz="0" w:space="0" w:color="auto"/>
                <w:right w:val="none" w:sz="0" w:space="0" w:color="auto"/>
              </w:divBdr>
            </w:div>
            <w:div w:id="142738171">
              <w:marLeft w:val="0"/>
              <w:marRight w:val="0"/>
              <w:marTop w:val="0"/>
              <w:marBottom w:val="0"/>
              <w:divBdr>
                <w:top w:val="none" w:sz="0" w:space="0" w:color="auto"/>
                <w:left w:val="none" w:sz="0" w:space="0" w:color="auto"/>
                <w:bottom w:val="none" w:sz="0" w:space="0" w:color="auto"/>
                <w:right w:val="none" w:sz="0" w:space="0" w:color="auto"/>
              </w:divBdr>
            </w:div>
            <w:div w:id="1474326701">
              <w:marLeft w:val="0"/>
              <w:marRight w:val="0"/>
              <w:marTop w:val="0"/>
              <w:marBottom w:val="0"/>
              <w:divBdr>
                <w:top w:val="none" w:sz="0" w:space="0" w:color="auto"/>
                <w:left w:val="none" w:sz="0" w:space="0" w:color="auto"/>
                <w:bottom w:val="none" w:sz="0" w:space="0" w:color="auto"/>
                <w:right w:val="none" w:sz="0" w:space="0" w:color="auto"/>
              </w:divBdr>
            </w:div>
            <w:div w:id="1113744661">
              <w:marLeft w:val="0"/>
              <w:marRight w:val="0"/>
              <w:marTop w:val="0"/>
              <w:marBottom w:val="0"/>
              <w:divBdr>
                <w:top w:val="none" w:sz="0" w:space="0" w:color="auto"/>
                <w:left w:val="none" w:sz="0" w:space="0" w:color="auto"/>
                <w:bottom w:val="none" w:sz="0" w:space="0" w:color="auto"/>
                <w:right w:val="none" w:sz="0" w:space="0" w:color="auto"/>
              </w:divBdr>
            </w:div>
            <w:div w:id="54088749">
              <w:marLeft w:val="0"/>
              <w:marRight w:val="0"/>
              <w:marTop w:val="0"/>
              <w:marBottom w:val="0"/>
              <w:divBdr>
                <w:top w:val="none" w:sz="0" w:space="0" w:color="auto"/>
                <w:left w:val="none" w:sz="0" w:space="0" w:color="auto"/>
                <w:bottom w:val="none" w:sz="0" w:space="0" w:color="auto"/>
                <w:right w:val="none" w:sz="0" w:space="0" w:color="auto"/>
              </w:divBdr>
            </w:div>
            <w:div w:id="1399135531">
              <w:marLeft w:val="0"/>
              <w:marRight w:val="0"/>
              <w:marTop w:val="0"/>
              <w:marBottom w:val="0"/>
              <w:divBdr>
                <w:top w:val="none" w:sz="0" w:space="0" w:color="auto"/>
                <w:left w:val="none" w:sz="0" w:space="0" w:color="auto"/>
                <w:bottom w:val="none" w:sz="0" w:space="0" w:color="auto"/>
                <w:right w:val="none" w:sz="0" w:space="0" w:color="auto"/>
              </w:divBdr>
            </w:div>
            <w:div w:id="243271716">
              <w:marLeft w:val="0"/>
              <w:marRight w:val="0"/>
              <w:marTop w:val="0"/>
              <w:marBottom w:val="0"/>
              <w:divBdr>
                <w:top w:val="none" w:sz="0" w:space="0" w:color="auto"/>
                <w:left w:val="none" w:sz="0" w:space="0" w:color="auto"/>
                <w:bottom w:val="none" w:sz="0" w:space="0" w:color="auto"/>
                <w:right w:val="none" w:sz="0" w:space="0" w:color="auto"/>
              </w:divBdr>
            </w:div>
            <w:div w:id="1723796199">
              <w:marLeft w:val="0"/>
              <w:marRight w:val="0"/>
              <w:marTop w:val="0"/>
              <w:marBottom w:val="0"/>
              <w:divBdr>
                <w:top w:val="none" w:sz="0" w:space="0" w:color="auto"/>
                <w:left w:val="none" w:sz="0" w:space="0" w:color="auto"/>
                <w:bottom w:val="none" w:sz="0" w:space="0" w:color="auto"/>
                <w:right w:val="none" w:sz="0" w:space="0" w:color="auto"/>
              </w:divBdr>
            </w:div>
            <w:div w:id="1284771341">
              <w:marLeft w:val="0"/>
              <w:marRight w:val="0"/>
              <w:marTop w:val="0"/>
              <w:marBottom w:val="0"/>
              <w:divBdr>
                <w:top w:val="none" w:sz="0" w:space="0" w:color="auto"/>
                <w:left w:val="none" w:sz="0" w:space="0" w:color="auto"/>
                <w:bottom w:val="none" w:sz="0" w:space="0" w:color="auto"/>
                <w:right w:val="none" w:sz="0" w:space="0" w:color="auto"/>
              </w:divBdr>
            </w:div>
            <w:div w:id="648024893">
              <w:marLeft w:val="0"/>
              <w:marRight w:val="0"/>
              <w:marTop w:val="0"/>
              <w:marBottom w:val="0"/>
              <w:divBdr>
                <w:top w:val="none" w:sz="0" w:space="0" w:color="auto"/>
                <w:left w:val="none" w:sz="0" w:space="0" w:color="auto"/>
                <w:bottom w:val="none" w:sz="0" w:space="0" w:color="auto"/>
                <w:right w:val="none" w:sz="0" w:space="0" w:color="auto"/>
              </w:divBdr>
            </w:div>
            <w:div w:id="624240872">
              <w:marLeft w:val="0"/>
              <w:marRight w:val="0"/>
              <w:marTop w:val="0"/>
              <w:marBottom w:val="0"/>
              <w:divBdr>
                <w:top w:val="none" w:sz="0" w:space="0" w:color="auto"/>
                <w:left w:val="none" w:sz="0" w:space="0" w:color="auto"/>
                <w:bottom w:val="none" w:sz="0" w:space="0" w:color="auto"/>
                <w:right w:val="none" w:sz="0" w:space="0" w:color="auto"/>
              </w:divBdr>
            </w:div>
            <w:div w:id="1400246389">
              <w:marLeft w:val="0"/>
              <w:marRight w:val="0"/>
              <w:marTop w:val="0"/>
              <w:marBottom w:val="0"/>
              <w:divBdr>
                <w:top w:val="none" w:sz="0" w:space="0" w:color="auto"/>
                <w:left w:val="none" w:sz="0" w:space="0" w:color="auto"/>
                <w:bottom w:val="none" w:sz="0" w:space="0" w:color="auto"/>
                <w:right w:val="none" w:sz="0" w:space="0" w:color="auto"/>
              </w:divBdr>
            </w:div>
            <w:div w:id="1508858853">
              <w:marLeft w:val="0"/>
              <w:marRight w:val="0"/>
              <w:marTop w:val="0"/>
              <w:marBottom w:val="0"/>
              <w:divBdr>
                <w:top w:val="none" w:sz="0" w:space="0" w:color="auto"/>
                <w:left w:val="none" w:sz="0" w:space="0" w:color="auto"/>
                <w:bottom w:val="none" w:sz="0" w:space="0" w:color="auto"/>
                <w:right w:val="none" w:sz="0" w:space="0" w:color="auto"/>
              </w:divBdr>
            </w:div>
            <w:div w:id="2035764728">
              <w:marLeft w:val="0"/>
              <w:marRight w:val="0"/>
              <w:marTop w:val="0"/>
              <w:marBottom w:val="0"/>
              <w:divBdr>
                <w:top w:val="none" w:sz="0" w:space="0" w:color="auto"/>
                <w:left w:val="none" w:sz="0" w:space="0" w:color="auto"/>
                <w:bottom w:val="none" w:sz="0" w:space="0" w:color="auto"/>
                <w:right w:val="none" w:sz="0" w:space="0" w:color="auto"/>
              </w:divBdr>
            </w:div>
            <w:div w:id="1247879055">
              <w:marLeft w:val="0"/>
              <w:marRight w:val="0"/>
              <w:marTop w:val="0"/>
              <w:marBottom w:val="0"/>
              <w:divBdr>
                <w:top w:val="none" w:sz="0" w:space="0" w:color="auto"/>
                <w:left w:val="none" w:sz="0" w:space="0" w:color="auto"/>
                <w:bottom w:val="none" w:sz="0" w:space="0" w:color="auto"/>
                <w:right w:val="none" w:sz="0" w:space="0" w:color="auto"/>
              </w:divBdr>
            </w:div>
            <w:div w:id="1055355716">
              <w:marLeft w:val="0"/>
              <w:marRight w:val="0"/>
              <w:marTop w:val="0"/>
              <w:marBottom w:val="0"/>
              <w:divBdr>
                <w:top w:val="none" w:sz="0" w:space="0" w:color="auto"/>
                <w:left w:val="none" w:sz="0" w:space="0" w:color="auto"/>
                <w:bottom w:val="none" w:sz="0" w:space="0" w:color="auto"/>
                <w:right w:val="none" w:sz="0" w:space="0" w:color="auto"/>
              </w:divBdr>
            </w:div>
            <w:div w:id="489833590">
              <w:marLeft w:val="0"/>
              <w:marRight w:val="0"/>
              <w:marTop w:val="0"/>
              <w:marBottom w:val="0"/>
              <w:divBdr>
                <w:top w:val="none" w:sz="0" w:space="0" w:color="auto"/>
                <w:left w:val="none" w:sz="0" w:space="0" w:color="auto"/>
                <w:bottom w:val="none" w:sz="0" w:space="0" w:color="auto"/>
                <w:right w:val="none" w:sz="0" w:space="0" w:color="auto"/>
              </w:divBdr>
            </w:div>
            <w:div w:id="2104034963">
              <w:marLeft w:val="0"/>
              <w:marRight w:val="0"/>
              <w:marTop w:val="0"/>
              <w:marBottom w:val="0"/>
              <w:divBdr>
                <w:top w:val="none" w:sz="0" w:space="0" w:color="auto"/>
                <w:left w:val="none" w:sz="0" w:space="0" w:color="auto"/>
                <w:bottom w:val="none" w:sz="0" w:space="0" w:color="auto"/>
                <w:right w:val="none" w:sz="0" w:space="0" w:color="auto"/>
              </w:divBdr>
            </w:div>
            <w:div w:id="996345964">
              <w:marLeft w:val="0"/>
              <w:marRight w:val="0"/>
              <w:marTop w:val="0"/>
              <w:marBottom w:val="0"/>
              <w:divBdr>
                <w:top w:val="none" w:sz="0" w:space="0" w:color="auto"/>
                <w:left w:val="none" w:sz="0" w:space="0" w:color="auto"/>
                <w:bottom w:val="none" w:sz="0" w:space="0" w:color="auto"/>
                <w:right w:val="none" w:sz="0" w:space="0" w:color="auto"/>
              </w:divBdr>
            </w:div>
            <w:div w:id="417410731">
              <w:marLeft w:val="0"/>
              <w:marRight w:val="0"/>
              <w:marTop w:val="0"/>
              <w:marBottom w:val="0"/>
              <w:divBdr>
                <w:top w:val="none" w:sz="0" w:space="0" w:color="auto"/>
                <w:left w:val="none" w:sz="0" w:space="0" w:color="auto"/>
                <w:bottom w:val="none" w:sz="0" w:space="0" w:color="auto"/>
                <w:right w:val="none" w:sz="0" w:space="0" w:color="auto"/>
              </w:divBdr>
            </w:div>
            <w:div w:id="1816409462">
              <w:marLeft w:val="0"/>
              <w:marRight w:val="0"/>
              <w:marTop w:val="0"/>
              <w:marBottom w:val="0"/>
              <w:divBdr>
                <w:top w:val="none" w:sz="0" w:space="0" w:color="auto"/>
                <w:left w:val="none" w:sz="0" w:space="0" w:color="auto"/>
                <w:bottom w:val="none" w:sz="0" w:space="0" w:color="auto"/>
                <w:right w:val="none" w:sz="0" w:space="0" w:color="auto"/>
              </w:divBdr>
            </w:div>
            <w:div w:id="283928897">
              <w:marLeft w:val="0"/>
              <w:marRight w:val="0"/>
              <w:marTop w:val="0"/>
              <w:marBottom w:val="0"/>
              <w:divBdr>
                <w:top w:val="none" w:sz="0" w:space="0" w:color="auto"/>
                <w:left w:val="none" w:sz="0" w:space="0" w:color="auto"/>
                <w:bottom w:val="none" w:sz="0" w:space="0" w:color="auto"/>
                <w:right w:val="none" w:sz="0" w:space="0" w:color="auto"/>
              </w:divBdr>
            </w:div>
            <w:div w:id="473838509">
              <w:marLeft w:val="0"/>
              <w:marRight w:val="0"/>
              <w:marTop w:val="0"/>
              <w:marBottom w:val="0"/>
              <w:divBdr>
                <w:top w:val="none" w:sz="0" w:space="0" w:color="auto"/>
                <w:left w:val="none" w:sz="0" w:space="0" w:color="auto"/>
                <w:bottom w:val="none" w:sz="0" w:space="0" w:color="auto"/>
                <w:right w:val="none" w:sz="0" w:space="0" w:color="auto"/>
              </w:divBdr>
            </w:div>
            <w:div w:id="402610277">
              <w:marLeft w:val="0"/>
              <w:marRight w:val="0"/>
              <w:marTop w:val="0"/>
              <w:marBottom w:val="0"/>
              <w:divBdr>
                <w:top w:val="none" w:sz="0" w:space="0" w:color="auto"/>
                <w:left w:val="none" w:sz="0" w:space="0" w:color="auto"/>
                <w:bottom w:val="none" w:sz="0" w:space="0" w:color="auto"/>
                <w:right w:val="none" w:sz="0" w:space="0" w:color="auto"/>
              </w:divBdr>
            </w:div>
            <w:div w:id="775095686">
              <w:marLeft w:val="0"/>
              <w:marRight w:val="0"/>
              <w:marTop w:val="0"/>
              <w:marBottom w:val="0"/>
              <w:divBdr>
                <w:top w:val="none" w:sz="0" w:space="0" w:color="auto"/>
                <w:left w:val="none" w:sz="0" w:space="0" w:color="auto"/>
                <w:bottom w:val="none" w:sz="0" w:space="0" w:color="auto"/>
                <w:right w:val="none" w:sz="0" w:space="0" w:color="auto"/>
              </w:divBdr>
            </w:div>
            <w:div w:id="1865243881">
              <w:marLeft w:val="0"/>
              <w:marRight w:val="0"/>
              <w:marTop w:val="0"/>
              <w:marBottom w:val="0"/>
              <w:divBdr>
                <w:top w:val="none" w:sz="0" w:space="0" w:color="auto"/>
                <w:left w:val="none" w:sz="0" w:space="0" w:color="auto"/>
                <w:bottom w:val="none" w:sz="0" w:space="0" w:color="auto"/>
                <w:right w:val="none" w:sz="0" w:space="0" w:color="auto"/>
              </w:divBdr>
            </w:div>
            <w:div w:id="1501576964">
              <w:marLeft w:val="0"/>
              <w:marRight w:val="0"/>
              <w:marTop w:val="0"/>
              <w:marBottom w:val="0"/>
              <w:divBdr>
                <w:top w:val="none" w:sz="0" w:space="0" w:color="auto"/>
                <w:left w:val="none" w:sz="0" w:space="0" w:color="auto"/>
                <w:bottom w:val="none" w:sz="0" w:space="0" w:color="auto"/>
                <w:right w:val="none" w:sz="0" w:space="0" w:color="auto"/>
              </w:divBdr>
            </w:div>
            <w:div w:id="153255340">
              <w:marLeft w:val="0"/>
              <w:marRight w:val="0"/>
              <w:marTop w:val="0"/>
              <w:marBottom w:val="0"/>
              <w:divBdr>
                <w:top w:val="none" w:sz="0" w:space="0" w:color="auto"/>
                <w:left w:val="none" w:sz="0" w:space="0" w:color="auto"/>
                <w:bottom w:val="none" w:sz="0" w:space="0" w:color="auto"/>
                <w:right w:val="none" w:sz="0" w:space="0" w:color="auto"/>
              </w:divBdr>
            </w:div>
            <w:div w:id="645815606">
              <w:marLeft w:val="0"/>
              <w:marRight w:val="0"/>
              <w:marTop w:val="0"/>
              <w:marBottom w:val="0"/>
              <w:divBdr>
                <w:top w:val="none" w:sz="0" w:space="0" w:color="auto"/>
                <w:left w:val="none" w:sz="0" w:space="0" w:color="auto"/>
                <w:bottom w:val="none" w:sz="0" w:space="0" w:color="auto"/>
                <w:right w:val="none" w:sz="0" w:space="0" w:color="auto"/>
              </w:divBdr>
            </w:div>
            <w:div w:id="194661953">
              <w:marLeft w:val="0"/>
              <w:marRight w:val="0"/>
              <w:marTop w:val="0"/>
              <w:marBottom w:val="0"/>
              <w:divBdr>
                <w:top w:val="none" w:sz="0" w:space="0" w:color="auto"/>
                <w:left w:val="none" w:sz="0" w:space="0" w:color="auto"/>
                <w:bottom w:val="none" w:sz="0" w:space="0" w:color="auto"/>
                <w:right w:val="none" w:sz="0" w:space="0" w:color="auto"/>
              </w:divBdr>
            </w:div>
            <w:div w:id="1684236783">
              <w:marLeft w:val="0"/>
              <w:marRight w:val="0"/>
              <w:marTop w:val="0"/>
              <w:marBottom w:val="0"/>
              <w:divBdr>
                <w:top w:val="none" w:sz="0" w:space="0" w:color="auto"/>
                <w:left w:val="none" w:sz="0" w:space="0" w:color="auto"/>
                <w:bottom w:val="none" w:sz="0" w:space="0" w:color="auto"/>
                <w:right w:val="none" w:sz="0" w:space="0" w:color="auto"/>
              </w:divBdr>
            </w:div>
            <w:div w:id="558827113">
              <w:marLeft w:val="0"/>
              <w:marRight w:val="0"/>
              <w:marTop w:val="0"/>
              <w:marBottom w:val="0"/>
              <w:divBdr>
                <w:top w:val="none" w:sz="0" w:space="0" w:color="auto"/>
                <w:left w:val="none" w:sz="0" w:space="0" w:color="auto"/>
                <w:bottom w:val="none" w:sz="0" w:space="0" w:color="auto"/>
                <w:right w:val="none" w:sz="0" w:space="0" w:color="auto"/>
              </w:divBdr>
            </w:div>
            <w:div w:id="219902799">
              <w:marLeft w:val="0"/>
              <w:marRight w:val="0"/>
              <w:marTop w:val="0"/>
              <w:marBottom w:val="0"/>
              <w:divBdr>
                <w:top w:val="none" w:sz="0" w:space="0" w:color="auto"/>
                <w:left w:val="none" w:sz="0" w:space="0" w:color="auto"/>
                <w:bottom w:val="none" w:sz="0" w:space="0" w:color="auto"/>
                <w:right w:val="none" w:sz="0" w:space="0" w:color="auto"/>
              </w:divBdr>
            </w:div>
            <w:div w:id="1693651062">
              <w:marLeft w:val="0"/>
              <w:marRight w:val="0"/>
              <w:marTop w:val="0"/>
              <w:marBottom w:val="0"/>
              <w:divBdr>
                <w:top w:val="none" w:sz="0" w:space="0" w:color="auto"/>
                <w:left w:val="none" w:sz="0" w:space="0" w:color="auto"/>
                <w:bottom w:val="none" w:sz="0" w:space="0" w:color="auto"/>
                <w:right w:val="none" w:sz="0" w:space="0" w:color="auto"/>
              </w:divBdr>
            </w:div>
            <w:div w:id="429012169">
              <w:marLeft w:val="0"/>
              <w:marRight w:val="0"/>
              <w:marTop w:val="0"/>
              <w:marBottom w:val="0"/>
              <w:divBdr>
                <w:top w:val="none" w:sz="0" w:space="0" w:color="auto"/>
                <w:left w:val="none" w:sz="0" w:space="0" w:color="auto"/>
                <w:bottom w:val="none" w:sz="0" w:space="0" w:color="auto"/>
                <w:right w:val="none" w:sz="0" w:space="0" w:color="auto"/>
              </w:divBdr>
            </w:div>
            <w:div w:id="662469007">
              <w:marLeft w:val="0"/>
              <w:marRight w:val="0"/>
              <w:marTop w:val="0"/>
              <w:marBottom w:val="0"/>
              <w:divBdr>
                <w:top w:val="none" w:sz="0" w:space="0" w:color="auto"/>
                <w:left w:val="none" w:sz="0" w:space="0" w:color="auto"/>
                <w:bottom w:val="none" w:sz="0" w:space="0" w:color="auto"/>
                <w:right w:val="none" w:sz="0" w:space="0" w:color="auto"/>
              </w:divBdr>
            </w:div>
            <w:div w:id="2093701626">
              <w:marLeft w:val="0"/>
              <w:marRight w:val="0"/>
              <w:marTop w:val="0"/>
              <w:marBottom w:val="0"/>
              <w:divBdr>
                <w:top w:val="none" w:sz="0" w:space="0" w:color="auto"/>
                <w:left w:val="none" w:sz="0" w:space="0" w:color="auto"/>
                <w:bottom w:val="none" w:sz="0" w:space="0" w:color="auto"/>
                <w:right w:val="none" w:sz="0" w:space="0" w:color="auto"/>
              </w:divBdr>
            </w:div>
            <w:div w:id="1641232887">
              <w:marLeft w:val="0"/>
              <w:marRight w:val="0"/>
              <w:marTop w:val="0"/>
              <w:marBottom w:val="0"/>
              <w:divBdr>
                <w:top w:val="none" w:sz="0" w:space="0" w:color="auto"/>
                <w:left w:val="none" w:sz="0" w:space="0" w:color="auto"/>
                <w:bottom w:val="none" w:sz="0" w:space="0" w:color="auto"/>
                <w:right w:val="none" w:sz="0" w:space="0" w:color="auto"/>
              </w:divBdr>
            </w:div>
            <w:div w:id="1452355212">
              <w:marLeft w:val="0"/>
              <w:marRight w:val="0"/>
              <w:marTop w:val="0"/>
              <w:marBottom w:val="0"/>
              <w:divBdr>
                <w:top w:val="none" w:sz="0" w:space="0" w:color="auto"/>
                <w:left w:val="none" w:sz="0" w:space="0" w:color="auto"/>
                <w:bottom w:val="none" w:sz="0" w:space="0" w:color="auto"/>
                <w:right w:val="none" w:sz="0" w:space="0" w:color="auto"/>
              </w:divBdr>
            </w:div>
            <w:div w:id="1287389381">
              <w:marLeft w:val="0"/>
              <w:marRight w:val="0"/>
              <w:marTop w:val="0"/>
              <w:marBottom w:val="0"/>
              <w:divBdr>
                <w:top w:val="none" w:sz="0" w:space="0" w:color="auto"/>
                <w:left w:val="none" w:sz="0" w:space="0" w:color="auto"/>
                <w:bottom w:val="none" w:sz="0" w:space="0" w:color="auto"/>
                <w:right w:val="none" w:sz="0" w:space="0" w:color="auto"/>
              </w:divBdr>
            </w:div>
            <w:div w:id="938221859">
              <w:marLeft w:val="0"/>
              <w:marRight w:val="0"/>
              <w:marTop w:val="0"/>
              <w:marBottom w:val="0"/>
              <w:divBdr>
                <w:top w:val="none" w:sz="0" w:space="0" w:color="auto"/>
                <w:left w:val="none" w:sz="0" w:space="0" w:color="auto"/>
                <w:bottom w:val="none" w:sz="0" w:space="0" w:color="auto"/>
                <w:right w:val="none" w:sz="0" w:space="0" w:color="auto"/>
              </w:divBdr>
            </w:div>
            <w:div w:id="1414281488">
              <w:marLeft w:val="0"/>
              <w:marRight w:val="0"/>
              <w:marTop w:val="0"/>
              <w:marBottom w:val="0"/>
              <w:divBdr>
                <w:top w:val="none" w:sz="0" w:space="0" w:color="auto"/>
                <w:left w:val="none" w:sz="0" w:space="0" w:color="auto"/>
                <w:bottom w:val="none" w:sz="0" w:space="0" w:color="auto"/>
                <w:right w:val="none" w:sz="0" w:space="0" w:color="auto"/>
              </w:divBdr>
            </w:div>
            <w:div w:id="16286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036">
      <w:bodyDiv w:val="1"/>
      <w:marLeft w:val="0"/>
      <w:marRight w:val="0"/>
      <w:marTop w:val="0"/>
      <w:marBottom w:val="0"/>
      <w:divBdr>
        <w:top w:val="none" w:sz="0" w:space="0" w:color="auto"/>
        <w:left w:val="none" w:sz="0" w:space="0" w:color="auto"/>
        <w:bottom w:val="none" w:sz="0" w:space="0" w:color="auto"/>
        <w:right w:val="none" w:sz="0" w:space="0" w:color="auto"/>
      </w:divBdr>
      <w:divsChild>
        <w:div w:id="276833221">
          <w:marLeft w:val="0"/>
          <w:marRight w:val="0"/>
          <w:marTop w:val="0"/>
          <w:marBottom w:val="0"/>
          <w:divBdr>
            <w:top w:val="none" w:sz="0" w:space="0" w:color="auto"/>
            <w:left w:val="none" w:sz="0" w:space="0" w:color="auto"/>
            <w:bottom w:val="none" w:sz="0" w:space="0" w:color="auto"/>
            <w:right w:val="none" w:sz="0" w:space="0" w:color="auto"/>
          </w:divBdr>
        </w:div>
        <w:div w:id="1495023034">
          <w:marLeft w:val="0"/>
          <w:marRight w:val="0"/>
          <w:marTop w:val="0"/>
          <w:marBottom w:val="0"/>
          <w:divBdr>
            <w:top w:val="none" w:sz="0" w:space="0" w:color="auto"/>
            <w:left w:val="none" w:sz="0" w:space="0" w:color="auto"/>
            <w:bottom w:val="none" w:sz="0" w:space="0" w:color="auto"/>
            <w:right w:val="none" w:sz="0" w:space="0" w:color="auto"/>
          </w:divBdr>
        </w:div>
        <w:div w:id="304939441">
          <w:marLeft w:val="0"/>
          <w:marRight w:val="0"/>
          <w:marTop w:val="0"/>
          <w:marBottom w:val="0"/>
          <w:divBdr>
            <w:top w:val="none" w:sz="0" w:space="0" w:color="auto"/>
            <w:left w:val="none" w:sz="0" w:space="0" w:color="auto"/>
            <w:bottom w:val="none" w:sz="0" w:space="0" w:color="auto"/>
            <w:right w:val="none" w:sz="0" w:space="0" w:color="auto"/>
          </w:divBdr>
        </w:div>
        <w:div w:id="1987858727">
          <w:marLeft w:val="0"/>
          <w:marRight w:val="0"/>
          <w:marTop w:val="0"/>
          <w:marBottom w:val="0"/>
          <w:divBdr>
            <w:top w:val="none" w:sz="0" w:space="0" w:color="auto"/>
            <w:left w:val="none" w:sz="0" w:space="0" w:color="auto"/>
            <w:bottom w:val="none" w:sz="0" w:space="0" w:color="auto"/>
            <w:right w:val="none" w:sz="0" w:space="0" w:color="auto"/>
          </w:divBdr>
        </w:div>
        <w:div w:id="1453747226">
          <w:marLeft w:val="0"/>
          <w:marRight w:val="0"/>
          <w:marTop w:val="0"/>
          <w:marBottom w:val="0"/>
          <w:divBdr>
            <w:top w:val="none" w:sz="0" w:space="0" w:color="auto"/>
            <w:left w:val="none" w:sz="0" w:space="0" w:color="auto"/>
            <w:bottom w:val="none" w:sz="0" w:space="0" w:color="auto"/>
            <w:right w:val="none" w:sz="0" w:space="0" w:color="auto"/>
          </w:divBdr>
        </w:div>
        <w:div w:id="1187594200">
          <w:marLeft w:val="0"/>
          <w:marRight w:val="0"/>
          <w:marTop w:val="0"/>
          <w:marBottom w:val="0"/>
          <w:divBdr>
            <w:top w:val="none" w:sz="0" w:space="0" w:color="auto"/>
            <w:left w:val="none" w:sz="0" w:space="0" w:color="auto"/>
            <w:bottom w:val="none" w:sz="0" w:space="0" w:color="auto"/>
            <w:right w:val="none" w:sz="0" w:space="0" w:color="auto"/>
          </w:divBdr>
        </w:div>
        <w:div w:id="1727143011">
          <w:marLeft w:val="0"/>
          <w:marRight w:val="0"/>
          <w:marTop w:val="0"/>
          <w:marBottom w:val="0"/>
          <w:divBdr>
            <w:top w:val="none" w:sz="0" w:space="0" w:color="auto"/>
            <w:left w:val="none" w:sz="0" w:space="0" w:color="auto"/>
            <w:bottom w:val="none" w:sz="0" w:space="0" w:color="auto"/>
            <w:right w:val="none" w:sz="0" w:space="0" w:color="auto"/>
          </w:divBdr>
        </w:div>
        <w:div w:id="437138938">
          <w:marLeft w:val="0"/>
          <w:marRight w:val="0"/>
          <w:marTop w:val="0"/>
          <w:marBottom w:val="0"/>
          <w:divBdr>
            <w:top w:val="none" w:sz="0" w:space="0" w:color="auto"/>
            <w:left w:val="none" w:sz="0" w:space="0" w:color="auto"/>
            <w:bottom w:val="none" w:sz="0" w:space="0" w:color="auto"/>
            <w:right w:val="none" w:sz="0" w:space="0" w:color="auto"/>
          </w:divBdr>
        </w:div>
        <w:div w:id="1441535437">
          <w:marLeft w:val="0"/>
          <w:marRight w:val="0"/>
          <w:marTop w:val="0"/>
          <w:marBottom w:val="0"/>
          <w:divBdr>
            <w:top w:val="none" w:sz="0" w:space="0" w:color="auto"/>
            <w:left w:val="none" w:sz="0" w:space="0" w:color="auto"/>
            <w:bottom w:val="none" w:sz="0" w:space="0" w:color="auto"/>
            <w:right w:val="none" w:sz="0" w:space="0" w:color="auto"/>
          </w:divBdr>
        </w:div>
        <w:div w:id="1655909732">
          <w:marLeft w:val="0"/>
          <w:marRight w:val="0"/>
          <w:marTop w:val="0"/>
          <w:marBottom w:val="0"/>
          <w:divBdr>
            <w:top w:val="none" w:sz="0" w:space="0" w:color="auto"/>
            <w:left w:val="none" w:sz="0" w:space="0" w:color="auto"/>
            <w:bottom w:val="none" w:sz="0" w:space="0" w:color="auto"/>
            <w:right w:val="none" w:sz="0" w:space="0" w:color="auto"/>
          </w:divBdr>
        </w:div>
      </w:divsChild>
    </w:div>
    <w:div w:id="578832482">
      <w:bodyDiv w:val="1"/>
      <w:marLeft w:val="0"/>
      <w:marRight w:val="0"/>
      <w:marTop w:val="0"/>
      <w:marBottom w:val="0"/>
      <w:divBdr>
        <w:top w:val="none" w:sz="0" w:space="0" w:color="auto"/>
        <w:left w:val="none" w:sz="0" w:space="0" w:color="auto"/>
        <w:bottom w:val="none" w:sz="0" w:space="0" w:color="auto"/>
        <w:right w:val="none" w:sz="0" w:space="0" w:color="auto"/>
      </w:divBdr>
      <w:divsChild>
        <w:div w:id="1472091435">
          <w:marLeft w:val="0"/>
          <w:marRight w:val="0"/>
          <w:marTop w:val="0"/>
          <w:marBottom w:val="0"/>
          <w:divBdr>
            <w:top w:val="none" w:sz="0" w:space="0" w:color="auto"/>
            <w:left w:val="none" w:sz="0" w:space="0" w:color="auto"/>
            <w:bottom w:val="none" w:sz="0" w:space="0" w:color="auto"/>
            <w:right w:val="none" w:sz="0" w:space="0" w:color="auto"/>
          </w:divBdr>
        </w:div>
        <w:div w:id="1922445039">
          <w:marLeft w:val="0"/>
          <w:marRight w:val="0"/>
          <w:marTop w:val="0"/>
          <w:marBottom w:val="0"/>
          <w:divBdr>
            <w:top w:val="none" w:sz="0" w:space="0" w:color="auto"/>
            <w:left w:val="none" w:sz="0" w:space="0" w:color="auto"/>
            <w:bottom w:val="none" w:sz="0" w:space="0" w:color="auto"/>
            <w:right w:val="none" w:sz="0" w:space="0" w:color="auto"/>
          </w:divBdr>
        </w:div>
        <w:div w:id="281041745">
          <w:marLeft w:val="0"/>
          <w:marRight w:val="0"/>
          <w:marTop w:val="0"/>
          <w:marBottom w:val="0"/>
          <w:divBdr>
            <w:top w:val="none" w:sz="0" w:space="0" w:color="auto"/>
            <w:left w:val="none" w:sz="0" w:space="0" w:color="auto"/>
            <w:bottom w:val="none" w:sz="0" w:space="0" w:color="auto"/>
            <w:right w:val="none" w:sz="0" w:space="0" w:color="auto"/>
          </w:divBdr>
        </w:div>
        <w:div w:id="1598060213">
          <w:marLeft w:val="0"/>
          <w:marRight w:val="0"/>
          <w:marTop w:val="0"/>
          <w:marBottom w:val="0"/>
          <w:divBdr>
            <w:top w:val="none" w:sz="0" w:space="0" w:color="auto"/>
            <w:left w:val="none" w:sz="0" w:space="0" w:color="auto"/>
            <w:bottom w:val="none" w:sz="0" w:space="0" w:color="auto"/>
            <w:right w:val="none" w:sz="0" w:space="0" w:color="auto"/>
          </w:divBdr>
        </w:div>
        <w:div w:id="507212415">
          <w:marLeft w:val="0"/>
          <w:marRight w:val="0"/>
          <w:marTop w:val="0"/>
          <w:marBottom w:val="0"/>
          <w:divBdr>
            <w:top w:val="none" w:sz="0" w:space="0" w:color="auto"/>
            <w:left w:val="none" w:sz="0" w:space="0" w:color="auto"/>
            <w:bottom w:val="none" w:sz="0" w:space="0" w:color="auto"/>
            <w:right w:val="none" w:sz="0" w:space="0" w:color="auto"/>
          </w:divBdr>
        </w:div>
        <w:div w:id="949632551">
          <w:marLeft w:val="0"/>
          <w:marRight w:val="0"/>
          <w:marTop w:val="0"/>
          <w:marBottom w:val="0"/>
          <w:divBdr>
            <w:top w:val="none" w:sz="0" w:space="0" w:color="auto"/>
            <w:left w:val="none" w:sz="0" w:space="0" w:color="auto"/>
            <w:bottom w:val="none" w:sz="0" w:space="0" w:color="auto"/>
            <w:right w:val="none" w:sz="0" w:space="0" w:color="auto"/>
          </w:divBdr>
        </w:div>
      </w:divsChild>
    </w:div>
    <w:div w:id="607467723">
      <w:bodyDiv w:val="1"/>
      <w:marLeft w:val="0"/>
      <w:marRight w:val="0"/>
      <w:marTop w:val="0"/>
      <w:marBottom w:val="0"/>
      <w:divBdr>
        <w:top w:val="none" w:sz="0" w:space="0" w:color="auto"/>
        <w:left w:val="none" w:sz="0" w:space="0" w:color="auto"/>
        <w:bottom w:val="none" w:sz="0" w:space="0" w:color="auto"/>
        <w:right w:val="none" w:sz="0" w:space="0" w:color="auto"/>
      </w:divBdr>
    </w:div>
    <w:div w:id="628823893">
      <w:bodyDiv w:val="1"/>
      <w:marLeft w:val="0"/>
      <w:marRight w:val="0"/>
      <w:marTop w:val="0"/>
      <w:marBottom w:val="0"/>
      <w:divBdr>
        <w:top w:val="none" w:sz="0" w:space="0" w:color="auto"/>
        <w:left w:val="none" w:sz="0" w:space="0" w:color="auto"/>
        <w:bottom w:val="none" w:sz="0" w:space="0" w:color="auto"/>
        <w:right w:val="none" w:sz="0" w:space="0" w:color="auto"/>
      </w:divBdr>
    </w:div>
    <w:div w:id="645086898">
      <w:bodyDiv w:val="1"/>
      <w:marLeft w:val="0"/>
      <w:marRight w:val="0"/>
      <w:marTop w:val="0"/>
      <w:marBottom w:val="0"/>
      <w:divBdr>
        <w:top w:val="none" w:sz="0" w:space="0" w:color="auto"/>
        <w:left w:val="none" w:sz="0" w:space="0" w:color="auto"/>
        <w:bottom w:val="none" w:sz="0" w:space="0" w:color="auto"/>
        <w:right w:val="none" w:sz="0" w:space="0" w:color="auto"/>
      </w:divBdr>
      <w:divsChild>
        <w:div w:id="1784763649">
          <w:marLeft w:val="0"/>
          <w:marRight w:val="0"/>
          <w:marTop w:val="0"/>
          <w:marBottom w:val="0"/>
          <w:divBdr>
            <w:top w:val="none" w:sz="0" w:space="0" w:color="auto"/>
            <w:left w:val="none" w:sz="0" w:space="0" w:color="auto"/>
            <w:bottom w:val="none" w:sz="0" w:space="0" w:color="auto"/>
            <w:right w:val="none" w:sz="0" w:space="0" w:color="auto"/>
          </w:divBdr>
        </w:div>
        <w:div w:id="893081711">
          <w:marLeft w:val="0"/>
          <w:marRight w:val="0"/>
          <w:marTop w:val="0"/>
          <w:marBottom w:val="0"/>
          <w:divBdr>
            <w:top w:val="none" w:sz="0" w:space="0" w:color="auto"/>
            <w:left w:val="none" w:sz="0" w:space="0" w:color="auto"/>
            <w:bottom w:val="none" w:sz="0" w:space="0" w:color="auto"/>
            <w:right w:val="none" w:sz="0" w:space="0" w:color="auto"/>
          </w:divBdr>
        </w:div>
        <w:div w:id="1402363858">
          <w:marLeft w:val="0"/>
          <w:marRight w:val="0"/>
          <w:marTop w:val="0"/>
          <w:marBottom w:val="0"/>
          <w:divBdr>
            <w:top w:val="none" w:sz="0" w:space="0" w:color="auto"/>
            <w:left w:val="none" w:sz="0" w:space="0" w:color="auto"/>
            <w:bottom w:val="none" w:sz="0" w:space="0" w:color="auto"/>
            <w:right w:val="none" w:sz="0" w:space="0" w:color="auto"/>
          </w:divBdr>
        </w:div>
      </w:divsChild>
    </w:div>
    <w:div w:id="647365203">
      <w:bodyDiv w:val="1"/>
      <w:marLeft w:val="0"/>
      <w:marRight w:val="0"/>
      <w:marTop w:val="0"/>
      <w:marBottom w:val="0"/>
      <w:divBdr>
        <w:top w:val="none" w:sz="0" w:space="0" w:color="auto"/>
        <w:left w:val="none" w:sz="0" w:space="0" w:color="auto"/>
        <w:bottom w:val="none" w:sz="0" w:space="0" w:color="auto"/>
        <w:right w:val="none" w:sz="0" w:space="0" w:color="auto"/>
      </w:divBdr>
    </w:div>
    <w:div w:id="712266243">
      <w:bodyDiv w:val="1"/>
      <w:marLeft w:val="0"/>
      <w:marRight w:val="0"/>
      <w:marTop w:val="0"/>
      <w:marBottom w:val="0"/>
      <w:divBdr>
        <w:top w:val="none" w:sz="0" w:space="0" w:color="auto"/>
        <w:left w:val="none" w:sz="0" w:space="0" w:color="auto"/>
        <w:bottom w:val="none" w:sz="0" w:space="0" w:color="auto"/>
        <w:right w:val="none" w:sz="0" w:space="0" w:color="auto"/>
      </w:divBdr>
    </w:div>
    <w:div w:id="715933801">
      <w:bodyDiv w:val="1"/>
      <w:marLeft w:val="0"/>
      <w:marRight w:val="0"/>
      <w:marTop w:val="0"/>
      <w:marBottom w:val="0"/>
      <w:divBdr>
        <w:top w:val="none" w:sz="0" w:space="0" w:color="auto"/>
        <w:left w:val="none" w:sz="0" w:space="0" w:color="auto"/>
        <w:bottom w:val="none" w:sz="0" w:space="0" w:color="auto"/>
        <w:right w:val="none" w:sz="0" w:space="0" w:color="auto"/>
      </w:divBdr>
    </w:div>
    <w:div w:id="722020267">
      <w:bodyDiv w:val="1"/>
      <w:marLeft w:val="0"/>
      <w:marRight w:val="0"/>
      <w:marTop w:val="0"/>
      <w:marBottom w:val="0"/>
      <w:divBdr>
        <w:top w:val="none" w:sz="0" w:space="0" w:color="auto"/>
        <w:left w:val="none" w:sz="0" w:space="0" w:color="auto"/>
        <w:bottom w:val="none" w:sz="0" w:space="0" w:color="auto"/>
        <w:right w:val="none" w:sz="0" w:space="0" w:color="auto"/>
      </w:divBdr>
    </w:div>
    <w:div w:id="740443523">
      <w:bodyDiv w:val="1"/>
      <w:marLeft w:val="0"/>
      <w:marRight w:val="0"/>
      <w:marTop w:val="0"/>
      <w:marBottom w:val="0"/>
      <w:divBdr>
        <w:top w:val="none" w:sz="0" w:space="0" w:color="auto"/>
        <w:left w:val="none" w:sz="0" w:space="0" w:color="auto"/>
        <w:bottom w:val="none" w:sz="0" w:space="0" w:color="auto"/>
        <w:right w:val="none" w:sz="0" w:space="0" w:color="auto"/>
      </w:divBdr>
    </w:div>
    <w:div w:id="740758944">
      <w:bodyDiv w:val="1"/>
      <w:marLeft w:val="0"/>
      <w:marRight w:val="0"/>
      <w:marTop w:val="0"/>
      <w:marBottom w:val="0"/>
      <w:divBdr>
        <w:top w:val="none" w:sz="0" w:space="0" w:color="auto"/>
        <w:left w:val="none" w:sz="0" w:space="0" w:color="auto"/>
        <w:bottom w:val="none" w:sz="0" w:space="0" w:color="auto"/>
        <w:right w:val="none" w:sz="0" w:space="0" w:color="auto"/>
      </w:divBdr>
      <w:divsChild>
        <w:div w:id="1577935790">
          <w:marLeft w:val="0"/>
          <w:marRight w:val="0"/>
          <w:marTop w:val="0"/>
          <w:marBottom w:val="0"/>
          <w:divBdr>
            <w:top w:val="none" w:sz="0" w:space="0" w:color="auto"/>
            <w:left w:val="none" w:sz="0" w:space="0" w:color="auto"/>
            <w:bottom w:val="none" w:sz="0" w:space="0" w:color="auto"/>
            <w:right w:val="none" w:sz="0" w:space="0" w:color="auto"/>
          </w:divBdr>
        </w:div>
        <w:div w:id="1067385974">
          <w:marLeft w:val="0"/>
          <w:marRight w:val="0"/>
          <w:marTop w:val="0"/>
          <w:marBottom w:val="0"/>
          <w:divBdr>
            <w:top w:val="none" w:sz="0" w:space="0" w:color="auto"/>
            <w:left w:val="none" w:sz="0" w:space="0" w:color="auto"/>
            <w:bottom w:val="none" w:sz="0" w:space="0" w:color="auto"/>
            <w:right w:val="none" w:sz="0" w:space="0" w:color="auto"/>
          </w:divBdr>
        </w:div>
        <w:div w:id="680201571">
          <w:marLeft w:val="0"/>
          <w:marRight w:val="0"/>
          <w:marTop w:val="0"/>
          <w:marBottom w:val="0"/>
          <w:divBdr>
            <w:top w:val="none" w:sz="0" w:space="0" w:color="auto"/>
            <w:left w:val="none" w:sz="0" w:space="0" w:color="auto"/>
            <w:bottom w:val="none" w:sz="0" w:space="0" w:color="auto"/>
            <w:right w:val="none" w:sz="0" w:space="0" w:color="auto"/>
          </w:divBdr>
        </w:div>
        <w:div w:id="158935499">
          <w:marLeft w:val="0"/>
          <w:marRight w:val="0"/>
          <w:marTop w:val="0"/>
          <w:marBottom w:val="0"/>
          <w:divBdr>
            <w:top w:val="none" w:sz="0" w:space="0" w:color="auto"/>
            <w:left w:val="none" w:sz="0" w:space="0" w:color="auto"/>
            <w:bottom w:val="none" w:sz="0" w:space="0" w:color="auto"/>
            <w:right w:val="none" w:sz="0" w:space="0" w:color="auto"/>
          </w:divBdr>
        </w:div>
        <w:div w:id="1624967605">
          <w:marLeft w:val="0"/>
          <w:marRight w:val="0"/>
          <w:marTop w:val="0"/>
          <w:marBottom w:val="0"/>
          <w:divBdr>
            <w:top w:val="none" w:sz="0" w:space="0" w:color="auto"/>
            <w:left w:val="none" w:sz="0" w:space="0" w:color="auto"/>
            <w:bottom w:val="none" w:sz="0" w:space="0" w:color="auto"/>
            <w:right w:val="none" w:sz="0" w:space="0" w:color="auto"/>
          </w:divBdr>
        </w:div>
        <w:div w:id="1984502133">
          <w:marLeft w:val="0"/>
          <w:marRight w:val="0"/>
          <w:marTop w:val="0"/>
          <w:marBottom w:val="0"/>
          <w:divBdr>
            <w:top w:val="none" w:sz="0" w:space="0" w:color="auto"/>
            <w:left w:val="none" w:sz="0" w:space="0" w:color="auto"/>
            <w:bottom w:val="none" w:sz="0" w:space="0" w:color="auto"/>
            <w:right w:val="none" w:sz="0" w:space="0" w:color="auto"/>
          </w:divBdr>
        </w:div>
        <w:div w:id="841973024">
          <w:marLeft w:val="0"/>
          <w:marRight w:val="0"/>
          <w:marTop w:val="0"/>
          <w:marBottom w:val="0"/>
          <w:divBdr>
            <w:top w:val="none" w:sz="0" w:space="0" w:color="auto"/>
            <w:left w:val="none" w:sz="0" w:space="0" w:color="auto"/>
            <w:bottom w:val="none" w:sz="0" w:space="0" w:color="auto"/>
            <w:right w:val="none" w:sz="0" w:space="0" w:color="auto"/>
          </w:divBdr>
        </w:div>
        <w:div w:id="1617708994">
          <w:marLeft w:val="0"/>
          <w:marRight w:val="0"/>
          <w:marTop w:val="0"/>
          <w:marBottom w:val="0"/>
          <w:divBdr>
            <w:top w:val="none" w:sz="0" w:space="0" w:color="auto"/>
            <w:left w:val="none" w:sz="0" w:space="0" w:color="auto"/>
            <w:bottom w:val="none" w:sz="0" w:space="0" w:color="auto"/>
            <w:right w:val="none" w:sz="0" w:space="0" w:color="auto"/>
          </w:divBdr>
        </w:div>
        <w:div w:id="161161833">
          <w:marLeft w:val="0"/>
          <w:marRight w:val="0"/>
          <w:marTop w:val="0"/>
          <w:marBottom w:val="0"/>
          <w:divBdr>
            <w:top w:val="none" w:sz="0" w:space="0" w:color="auto"/>
            <w:left w:val="none" w:sz="0" w:space="0" w:color="auto"/>
            <w:bottom w:val="none" w:sz="0" w:space="0" w:color="auto"/>
            <w:right w:val="none" w:sz="0" w:space="0" w:color="auto"/>
          </w:divBdr>
        </w:div>
        <w:div w:id="712189898">
          <w:marLeft w:val="0"/>
          <w:marRight w:val="0"/>
          <w:marTop w:val="0"/>
          <w:marBottom w:val="0"/>
          <w:divBdr>
            <w:top w:val="none" w:sz="0" w:space="0" w:color="auto"/>
            <w:left w:val="none" w:sz="0" w:space="0" w:color="auto"/>
            <w:bottom w:val="none" w:sz="0" w:space="0" w:color="auto"/>
            <w:right w:val="none" w:sz="0" w:space="0" w:color="auto"/>
          </w:divBdr>
        </w:div>
      </w:divsChild>
    </w:div>
    <w:div w:id="744031317">
      <w:bodyDiv w:val="1"/>
      <w:marLeft w:val="0"/>
      <w:marRight w:val="0"/>
      <w:marTop w:val="0"/>
      <w:marBottom w:val="0"/>
      <w:divBdr>
        <w:top w:val="none" w:sz="0" w:space="0" w:color="auto"/>
        <w:left w:val="none" w:sz="0" w:space="0" w:color="auto"/>
        <w:bottom w:val="none" w:sz="0" w:space="0" w:color="auto"/>
        <w:right w:val="none" w:sz="0" w:space="0" w:color="auto"/>
      </w:divBdr>
    </w:div>
    <w:div w:id="745998756">
      <w:bodyDiv w:val="1"/>
      <w:marLeft w:val="0"/>
      <w:marRight w:val="0"/>
      <w:marTop w:val="0"/>
      <w:marBottom w:val="0"/>
      <w:divBdr>
        <w:top w:val="none" w:sz="0" w:space="0" w:color="auto"/>
        <w:left w:val="none" w:sz="0" w:space="0" w:color="auto"/>
        <w:bottom w:val="none" w:sz="0" w:space="0" w:color="auto"/>
        <w:right w:val="none" w:sz="0" w:space="0" w:color="auto"/>
      </w:divBdr>
    </w:div>
    <w:div w:id="748042485">
      <w:bodyDiv w:val="1"/>
      <w:marLeft w:val="0"/>
      <w:marRight w:val="0"/>
      <w:marTop w:val="0"/>
      <w:marBottom w:val="0"/>
      <w:divBdr>
        <w:top w:val="none" w:sz="0" w:space="0" w:color="auto"/>
        <w:left w:val="none" w:sz="0" w:space="0" w:color="auto"/>
        <w:bottom w:val="none" w:sz="0" w:space="0" w:color="auto"/>
        <w:right w:val="none" w:sz="0" w:space="0" w:color="auto"/>
      </w:divBdr>
    </w:div>
    <w:div w:id="754133246">
      <w:bodyDiv w:val="1"/>
      <w:marLeft w:val="0"/>
      <w:marRight w:val="0"/>
      <w:marTop w:val="0"/>
      <w:marBottom w:val="0"/>
      <w:divBdr>
        <w:top w:val="none" w:sz="0" w:space="0" w:color="auto"/>
        <w:left w:val="none" w:sz="0" w:space="0" w:color="auto"/>
        <w:bottom w:val="none" w:sz="0" w:space="0" w:color="auto"/>
        <w:right w:val="none" w:sz="0" w:space="0" w:color="auto"/>
      </w:divBdr>
    </w:div>
    <w:div w:id="757025903">
      <w:bodyDiv w:val="1"/>
      <w:marLeft w:val="0"/>
      <w:marRight w:val="0"/>
      <w:marTop w:val="0"/>
      <w:marBottom w:val="0"/>
      <w:divBdr>
        <w:top w:val="none" w:sz="0" w:space="0" w:color="auto"/>
        <w:left w:val="none" w:sz="0" w:space="0" w:color="auto"/>
        <w:bottom w:val="none" w:sz="0" w:space="0" w:color="auto"/>
        <w:right w:val="none" w:sz="0" w:space="0" w:color="auto"/>
      </w:divBdr>
      <w:divsChild>
        <w:div w:id="801506219">
          <w:marLeft w:val="0"/>
          <w:marRight w:val="0"/>
          <w:marTop w:val="0"/>
          <w:marBottom w:val="0"/>
          <w:divBdr>
            <w:top w:val="none" w:sz="0" w:space="0" w:color="auto"/>
            <w:left w:val="none" w:sz="0" w:space="0" w:color="auto"/>
            <w:bottom w:val="none" w:sz="0" w:space="0" w:color="auto"/>
            <w:right w:val="none" w:sz="0" w:space="0" w:color="auto"/>
          </w:divBdr>
          <w:divsChild>
            <w:div w:id="1702775965">
              <w:marLeft w:val="0"/>
              <w:marRight w:val="0"/>
              <w:marTop w:val="0"/>
              <w:marBottom w:val="0"/>
              <w:divBdr>
                <w:top w:val="none" w:sz="0" w:space="0" w:color="auto"/>
                <w:left w:val="none" w:sz="0" w:space="0" w:color="auto"/>
                <w:bottom w:val="none" w:sz="0" w:space="0" w:color="auto"/>
                <w:right w:val="none" w:sz="0" w:space="0" w:color="auto"/>
              </w:divBdr>
              <w:divsChild>
                <w:div w:id="9419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2005">
      <w:bodyDiv w:val="1"/>
      <w:marLeft w:val="0"/>
      <w:marRight w:val="0"/>
      <w:marTop w:val="0"/>
      <w:marBottom w:val="0"/>
      <w:divBdr>
        <w:top w:val="none" w:sz="0" w:space="0" w:color="auto"/>
        <w:left w:val="none" w:sz="0" w:space="0" w:color="auto"/>
        <w:bottom w:val="none" w:sz="0" w:space="0" w:color="auto"/>
        <w:right w:val="none" w:sz="0" w:space="0" w:color="auto"/>
      </w:divBdr>
    </w:div>
    <w:div w:id="768500171">
      <w:bodyDiv w:val="1"/>
      <w:marLeft w:val="0"/>
      <w:marRight w:val="0"/>
      <w:marTop w:val="0"/>
      <w:marBottom w:val="0"/>
      <w:divBdr>
        <w:top w:val="none" w:sz="0" w:space="0" w:color="auto"/>
        <w:left w:val="none" w:sz="0" w:space="0" w:color="auto"/>
        <w:bottom w:val="none" w:sz="0" w:space="0" w:color="auto"/>
        <w:right w:val="none" w:sz="0" w:space="0" w:color="auto"/>
      </w:divBdr>
      <w:divsChild>
        <w:div w:id="264969363">
          <w:marLeft w:val="0"/>
          <w:marRight w:val="0"/>
          <w:marTop w:val="0"/>
          <w:marBottom w:val="0"/>
          <w:divBdr>
            <w:top w:val="none" w:sz="0" w:space="0" w:color="auto"/>
            <w:left w:val="none" w:sz="0" w:space="0" w:color="auto"/>
            <w:bottom w:val="none" w:sz="0" w:space="0" w:color="auto"/>
            <w:right w:val="none" w:sz="0" w:space="0" w:color="auto"/>
          </w:divBdr>
        </w:div>
        <w:div w:id="1424259902">
          <w:marLeft w:val="0"/>
          <w:marRight w:val="0"/>
          <w:marTop w:val="0"/>
          <w:marBottom w:val="0"/>
          <w:divBdr>
            <w:top w:val="none" w:sz="0" w:space="0" w:color="auto"/>
            <w:left w:val="none" w:sz="0" w:space="0" w:color="auto"/>
            <w:bottom w:val="none" w:sz="0" w:space="0" w:color="auto"/>
            <w:right w:val="none" w:sz="0" w:space="0" w:color="auto"/>
          </w:divBdr>
        </w:div>
        <w:div w:id="394545811">
          <w:marLeft w:val="0"/>
          <w:marRight w:val="0"/>
          <w:marTop w:val="0"/>
          <w:marBottom w:val="0"/>
          <w:divBdr>
            <w:top w:val="none" w:sz="0" w:space="0" w:color="auto"/>
            <w:left w:val="none" w:sz="0" w:space="0" w:color="auto"/>
            <w:bottom w:val="none" w:sz="0" w:space="0" w:color="auto"/>
            <w:right w:val="none" w:sz="0" w:space="0" w:color="auto"/>
          </w:divBdr>
        </w:div>
      </w:divsChild>
    </w:div>
    <w:div w:id="795756741">
      <w:bodyDiv w:val="1"/>
      <w:marLeft w:val="0"/>
      <w:marRight w:val="0"/>
      <w:marTop w:val="0"/>
      <w:marBottom w:val="0"/>
      <w:divBdr>
        <w:top w:val="none" w:sz="0" w:space="0" w:color="auto"/>
        <w:left w:val="none" w:sz="0" w:space="0" w:color="auto"/>
        <w:bottom w:val="none" w:sz="0" w:space="0" w:color="auto"/>
        <w:right w:val="none" w:sz="0" w:space="0" w:color="auto"/>
      </w:divBdr>
    </w:div>
    <w:div w:id="798836561">
      <w:bodyDiv w:val="1"/>
      <w:marLeft w:val="0"/>
      <w:marRight w:val="0"/>
      <w:marTop w:val="0"/>
      <w:marBottom w:val="0"/>
      <w:divBdr>
        <w:top w:val="none" w:sz="0" w:space="0" w:color="auto"/>
        <w:left w:val="none" w:sz="0" w:space="0" w:color="auto"/>
        <w:bottom w:val="none" w:sz="0" w:space="0" w:color="auto"/>
        <w:right w:val="none" w:sz="0" w:space="0" w:color="auto"/>
      </w:divBdr>
    </w:div>
    <w:div w:id="811944405">
      <w:bodyDiv w:val="1"/>
      <w:marLeft w:val="0"/>
      <w:marRight w:val="0"/>
      <w:marTop w:val="0"/>
      <w:marBottom w:val="0"/>
      <w:divBdr>
        <w:top w:val="none" w:sz="0" w:space="0" w:color="auto"/>
        <w:left w:val="none" w:sz="0" w:space="0" w:color="auto"/>
        <w:bottom w:val="none" w:sz="0" w:space="0" w:color="auto"/>
        <w:right w:val="none" w:sz="0" w:space="0" w:color="auto"/>
      </w:divBdr>
    </w:div>
    <w:div w:id="815031126">
      <w:bodyDiv w:val="1"/>
      <w:marLeft w:val="0"/>
      <w:marRight w:val="0"/>
      <w:marTop w:val="0"/>
      <w:marBottom w:val="0"/>
      <w:divBdr>
        <w:top w:val="none" w:sz="0" w:space="0" w:color="auto"/>
        <w:left w:val="none" w:sz="0" w:space="0" w:color="auto"/>
        <w:bottom w:val="none" w:sz="0" w:space="0" w:color="auto"/>
        <w:right w:val="none" w:sz="0" w:space="0" w:color="auto"/>
      </w:divBdr>
    </w:div>
    <w:div w:id="823205530">
      <w:bodyDiv w:val="1"/>
      <w:marLeft w:val="0"/>
      <w:marRight w:val="0"/>
      <w:marTop w:val="0"/>
      <w:marBottom w:val="0"/>
      <w:divBdr>
        <w:top w:val="none" w:sz="0" w:space="0" w:color="auto"/>
        <w:left w:val="none" w:sz="0" w:space="0" w:color="auto"/>
        <w:bottom w:val="none" w:sz="0" w:space="0" w:color="auto"/>
        <w:right w:val="none" w:sz="0" w:space="0" w:color="auto"/>
      </w:divBdr>
      <w:divsChild>
        <w:div w:id="1602228045">
          <w:marLeft w:val="0"/>
          <w:marRight w:val="0"/>
          <w:marTop w:val="0"/>
          <w:marBottom w:val="0"/>
          <w:divBdr>
            <w:top w:val="none" w:sz="0" w:space="0" w:color="auto"/>
            <w:left w:val="none" w:sz="0" w:space="0" w:color="auto"/>
            <w:bottom w:val="none" w:sz="0" w:space="0" w:color="auto"/>
            <w:right w:val="none" w:sz="0" w:space="0" w:color="auto"/>
          </w:divBdr>
        </w:div>
        <w:div w:id="296955109">
          <w:marLeft w:val="0"/>
          <w:marRight w:val="0"/>
          <w:marTop w:val="0"/>
          <w:marBottom w:val="0"/>
          <w:divBdr>
            <w:top w:val="none" w:sz="0" w:space="0" w:color="auto"/>
            <w:left w:val="none" w:sz="0" w:space="0" w:color="auto"/>
            <w:bottom w:val="none" w:sz="0" w:space="0" w:color="auto"/>
            <w:right w:val="none" w:sz="0" w:space="0" w:color="auto"/>
          </w:divBdr>
        </w:div>
        <w:div w:id="1554343720">
          <w:marLeft w:val="0"/>
          <w:marRight w:val="0"/>
          <w:marTop w:val="0"/>
          <w:marBottom w:val="0"/>
          <w:divBdr>
            <w:top w:val="none" w:sz="0" w:space="0" w:color="auto"/>
            <w:left w:val="none" w:sz="0" w:space="0" w:color="auto"/>
            <w:bottom w:val="none" w:sz="0" w:space="0" w:color="auto"/>
            <w:right w:val="none" w:sz="0" w:space="0" w:color="auto"/>
          </w:divBdr>
        </w:div>
        <w:div w:id="479688840">
          <w:marLeft w:val="0"/>
          <w:marRight w:val="0"/>
          <w:marTop w:val="0"/>
          <w:marBottom w:val="0"/>
          <w:divBdr>
            <w:top w:val="none" w:sz="0" w:space="0" w:color="auto"/>
            <w:left w:val="none" w:sz="0" w:space="0" w:color="auto"/>
            <w:bottom w:val="none" w:sz="0" w:space="0" w:color="auto"/>
            <w:right w:val="none" w:sz="0" w:space="0" w:color="auto"/>
          </w:divBdr>
        </w:div>
        <w:div w:id="920870458">
          <w:marLeft w:val="0"/>
          <w:marRight w:val="0"/>
          <w:marTop w:val="0"/>
          <w:marBottom w:val="0"/>
          <w:divBdr>
            <w:top w:val="none" w:sz="0" w:space="0" w:color="auto"/>
            <w:left w:val="none" w:sz="0" w:space="0" w:color="auto"/>
            <w:bottom w:val="none" w:sz="0" w:space="0" w:color="auto"/>
            <w:right w:val="none" w:sz="0" w:space="0" w:color="auto"/>
          </w:divBdr>
        </w:div>
        <w:div w:id="1894463836">
          <w:marLeft w:val="0"/>
          <w:marRight w:val="0"/>
          <w:marTop w:val="0"/>
          <w:marBottom w:val="0"/>
          <w:divBdr>
            <w:top w:val="none" w:sz="0" w:space="0" w:color="auto"/>
            <w:left w:val="none" w:sz="0" w:space="0" w:color="auto"/>
            <w:bottom w:val="none" w:sz="0" w:space="0" w:color="auto"/>
            <w:right w:val="none" w:sz="0" w:space="0" w:color="auto"/>
          </w:divBdr>
        </w:div>
        <w:div w:id="184564550">
          <w:marLeft w:val="0"/>
          <w:marRight w:val="0"/>
          <w:marTop w:val="0"/>
          <w:marBottom w:val="0"/>
          <w:divBdr>
            <w:top w:val="none" w:sz="0" w:space="0" w:color="auto"/>
            <w:left w:val="none" w:sz="0" w:space="0" w:color="auto"/>
            <w:bottom w:val="none" w:sz="0" w:space="0" w:color="auto"/>
            <w:right w:val="none" w:sz="0" w:space="0" w:color="auto"/>
          </w:divBdr>
        </w:div>
        <w:div w:id="402721005">
          <w:marLeft w:val="0"/>
          <w:marRight w:val="0"/>
          <w:marTop w:val="0"/>
          <w:marBottom w:val="0"/>
          <w:divBdr>
            <w:top w:val="none" w:sz="0" w:space="0" w:color="auto"/>
            <w:left w:val="none" w:sz="0" w:space="0" w:color="auto"/>
            <w:bottom w:val="none" w:sz="0" w:space="0" w:color="auto"/>
            <w:right w:val="none" w:sz="0" w:space="0" w:color="auto"/>
          </w:divBdr>
        </w:div>
      </w:divsChild>
    </w:div>
    <w:div w:id="827012699">
      <w:bodyDiv w:val="1"/>
      <w:marLeft w:val="0"/>
      <w:marRight w:val="0"/>
      <w:marTop w:val="0"/>
      <w:marBottom w:val="0"/>
      <w:divBdr>
        <w:top w:val="none" w:sz="0" w:space="0" w:color="auto"/>
        <w:left w:val="none" w:sz="0" w:space="0" w:color="auto"/>
        <w:bottom w:val="none" w:sz="0" w:space="0" w:color="auto"/>
        <w:right w:val="none" w:sz="0" w:space="0" w:color="auto"/>
      </w:divBdr>
    </w:div>
    <w:div w:id="837500003">
      <w:bodyDiv w:val="1"/>
      <w:marLeft w:val="0"/>
      <w:marRight w:val="0"/>
      <w:marTop w:val="0"/>
      <w:marBottom w:val="0"/>
      <w:divBdr>
        <w:top w:val="none" w:sz="0" w:space="0" w:color="auto"/>
        <w:left w:val="none" w:sz="0" w:space="0" w:color="auto"/>
        <w:bottom w:val="none" w:sz="0" w:space="0" w:color="auto"/>
        <w:right w:val="none" w:sz="0" w:space="0" w:color="auto"/>
      </w:divBdr>
      <w:divsChild>
        <w:div w:id="191379398">
          <w:marLeft w:val="0"/>
          <w:marRight w:val="0"/>
          <w:marTop w:val="0"/>
          <w:marBottom w:val="0"/>
          <w:divBdr>
            <w:top w:val="none" w:sz="0" w:space="0" w:color="auto"/>
            <w:left w:val="none" w:sz="0" w:space="0" w:color="auto"/>
            <w:bottom w:val="none" w:sz="0" w:space="0" w:color="auto"/>
            <w:right w:val="none" w:sz="0" w:space="0" w:color="auto"/>
          </w:divBdr>
        </w:div>
        <w:div w:id="1381785711">
          <w:marLeft w:val="0"/>
          <w:marRight w:val="0"/>
          <w:marTop w:val="0"/>
          <w:marBottom w:val="0"/>
          <w:divBdr>
            <w:top w:val="none" w:sz="0" w:space="0" w:color="auto"/>
            <w:left w:val="none" w:sz="0" w:space="0" w:color="auto"/>
            <w:bottom w:val="none" w:sz="0" w:space="0" w:color="auto"/>
            <w:right w:val="none" w:sz="0" w:space="0" w:color="auto"/>
          </w:divBdr>
        </w:div>
      </w:divsChild>
    </w:div>
    <w:div w:id="849948597">
      <w:bodyDiv w:val="1"/>
      <w:marLeft w:val="0"/>
      <w:marRight w:val="0"/>
      <w:marTop w:val="0"/>
      <w:marBottom w:val="0"/>
      <w:divBdr>
        <w:top w:val="none" w:sz="0" w:space="0" w:color="auto"/>
        <w:left w:val="none" w:sz="0" w:space="0" w:color="auto"/>
        <w:bottom w:val="none" w:sz="0" w:space="0" w:color="auto"/>
        <w:right w:val="none" w:sz="0" w:space="0" w:color="auto"/>
      </w:divBdr>
      <w:divsChild>
        <w:div w:id="1114901872">
          <w:marLeft w:val="0"/>
          <w:marRight w:val="0"/>
          <w:marTop w:val="0"/>
          <w:marBottom w:val="0"/>
          <w:divBdr>
            <w:top w:val="none" w:sz="0" w:space="0" w:color="auto"/>
            <w:left w:val="none" w:sz="0" w:space="0" w:color="auto"/>
            <w:bottom w:val="none" w:sz="0" w:space="0" w:color="auto"/>
            <w:right w:val="none" w:sz="0" w:space="0" w:color="auto"/>
          </w:divBdr>
        </w:div>
        <w:div w:id="538203133">
          <w:marLeft w:val="0"/>
          <w:marRight w:val="0"/>
          <w:marTop w:val="0"/>
          <w:marBottom w:val="0"/>
          <w:divBdr>
            <w:top w:val="none" w:sz="0" w:space="0" w:color="auto"/>
            <w:left w:val="none" w:sz="0" w:space="0" w:color="auto"/>
            <w:bottom w:val="none" w:sz="0" w:space="0" w:color="auto"/>
            <w:right w:val="none" w:sz="0" w:space="0" w:color="auto"/>
          </w:divBdr>
        </w:div>
        <w:div w:id="806315229">
          <w:marLeft w:val="0"/>
          <w:marRight w:val="0"/>
          <w:marTop w:val="0"/>
          <w:marBottom w:val="0"/>
          <w:divBdr>
            <w:top w:val="none" w:sz="0" w:space="0" w:color="auto"/>
            <w:left w:val="none" w:sz="0" w:space="0" w:color="auto"/>
            <w:bottom w:val="none" w:sz="0" w:space="0" w:color="auto"/>
            <w:right w:val="none" w:sz="0" w:space="0" w:color="auto"/>
          </w:divBdr>
        </w:div>
        <w:div w:id="212616014">
          <w:marLeft w:val="0"/>
          <w:marRight w:val="0"/>
          <w:marTop w:val="0"/>
          <w:marBottom w:val="0"/>
          <w:divBdr>
            <w:top w:val="none" w:sz="0" w:space="0" w:color="auto"/>
            <w:left w:val="none" w:sz="0" w:space="0" w:color="auto"/>
            <w:bottom w:val="none" w:sz="0" w:space="0" w:color="auto"/>
            <w:right w:val="none" w:sz="0" w:space="0" w:color="auto"/>
          </w:divBdr>
        </w:div>
        <w:div w:id="350036189">
          <w:marLeft w:val="0"/>
          <w:marRight w:val="0"/>
          <w:marTop w:val="0"/>
          <w:marBottom w:val="0"/>
          <w:divBdr>
            <w:top w:val="none" w:sz="0" w:space="0" w:color="auto"/>
            <w:left w:val="none" w:sz="0" w:space="0" w:color="auto"/>
            <w:bottom w:val="none" w:sz="0" w:space="0" w:color="auto"/>
            <w:right w:val="none" w:sz="0" w:space="0" w:color="auto"/>
          </w:divBdr>
        </w:div>
        <w:div w:id="1521433436">
          <w:marLeft w:val="0"/>
          <w:marRight w:val="0"/>
          <w:marTop w:val="0"/>
          <w:marBottom w:val="0"/>
          <w:divBdr>
            <w:top w:val="none" w:sz="0" w:space="0" w:color="auto"/>
            <w:left w:val="none" w:sz="0" w:space="0" w:color="auto"/>
            <w:bottom w:val="none" w:sz="0" w:space="0" w:color="auto"/>
            <w:right w:val="none" w:sz="0" w:space="0" w:color="auto"/>
          </w:divBdr>
        </w:div>
        <w:div w:id="1494949697">
          <w:marLeft w:val="0"/>
          <w:marRight w:val="0"/>
          <w:marTop w:val="0"/>
          <w:marBottom w:val="0"/>
          <w:divBdr>
            <w:top w:val="none" w:sz="0" w:space="0" w:color="auto"/>
            <w:left w:val="none" w:sz="0" w:space="0" w:color="auto"/>
            <w:bottom w:val="none" w:sz="0" w:space="0" w:color="auto"/>
            <w:right w:val="none" w:sz="0" w:space="0" w:color="auto"/>
          </w:divBdr>
        </w:div>
        <w:div w:id="2135445745">
          <w:marLeft w:val="0"/>
          <w:marRight w:val="0"/>
          <w:marTop w:val="0"/>
          <w:marBottom w:val="0"/>
          <w:divBdr>
            <w:top w:val="none" w:sz="0" w:space="0" w:color="auto"/>
            <w:left w:val="none" w:sz="0" w:space="0" w:color="auto"/>
            <w:bottom w:val="none" w:sz="0" w:space="0" w:color="auto"/>
            <w:right w:val="none" w:sz="0" w:space="0" w:color="auto"/>
          </w:divBdr>
        </w:div>
      </w:divsChild>
    </w:div>
    <w:div w:id="851339917">
      <w:bodyDiv w:val="1"/>
      <w:marLeft w:val="0"/>
      <w:marRight w:val="0"/>
      <w:marTop w:val="0"/>
      <w:marBottom w:val="0"/>
      <w:divBdr>
        <w:top w:val="none" w:sz="0" w:space="0" w:color="auto"/>
        <w:left w:val="none" w:sz="0" w:space="0" w:color="auto"/>
        <w:bottom w:val="none" w:sz="0" w:space="0" w:color="auto"/>
        <w:right w:val="none" w:sz="0" w:space="0" w:color="auto"/>
      </w:divBdr>
    </w:div>
    <w:div w:id="853152811">
      <w:bodyDiv w:val="1"/>
      <w:marLeft w:val="0"/>
      <w:marRight w:val="0"/>
      <w:marTop w:val="0"/>
      <w:marBottom w:val="0"/>
      <w:divBdr>
        <w:top w:val="none" w:sz="0" w:space="0" w:color="auto"/>
        <w:left w:val="none" w:sz="0" w:space="0" w:color="auto"/>
        <w:bottom w:val="none" w:sz="0" w:space="0" w:color="auto"/>
        <w:right w:val="none" w:sz="0" w:space="0" w:color="auto"/>
      </w:divBdr>
    </w:div>
    <w:div w:id="853803777">
      <w:bodyDiv w:val="1"/>
      <w:marLeft w:val="0"/>
      <w:marRight w:val="0"/>
      <w:marTop w:val="0"/>
      <w:marBottom w:val="0"/>
      <w:divBdr>
        <w:top w:val="none" w:sz="0" w:space="0" w:color="auto"/>
        <w:left w:val="none" w:sz="0" w:space="0" w:color="auto"/>
        <w:bottom w:val="none" w:sz="0" w:space="0" w:color="auto"/>
        <w:right w:val="none" w:sz="0" w:space="0" w:color="auto"/>
      </w:divBdr>
    </w:div>
    <w:div w:id="857700504">
      <w:bodyDiv w:val="1"/>
      <w:marLeft w:val="0"/>
      <w:marRight w:val="0"/>
      <w:marTop w:val="0"/>
      <w:marBottom w:val="0"/>
      <w:divBdr>
        <w:top w:val="none" w:sz="0" w:space="0" w:color="auto"/>
        <w:left w:val="none" w:sz="0" w:space="0" w:color="auto"/>
        <w:bottom w:val="none" w:sz="0" w:space="0" w:color="auto"/>
        <w:right w:val="none" w:sz="0" w:space="0" w:color="auto"/>
      </w:divBdr>
    </w:div>
    <w:div w:id="857811701">
      <w:bodyDiv w:val="1"/>
      <w:marLeft w:val="0"/>
      <w:marRight w:val="0"/>
      <w:marTop w:val="0"/>
      <w:marBottom w:val="0"/>
      <w:divBdr>
        <w:top w:val="none" w:sz="0" w:space="0" w:color="auto"/>
        <w:left w:val="none" w:sz="0" w:space="0" w:color="auto"/>
        <w:bottom w:val="none" w:sz="0" w:space="0" w:color="auto"/>
        <w:right w:val="none" w:sz="0" w:space="0" w:color="auto"/>
      </w:divBdr>
    </w:div>
    <w:div w:id="875048690">
      <w:bodyDiv w:val="1"/>
      <w:marLeft w:val="0"/>
      <w:marRight w:val="0"/>
      <w:marTop w:val="0"/>
      <w:marBottom w:val="0"/>
      <w:divBdr>
        <w:top w:val="none" w:sz="0" w:space="0" w:color="auto"/>
        <w:left w:val="none" w:sz="0" w:space="0" w:color="auto"/>
        <w:bottom w:val="none" w:sz="0" w:space="0" w:color="auto"/>
        <w:right w:val="none" w:sz="0" w:space="0" w:color="auto"/>
      </w:divBdr>
      <w:divsChild>
        <w:div w:id="1048334843">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695235730">
              <w:marLeft w:val="0"/>
              <w:marRight w:val="0"/>
              <w:marTop w:val="0"/>
              <w:marBottom w:val="0"/>
              <w:divBdr>
                <w:top w:val="none" w:sz="0" w:space="0" w:color="auto"/>
                <w:left w:val="none" w:sz="0" w:space="0" w:color="auto"/>
                <w:bottom w:val="none" w:sz="0" w:space="0" w:color="auto"/>
                <w:right w:val="none" w:sz="0" w:space="0" w:color="auto"/>
              </w:divBdr>
              <w:divsChild>
                <w:div w:id="1292051813">
                  <w:marLeft w:val="0"/>
                  <w:marRight w:val="0"/>
                  <w:marTop w:val="0"/>
                  <w:marBottom w:val="0"/>
                  <w:divBdr>
                    <w:top w:val="none" w:sz="0" w:space="0" w:color="auto"/>
                    <w:left w:val="none" w:sz="0" w:space="0" w:color="auto"/>
                    <w:bottom w:val="none" w:sz="0" w:space="0" w:color="auto"/>
                    <w:right w:val="none" w:sz="0" w:space="0" w:color="auto"/>
                  </w:divBdr>
                  <w:divsChild>
                    <w:div w:id="1815485537">
                      <w:marLeft w:val="0"/>
                      <w:marRight w:val="0"/>
                      <w:marTop w:val="0"/>
                      <w:marBottom w:val="0"/>
                      <w:divBdr>
                        <w:top w:val="none" w:sz="0" w:space="0" w:color="auto"/>
                        <w:left w:val="none" w:sz="0" w:space="0" w:color="auto"/>
                        <w:bottom w:val="none" w:sz="0" w:space="0" w:color="auto"/>
                        <w:right w:val="none" w:sz="0" w:space="0" w:color="auto"/>
                      </w:divBdr>
                      <w:divsChild>
                        <w:div w:id="17692297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46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63560">
      <w:bodyDiv w:val="1"/>
      <w:marLeft w:val="0"/>
      <w:marRight w:val="0"/>
      <w:marTop w:val="0"/>
      <w:marBottom w:val="0"/>
      <w:divBdr>
        <w:top w:val="none" w:sz="0" w:space="0" w:color="auto"/>
        <w:left w:val="none" w:sz="0" w:space="0" w:color="auto"/>
        <w:bottom w:val="none" w:sz="0" w:space="0" w:color="auto"/>
        <w:right w:val="none" w:sz="0" w:space="0" w:color="auto"/>
      </w:divBdr>
    </w:div>
    <w:div w:id="907375243">
      <w:bodyDiv w:val="1"/>
      <w:marLeft w:val="0"/>
      <w:marRight w:val="0"/>
      <w:marTop w:val="0"/>
      <w:marBottom w:val="0"/>
      <w:divBdr>
        <w:top w:val="none" w:sz="0" w:space="0" w:color="auto"/>
        <w:left w:val="none" w:sz="0" w:space="0" w:color="auto"/>
        <w:bottom w:val="none" w:sz="0" w:space="0" w:color="auto"/>
        <w:right w:val="none" w:sz="0" w:space="0" w:color="auto"/>
      </w:divBdr>
    </w:div>
    <w:div w:id="908157012">
      <w:bodyDiv w:val="1"/>
      <w:marLeft w:val="0"/>
      <w:marRight w:val="0"/>
      <w:marTop w:val="0"/>
      <w:marBottom w:val="0"/>
      <w:divBdr>
        <w:top w:val="none" w:sz="0" w:space="0" w:color="auto"/>
        <w:left w:val="none" w:sz="0" w:space="0" w:color="auto"/>
        <w:bottom w:val="none" w:sz="0" w:space="0" w:color="auto"/>
        <w:right w:val="none" w:sz="0" w:space="0" w:color="auto"/>
      </w:divBdr>
    </w:div>
    <w:div w:id="908344361">
      <w:bodyDiv w:val="1"/>
      <w:marLeft w:val="0"/>
      <w:marRight w:val="0"/>
      <w:marTop w:val="0"/>
      <w:marBottom w:val="0"/>
      <w:divBdr>
        <w:top w:val="none" w:sz="0" w:space="0" w:color="auto"/>
        <w:left w:val="none" w:sz="0" w:space="0" w:color="auto"/>
        <w:bottom w:val="none" w:sz="0" w:space="0" w:color="auto"/>
        <w:right w:val="none" w:sz="0" w:space="0" w:color="auto"/>
      </w:divBdr>
    </w:div>
    <w:div w:id="917907321">
      <w:bodyDiv w:val="1"/>
      <w:marLeft w:val="0"/>
      <w:marRight w:val="0"/>
      <w:marTop w:val="0"/>
      <w:marBottom w:val="0"/>
      <w:divBdr>
        <w:top w:val="none" w:sz="0" w:space="0" w:color="auto"/>
        <w:left w:val="none" w:sz="0" w:space="0" w:color="auto"/>
        <w:bottom w:val="none" w:sz="0" w:space="0" w:color="auto"/>
        <w:right w:val="none" w:sz="0" w:space="0" w:color="auto"/>
      </w:divBdr>
    </w:div>
    <w:div w:id="933824771">
      <w:bodyDiv w:val="1"/>
      <w:marLeft w:val="0"/>
      <w:marRight w:val="0"/>
      <w:marTop w:val="0"/>
      <w:marBottom w:val="0"/>
      <w:divBdr>
        <w:top w:val="none" w:sz="0" w:space="0" w:color="auto"/>
        <w:left w:val="none" w:sz="0" w:space="0" w:color="auto"/>
        <w:bottom w:val="none" w:sz="0" w:space="0" w:color="auto"/>
        <w:right w:val="none" w:sz="0" w:space="0" w:color="auto"/>
      </w:divBdr>
    </w:div>
    <w:div w:id="942767485">
      <w:bodyDiv w:val="1"/>
      <w:marLeft w:val="0"/>
      <w:marRight w:val="0"/>
      <w:marTop w:val="0"/>
      <w:marBottom w:val="0"/>
      <w:divBdr>
        <w:top w:val="none" w:sz="0" w:space="0" w:color="auto"/>
        <w:left w:val="none" w:sz="0" w:space="0" w:color="auto"/>
        <w:bottom w:val="none" w:sz="0" w:space="0" w:color="auto"/>
        <w:right w:val="none" w:sz="0" w:space="0" w:color="auto"/>
      </w:divBdr>
    </w:div>
    <w:div w:id="952127500">
      <w:bodyDiv w:val="1"/>
      <w:marLeft w:val="0"/>
      <w:marRight w:val="0"/>
      <w:marTop w:val="0"/>
      <w:marBottom w:val="0"/>
      <w:divBdr>
        <w:top w:val="none" w:sz="0" w:space="0" w:color="auto"/>
        <w:left w:val="none" w:sz="0" w:space="0" w:color="auto"/>
        <w:bottom w:val="none" w:sz="0" w:space="0" w:color="auto"/>
        <w:right w:val="none" w:sz="0" w:space="0" w:color="auto"/>
      </w:divBdr>
    </w:div>
    <w:div w:id="955142136">
      <w:bodyDiv w:val="1"/>
      <w:marLeft w:val="0"/>
      <w:marRight w:val="0"/>
      <w:marTop w:val="0"/>
      <w:marBottom w:val="0"/>
      <w:divBdr>
        <w:top w:val="none" w:sz="0" w:space="0" w:color="auto"/>
        <w:left w:val="none" w:sz="0" w:space="0" w:color="auto"/>
        <w:bottom w:val="none" w:sz="0" w:space="0" w:color="auto"/>
        <w:right w:val="none" w:sz="0" w:space="0" w:color="auto"/>
      </w:divBdr>
    </w:div>
    <w:div w:id="960765732">
      <w:bodyDiv w:val="1"/>
      <w:marLeft w:val="0"/>
      <w:marRight w:val="0"/>
      <w:marTop w:val="0"/>
      <w:marBottom w:val="0"/>
      <w:divBdr>
        <w:top w:val="none" w:sz="0" w:space="0" w:color="auto"/>
        <w:left w:val="none" w:sz="0" w:space="0" w:color="auto"/>
        <w:bottom w:val="none" w:sz="0" w:space="0" w:color="auto"/>
        <w:right w:val="none" w:sz="0" w:space="0" w:color="auto"/>
      </w:divBdr>
    </w:div>
    <w:div w:id="961957619">
      <w:bodyDiv w:val="1"/>
      <w:marLeft w:val="0"/>
      <w:marRight w:val="0"/>
      <w:marTop w:val="0"/>
      <w:marBottom w:val="0"/>
      <w:divBdr>
        <w:top w:val="none" w:sz="0" w:space="0" w:color="auto"/>
        <w:left w:val="none" w:sz="0" w:space="0" w:color="auto"/>
        <w:bottom w:val="none" w:sz="0" w:space="0" w:color="auto"/>
        <w:right w:val="none" w:sz="0" w:space="0" w:color="auto"/>
      </w:divBdr>
    </w:div>
    <w:div w:id="966860556">
      <w:bodyDiv w:val="1"/>
      <w:marLeft w:val="0"/>
      <w:marRight w:val="0"/>
      <w:marTop w:val="0"/>
      <w:marBottom w:val="0"/>
      <w:divBdr>
        <w:top w:val="none" w:sz="0" w:space="0" w:color="auto"/>
        <w:left w:val="none" w:sz="0" w:space="0" w:color="auto"/>
        <w:bottom w:val="none" w:sz="0" w:space="0" w:color="auto"/>
        <w:right w:val="none" w:sz="0" w:space="0" w:color="auto"/>
      </w:divBdr>
      <w:divsChild>
        <w:div w:id="1280650590">
          <w:marLeft w:val="0"/>
          <w:marRight w:val="0"/>
          <w:marTop w:val="0"/>
          <w:marBottom w:val="0"/>
          <w:divBdr>
            <w:top w:val="none" w:sz="0" w:space="0" w:color="auto"/>
            <w:left w:val="none" w:sz="0" w:space="0" w:color="auto"/>
            <w:bottom w:val="none" w:sz="0" w:space="0" w:color="auto"/>
            <w:right w:val="none" w:sz="0" w:space="0" w:color="auto"/>
          </w:divBdr>
        </w:div>
        <w:div w:id="253440293">
          <w:marLeft w:val="0"/>
          <w:marRight w:val="0"/>
          <w:marTop w:val="0"/>
          <w:marBottom w:val="0"/>
          <w:divBdr>
            <w:top w:val="none" w:sz="0" w:space="0" w:color="auto"/>
            <w:left w:val="none" w:sz="0" w:space="0" w:color="auto"/>
            <w:bottom w:val="none" w:sz="0" w:space="0" w:color="auto"/>
            <w:right w:val="none" w:sz="0" w:space="0" w:color="auto"/>
          </w:divBdr>
        </w:div>
        <w:div w:id="1673801988">
          <w:marLeft w:val="0"/>
          <w:marRight w:val="0"/>
          <w:marTop w:val="0"/>
          <w:marBottom w:val="0"/>
          <w:divBdr>
            <w:top w:val="none" w:sz="0" w:space="0" w:color="auto"/>
            <w:left w:val="none" w:sz="0" w:space="0" w:color="auto"/>
            <w:bottom w:val="none" w:sz="0" w:space="0" w:color="auto"/>
            <w:right w:val="none" w:sz="0" w:space="0" w:color="auto"/>
          </w:divBdr>
        </w:div>
        <w:div w:id="170876225">
          <w:marLeft w:val="0"/>
          <w:marRight w:val="0"/>
          <w:marTop w:val="0"/>
          <w:marBottom w:val="0"/>
          <w:divBdr>
            <w:top w:val="none" w:sz="0" w:space="0" w:color="auto"/>
            <w:left w:val="none" w:sz="0" w:space="0" w:color="auto"/>
            <w:bottom w:val="none" w:sz="0" w:space="0" w:color="auto"/>
            <w:right w:val="none" w:sz="0" w:space="0" w:color="auto"/>
          </w:divBdr>
        </w:div>
        <w:div w:id="484780111">
          <w:marLeft w:val="0"/>
          <w:marRight w:val="0"/>
          <w:marTop w:val="0"/>
          <w:marBottom w:val="0"/>
          <w:divBdr>
            <w:top w:val="none" w:sz="0" w:space="0" w:color="auto"/>
            <w:left w:val="none" w:sz="0" w:space="0" w:color="auto"/>
            <w:bottom w:val="none" w:sz="0" w:space="0" w:color="auto"/>
            <w:right w:val="none" w:sz="0" w:space="0" w:color="auto"/>
          </w:divBdr>
        </w:div>
        <w:div w:id="1692032688">
          <w:marLeft w:val="0"/>
          <w:marRight w:val="0"/>
          <w:marTop w:val="0"/>
          <w:marBottom w:val="0"/>
          <w:divBdr>
            <w:top w:val="none" w:sz="0" w:space="0" w:color="auto"/>
            <w:left w:val="none" w:sz="0" w:space="0" w:color="auto"/>
            <w:bottom w:val="none" w:sz="0" w:space="0" w:color="auto"/>
            <w:right w:val="none" w:sz="0" w:space="0" w:color="auto"/>
          </w:divBdr>
        </w:div>
        <w:div w:id="864633188">
          <w:marLeft w:val="0"/>
          <w:marRight w:val="0"/>
          <w:marTop w:val="0"/>
          <w:marBottom w:val="0"/>
          <w:divBdr>
            <w:top w:val="none" w:sz="0" w:space="0" w:color="auto"/>
            <w:left w:val="none" w:sz="0" w:space="0" w:color="auto"/>
            <w:bottom w:val="none" w:sz="0" w:space="0" w:color="auto"/>
            <w:right w:val="none" w:sz="0" w:space="0" w:color="auto"/>
          </w:divBdr>
        </w:div>
        <w:div w:id="976305229">
          <w:marLeft w:val="0"/>
          <w:marRight w:val="0"/>
          <w:marTop w:val="0"/>
          <w:marBottom w:val="0"/>
          <w:divBdr>
            <w:top w:val="none" w:sz="0" w:space="0" w:color="auto"/>
            <w:left w:val="none" w:sz="0" w:space="0" w:color="auto"/>
            <w:bottom w:val="none" w:sz="0" w:space="0" w:color="auto"/>
            <w:right w:val="none" w:sz="0" w:space="0" w:color="auto"/>
          </w:divBdr>
        </w:div>
        <w:div w:id="2032680519">
          <w:marLeft w:val="0"/>
          <w:marRight w:val="0"/>
          <w:marTop w:val="0"/>
          <w:marBottom w:val="0"/>
          <w:divBdr>
            <w:top w:val="none" w:sz="0" w:space="0" w:color="auto"/>
            <w:left w:val="none" w:sz="0" w:space="0" w:color="auto"/>
            <w:bottom w:val="none" w:sz="0" w:space="0" w:color="auto"/>
            <w:right w:val="none" w:sz="0" w:space="0" w:color="auto"/>
          </w:divBdr>
        </w:div>
      </w:divsChild>
    </w:div>
    <w:div w:id="972370417">
      <w:bodyDiv w:val="1"/>
      <w:marLeft w:val="0"/>
      <w:marRight w:val="0"/>
      <w:marTop w:val="0"/>
      <w:marBottom w:val="0"/>
      <w:divBdr>
        <w:top w:val="none" w:sz="0" w:space="0" w:color="auto"/>
        <w:left w:val="none" w:sz="0" w:space="0" w:color="auto"/>
        <w:bottom w:val="none" w:sz="0" w:space="0" w:color="auto"/>
        <w:right w:val="none" w:sz="0" w:space="0" w:color="auto"/>
      </w:divBdr>
    </w:div>
    <w:div w:id="973216625">
      <w:bodyDiv w:val="1"/>
      <w:marLeft w:val="0"/>
      <w:marRight w:val="0"/>
      <w:marTop w:val="0"/>
      <w:marBottom w:val="0"/>
      <w:divBdr>
        <w:top w:val="none" w:sz="0" w:space="0" w:color="auto"/>
        <w:left w:val="none" w:sz="0" w:space="0" w:color="auto"/>
        <w:bottom w:val="none" w:sz="0" w:space="0" w:color="auto"/>
        <w:right w:val="none" w:sz="0" w:space="0" w:color="auto"/>
      </w:divBdr>
    </w:div>
    <w:div w:id="978339395">
      <w:bodyDiv w:val="1"/>
      <w:marLeft w:val="0"/>
      <w:marRight w:val="0"/>
      <w:marTop w:val="0"/>
      <w:marBottom w:val="0"/>
      <w:divBdr>
        <w:top w:val="none" w:sz="0" w:space="0" w:color="auto"/>
        <w:left w:val="none" w:sz="0" w:space="0" w:color="auto"/>
        <w:bottom w:val="none" w:sz="0" w:space="0" w:color="auto"/>
        <w:right w:val="none" w:sz="0" w:space="0" w:color="auto"/>
      </w:divBdr>
    </w:div>
    <w:div w:id="1006905767">
      <w:bodyDiv w:val="1"/>
      <w:marLeft w:val="0"/>
      <w:marRight w:val="0"/>
      <w:marTop w:val="0"/>
      <w:marBottom w:val="0"/>
      <w:divBdr>
        <w:top w:val="none" w:sz="0" w:space="0" w:color="auto"/>
        <w:left w:val="none" w:sz="0" w:space="0" w:color="auto"/>
        <w:bottom w:val="none" w:sz="0" w:space="0" w:color="auto"/>
        <w:right w:val="none" w:sz="0" w:space="0" w:color="auto"/>
      </w:divBdr>
    </w:div>
    <w:div w:id="1009140279">
      <w:bodyDiv w:val="1"/>
      <w:marLeft w:val="0"/>
      <w:marRight w:val="0"/>
      <w:marTop w:val="0"/>
      <w:marBottom w:val="0"/>
      <w:divBdr>
        <w:top w:val="none" w:sz="0" w:space="0" w:color="auto"/>
        <w:left w:val="none" w:sz="0" w:space="0" w:color="auto"/>
        <w:bottom w:val="none" w:sz="0" w:space="0" w:color="auto"/>
        <w:right w:val="none" w:sz="0" w:space="0" w:color="auto"/>
      </w:divBdr>
      <w:divsChild>
        <w:div w:id="239142076">
          <w:blockQuote w:val="1"/>
          <w:marLeft w:val="0"/>
          <w:marRight w:val="720"/>
          <w:marTop w:val="100"/>
          <w:marBottom w:val="100"/>
          <w:divBdr>
            <w:top w:val="none" w:sz="0" w:space="0" w:color="auto"/>
            <w:left w:val="single" w:sz="6" w:space="10" w:color="0000FF"/>
            <w:bottom w:val="none" w:sz="0" w:space="0" w:color="auto"/>
            <w:right w:val="none" w:sz="0" w:space="0" w:color="auto"/>
          </w:divBdr>
          <w:divsChild>
            <w:div w:id="1260064879">
              <w:marLeft w:val="0"/>
              <w:marRight w:val="0"/>
              <w:marTop w:val="0"/>
              <w:marBottom w:val="0"/>
              <w:divBdr>
                <w:top w:val="none" w:sz="0" w:space="0" w:color="auto"/>
                <w:left w:val="none" w:sz="0" w:space="0" w:color="auto"/>
                <w:bottom w:val="none" w:sz="0" w:space="0" w:color="auto"/>
                <w:right w:val="none" w:sz="0" w:space="0" w:color="auto"/>
              </w:divBdr>
              <w:divsChild>
                <w:div w:id="521362614">
                  <w:marLeft w:val="0"/>
                  <w:marRight w:val="0"/>
                  <w:marTop w:val="0"/>
                  <w:marBottom w:val="0"/>
                  <w:divBdr>
                    <w:top w:val="none" w:sz="0" w:space="0" w:color="auto"/>
                    <w:left w:val="none" w:sz="0" w:space="0" w:color="auto"/>
                    <w:bottom w:val="none" w:sz="0" w:space="0" w:color="auto"/>
                    <w:right w:val="none" w:sz="0" w:space="0" w:color="auto"/>
                  </w:divBdr>
                  <w:divsChild>
                    <w:div w:id="1935090628">
                      <w:marLeft w:val="0"/>
                      <w:marRight w:val="0"/>
                      <w:marTop w:val="0"/>
                      <w:marBottom w:val="0"/>
                      <w:divBdr>
                        <w:top w:val="none" w:sz="0" w:space="0" w:color="auto"/>
                        <w:left w:val="none" w:sz="0" w:space="0" w:color="auto"/>
                        <w:bottom w:val="none" w:sz="0" w:space="0" w:color="auto"/>
                        <w:right w:val="none" w:sz="0" w:space="0" w:color="auto"/>
                      </w:divBdr>
                      <w:divsChild>
                        <w:div w:id="1527449770">
                          <w:marLeft w:val="0"/>
                          <w:marRight w:val="0"/>
                          <w:marTop w:val="0"/>
                          <w:marBottom w:val="0"/>
                          <w:divBdr>
                            <w:top w:val="none" w:sz="0" w:space="0" w:color="auto"/>
                            <w:left w:val="none" w:sz="0" w:space="0" w:color="auto"/>
                            <w:bottom w:val="none" w:sz="0" w:space="0" w:color="auto"/>
                            <w:right w:val="none" w:sz="0" w:space="0" w:color="auto"/>
                          </w:divBdr>
                          <w:divsChild>
                            <w:div w:id="1071266976">
                              <w:marLeft w:val="0"/>
                              <w:marRight w:val="0"/>
                              <w:marTop w:val="0"/>
                              <w:marBottom w:val="0"/>
                              <w:divBdr>
                                <w:top w:val="none" w:sz="0" w:space="0" w:color="auto"/>
                                <w:left w:val="none" w:sz="0" w:space="0" w:color="auto"/>
                                <w:bottom w:val="none" w:sz="0" w:space="0" w:color="auto"/>
                                <w:right w:val="none" w:sz="0" w:space="0" w:color="auto"/>
                              </w:divBdr>
                              <w:divsChild>
                                <w:div w:id="143931034">
                                  <w:marLeft w:val="0"/>
                                  <w:marRight w:val="0"/>
                                  <w:marTop w:val="0"/>
                                  <w:marBottom w:val="0"/>
                                  <w:divBdr>
                                    <w:top w:val="none" w:sz="0" w:space="0" w:color="auto"/>
                                    <w:left w:val="none" w:sz="0" w:space="0" w:color="auto"/>
                                    <w:bottom w:val="none" w:sz="0" w:space="0" w:color="auto"/>
                                    <w:right w:val="none" w:sz="0" w:space="0" w:color="auto"/>
                                  </w:divBdr>
                                  <w:divsChild>
                                    <w:div w:id="1906143036">
                                      <w:marLeft w:val="0"/>
                                      <w:marRight w:val="0"/>
                                      <w:marTop w:val="0"/>
                                      <w:marBottom w:val="0"/>
                                      <w:divBdr>
                                        <w:top w:val="none" w:sz="0" w:space="0" w:color="auto"/>
                                        <w:left w:val="none" w:sz="0" w:space="0" w:color="auto"/>
                                        <w:bottom w:val="none" w:sz="0" w:space="0" w:color="auto"/>
                                        <w:right w:val="none" w:sz="0" w:space="0" w:color="auto"/>
                                      </w:divBdr>
                                      <w:divsChild>
                                        <w:div w:id="1681471912">
                                          <w:marLeft w:val="0"/>
                                          <w:marRight w:val="0"/>
                                          <w:marTop w:val="0"/>
                                          <w:marBottom w:val="0"/>
                                          <w:divBdr>
                                            <w:top w:val="none" w:sz="0" w:space="0" w:color="auto"/>
                                            <w:left w:val="none" w:sz="0" w:space="0" w:color="auto"/>
                                            <w:bottom w:val="none" w:sz="0" w:space="0" w:color="auto"/>
                                            <w:right w:val="none" w:sz="0" w:space="0" w:color="auto"/>
                                          </w:divBdr>
                                          <w:divsChild>
                                            <w:div w:id="387462264">
                                              <w:marLeft w:val="0"/>
                                              <w:marRight w:val="0"/>
                                              <w:marTop w:val="0"/>
                                              <w:marBottom w:val="0"/>
                                              <w:divBdr>
                                                <w:top w:val="none" w:sz="0" w:space="0" w:color="auto"/>
                                                <w:left w:val="none" w:sz="0" w:space="0" w:color="auto"/>
                                                <w:bottom w:val="none" w:sz="0" w:space="0" w:color="auto"/>
                                                <w:right w:val="none" w:sz="0" w:space="0" w:color="auto"/>
                                              </w:divBdr>
                                              <w:divsChild>
                                                <w:div w:id="483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331442">
      <w:bodyDiv w:val="1"/>
      <w:marLeft w:val="0"/>
      <w:marRight w:val="0"/>
      <w:marTop w:val="0"/>
      <w:marBottom w:val="0"/>
      <w:divBdr>
        <w:top w:val="none" w:sz="0" w:space="0" w:color="auto"/>
        <w:left w:val="none" w:sz="0" w:space="0" w:color="auto"/>
        <w:bottom w:val="none" w:sz="0" w:space="0" w:color="auto"/>
        <w:right w:val="none" w:sz="0" w:space="0" w:color="auto"/>
      </w:divBdr>
    </w:div>
    <w:div w:id="1015424070">
      <w:bodyDiv w:val="1"/>
      <w:marLeft w:val="0"/>
      <w:marRight w:val="0"/>
      <w:marTop w:val="0"/>
      <w:marBottom w:val="0"/>
      <w:divBdr>
        <w:top w:val="none" w:sz="0" w:space="0" w:color="auto"/>
        <w:left w:val="none" w:sz="0" w:space="0" w:color="auto"/>
        <w:bottom w:val="none" w:sz="0" w:space="0" w:color="auto"/>
        <w:right w:val="none" w:sz="0" w:space="0" w:color="auto"/>
      </w:divBdr>
    </w:div>
    <w:div w:id="1023677940">
      <w:bodyDiv w:val="1"/>
      <w:marLeft w:val="0"/>
      <w:marRight w:val="0"/>
      <w:marTop w:val="0"/>
      <w:marBottom w:val="0"/>
      <w:divBdr>
        <w:top w:val="none" w:sz="0" w:space="0" w:color="auto"/>
        <w:left w:val="none" w:sz="0" w:space="0" w:color="auto"/>
        <w:bottom w:val="none" w:sz="0" w:space="0" w:color="auto"/>
        <w:right w:val="none" w:sz="0" w:space="0" w:color="auto"/>
      </w:divBdr>
    </w:div>
    <w:div w:id="1049958131">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90393382">
      <w:bodyDiv w:val="1"/>
      <w:marLeft w:val="0"/>
      <w:marRight w:val="0"/>
      <w:marTop w:val="0"/>
      <w:marBottom w:val="0"/>
      <w:divBdr>
        <w:top w:val="none" w:sz="0" w:space="0" w:color="auto"/>
        <w:left w:val="none" w:sz="0" w:space="0" w:color="auto"/>
        <w:bottom w:val="none" w:sz="0" w:space="0" w:color="auto"/>
        <w:right w:val="none" w:sz="0" w:space="0" w:color="auto"/>
      </w:divBdr>
    </w:div>
    <w:div w:id="1093010338">
      <w:bodyDiv w:val="1"/>
      <w:marLeft w:val="0"/>
      <w:marRight w:val="0"/>
      <w:marTop w:val="0"/>
      <w:marBottom w:val="0"/>
      <w:divBdr>
        <w:top w:val="none" w:sz="0" w:space="0" w:color="auto"/>
        <w:left w:val="none" w:sz="0" w:space="0" w:color="auto"/>
        <w:bottom w:val="none" w:sz="0" w:space="0" w:color="auto"/>
        <w:right w:val="none" w:sz="0" w:space="0" w:color="auto"/>
      </w:divBdr>
      <w:divsChild>
        <w:div w:id="415633208">
          <w:marLeft w:val="0"/>
          <w:marRight w:val="0"/>
          <w:marTop w:val="0"/>
          <w:marBottom w:val="0"/>
          <w:divBdr>
            <w:top w:val="none" w:sz="0" w:space="0" w:color="auto"/>
            <w:left w:val="none" w:sz="0" w:space="0" w:color="auto"/>
            <w:bottom w:val="none" w:sz="0" w:space="0" w:color="auto"/>
            <w:right w:val="none" w:sz="0" w:space="0" w:color="auto"/>
          </w:divBdr>
        </w:div>
        <w:div w:id="1892576238">
          <w:marLeft w:val="0"/>
          <w:marRight w:val="0"/>
          <w:marTop w:val="0"/>
          <w:marBottom w:val="0"/>
          <w:divBdr>
            <w:top w:val="none" w:sz="0" w:space="0" w:color="auto"/>
            <w:left w:val="none" w:sz="0" w:space="0" w:color="auto"/>
            <w:bottom w:val="none" w:sz="0" w:space="0" w:color="auto"/>
            <w:right w:val="none" w:sz="0" w:space="0" w:color="auto"/>
          </w:divBdr>
        </w:div>
      </w:divsChild>
    </w:div>
    <w:div w:id="1093933470">
      <w:bodyDiv w:val="1"/>
      <w:marLeft w:val="0"/>
      <w:marRight w:val="0"/>
      <w:marTop w:val="0"/>
      <w:marBottom w:val="0"/>
      <w:divBdr>
        <w:top w:val="none" w:sz="0" w:space="0" w:color="auto"/>
        <w:left w:val="none" w:sz="0" w:space="0" w:color="auto"/>
        <w:bottom w:val="none" w:sz="0" w:space="0" w:color="auto"/>
        <w:right w:val="none" w:sz="0" w:space="0" w:color="auto"/>
      </w:divBdr>
    </w:div>
    <w:div w:id="1096242770">
      <w:bodyDiv w:val="1"/>
      <w:marLeft w:val="0"/>
      <w:marRight w:val="0"/>
      <w:marTop w:val="0"/>
      <w:marBottom w:val="0"/>
      <w:divBdr>
        <w:top w:val="none" w:sz="0" w:space="0" w:color="auto"/>
        <w:left w:val="none" w:sz="0" w:space="0" w:color="auto"/>
        <w:bottom w:val="none" w:sz="0" w:space="0" w:color="auto"/>
        <w:right w:val="none" w:sz="0" w:space="0" w:color="auto"/>
      </w:divBdr>
    </w:div>
    <w:div w:id="1097485762">
      <w:bodyDiv w:val="1"/>
      <w:marLeft w:val="0"/>
      <w:marRight w:val="0"/>
      <w:marTop w:val="0"/>
      <w:marBottom w:val="0"/>
      <w:divBdr>
        <w:top w:val="none" w:sz="0" w:space="0" w:color="auto"/>
        <w:left w:val="none" w:sz="0" w:space="0" w:color="auto"/>
        <w:bottom w:val="none" w:sz="0" w:space="0" w:color="auto"/>
        <w:right w:val="none" w:sz="0" w:space="0" w:color="auto"/>
      </w:divBdr>
    </w:div>
    <w:div w:id="1100107158">
      <w:bodyDiv w:val="1"/>
      <w:marLeft w:val="0"/>
      <w:marRight w:val="0"/>
      <w:marTop w:val="0"/>
      <w:marBottom w:val="0"/>
      <w:divBdr>
        <w:top w:val="none" w:sz="0" w:space="0" w:color="auto"/>
        <w:left w:val="none" w:sz="0" w:space="0" w:color="auto"/>
        <w:bottom w:val="none" w:sz="0" w:space="0" w:color="auto"/>
        <w:right w:val="none" w:sz="0" w:space="0" w:color="auto"/>
      </w:divBdr>
      <w:divsChild>
        <w:div w:id="1830976925">
          <w:marLeft w:val="0"/>
          <w:marRight w:val="0"/>
          <w:marTop w:val="0"/>
          <w:marBottom w:val="0"/>
          <w:divBdr>
            <w:top w:val="none" w:sz="0" w:space="0" w:color="auto"/>
            <w:left w:val="none" w:sz="0" w:space="0" w:color="auto"/>
            <w:bottom w:val="none" w:sz="0" w:space="0" w:color="auto"/>
            <w:right w:val="none" w:sz="0" w:space="0" w:color="auto"/>
          </w:divBdr>
        </w:div>
        <w:div w:id="374239357">
          <w:marLeft w:val="0"/>
          <w:marRight w:val="0"/>
          <w:marTop w:val="0"/>
          <w:marBottom w:val="0"/>
          <w:divBdr>
            <w:top w:val="none" w:sz="0" w:space="0" w:color="auto"/>
            <w:left w:val="none" w:sz="0" w:space="0" w:color="auto"/>
            <w:bottom w:val="none" w:sz="0" w:space="0" w:color="auto"/>
            <w:right w:val="none" w:sz="0" w:space="0" w:color="auto"/>
          </w:divBdr>
        </w:div>
        <w:div w:id="298463123">
          <w:marLeft w:val="0"/>
          <w:marRight w:val="0"/>
          <w:marTop w:val="0"/>
          <w:marBottom w:val="0"/>
          <w:divBdr>
            <w:top w:val="none" w:sz="0" w:space="0" w:color="auto"/>
            <w:left w:val="none" w:sz="0" w:space="0" w:color="auto"/>
            <w:bottom w:val="none" w:sz="0" w:space="0" w:color="auto"/>
            <w:right w:val="none" w:sz="0" w:space="0" w:color="auto"/>
          </w:divBdr>
        </w:div>
      </w:divsChild>
    </w:div>
    <w:div w:id="1101953163">
      <w:bodyDiv w:val="1"/>
      <w:marLeft w:val="0"/>
      <w:marRight w:val="0"/>
      <w:marTop w:val="0"/>
      <w:marBottom w:val="0"/>
      <w:divBdr>
        <w:top w:val="none" w:sz="0" w:space="0" w:color="auto"/>
        <w:left w:val="none" w:sz="0" w:space="0" w:color="auto"/>
        <w:bottom w:val="none" w:sz="0" w:space="0" w:color="auto"/>
        <w:right w:val="none" w:sz="0" w:space="0" w:color="auto"/>
      </w:divBdr>
    </w:div>
    <w:div w:id="1114248088">
      <w:bodyDiv w:val="1"/>
      <w:marLeft w:val="0"/>
      <w:marRight w:val="0"/>
      <w:marTop w:val="0"/>
      <w:marBottom w:val="0"/>
      <w:divBdr>
        <w:top w:val="none" w:sz="0" w:space="0" w:color="auto"/>
        <w:left w:val="none" w:sz="0" w:space="0" w:color="auto"/>
        <w:bottom w:val="none" w:sz="0" w:space="0" w:color="auto"/>
        <w:right w:val="none" w:sz="0" w:space="0" w:color="auto"/>
      </w:divBdr>
    </w:div>
    <w:div w:id="1116944730">
      <w:bodyDiv w:val="1"/>
      <w:marLeft w:val="0"/>
      <w:marRight w:val="0"/>
      <w:marTop w:val="0"/>
      <w:marBottom w:val="0"/>
      <w:divBdr>
        <w:top w:val="none" w:sz="0" w:space="0" w:color="auto"/>
        <w:left w:val="none" w:sz="0" w:space="0" w:color="auto"/>
        <w:bottom w:val="none" w:sz="0" w:space="0" w:color="auto"/>
        <w:right w:val="none" w:sz="0" w:space="0" w:color="auto"/>
      </w:divBdr>
    </w:div>
    <w:div w:id="1126317425">
      <w:bodyDiv w:val="1"/>
      <w:marLeft w:val="0"/>
      <w:marRight w:val="0"/>
      <w:marTop w:val="0"/>
      <w:marBottom w:val="0"/>
      <w:divBdr>
        <w:top w:val="none" w:sz="0" w:space="0" w:color="auto"/>
        <w:left w:val="none" w:sz="0" w:space="0" w:color="auto"/>
        <w:bottom w:val="none" w:sz="0" w:space="0" w:color="auto"/>
        <w:right w:val="none" w:sz="0" w:space="0" w:color="auto"/>
      </w:divBdr>
    </w:div>
    <w:div w:id="1128015929">
      <w:bodyDiv w:val="1"/>
      <w:marLeft w:val="0"/>
      <w:marRight w:val="0"/>
      <w:marTop w:val="0"/>
      <w:marBottom w:val="0"/>
      <w:divBdr>
        <w:top w:val="none" w:sz="0" w:space="0" w:color="auto"/>
        <w:left w:val="none" w:sz="0" w:space="0" w:color="auto"/>
        <w:bottom w:val="none" w:sz="0" w:space="0" w:color="auto"/>
        <w:right w:val="none" w:sz="0" w:space="0" w:color="auto"/>
      </w:divBdr>
      <w:divsChild>
        <w:div w:id="420299210">
          <w:marLeft w:val="0"/>
          <w:marRight w:val="0"/>
          <w:marTop w:val="0"/>
          <w:marBottom w:val="0"/>
          <w:divBdr>
            <w:top w:val="none" w:sz="0" w:space="0" w:color="auto"/>
            <w:left w:val="none" w:sz="0" w:space="0" w:color="auto"/>
            <w:bottom w:val="none" w:sz="0" w:space="0" w:color="auto"/>
            <w:right w:val="none" w:sz="0" w:space="0" w:color="auto"/>
          </w:divBdr>
        </w:div>
        <w:div w:id="250428362">
          <w:marLeft w:val="0"/>
          <w:marRight w:val="0"/>
          <w:marTop w:val="0"/>
          <w:marBottom w:val="0"/>
          <w:divBdr>
            <w:top w:val="none" w:sz="0" w:space="0" w:color="auto"/>
            <w:left w:val="none" w:sz="0" w:space="0" w:color="auto"/>
            <w:bottom w:val="none" w:sz="0" w:space="0" w:color="auto"/>
            <w:right w:val="none" w:sz="0" w:space="0" w:color="auto"/>
          </w:divBdr>
        </w:div>
      </w:divsChild>
    </w:div>
    <w:div w:id="1145392987">
      <w:bodyDiv w:val="1"/>
      <w:marLeft w:val="0"/>
      <w:marRight w:val="0"/>
      <w:marTop w:val="0"/>
      <w:marBottom w:val="0"/>
      <w:divBdr>
        <w:top w:val="none" w:sz="0" w:space="0" w:color="auto"/>
        <w:left w:val="none" w:sz="0" w:space="0" w:color="auto"/>
        <w:bottom w:val="none" w:sz="0" w:space="0" w:color="auto"/>
        <w:right w:val="none" w:sz="0" w:space="0" w:color="auto"/>
      </w:divBdr>
    </w:div>
    <w:div w:id="1152329244">
      <w:bodyDiv w:val="1"/>
      <w:marLeft w:val="0"/>
      <w:marRight w:val="0"/>
      <w:marTop w:val="0"/>
      <w:marBottom w:val="0"/>
      <w:divBdr>
        <w:top w:val="none" w:sz="0" w:space="0" w:color="auto"/>
        <w:left w:val="none" w:sz="0" w:space="0" w:color="auto"/>
        <w:bottom w:val="none" w:sz="0" w:space="0" w:color="auto"/>
        <w:right w:val="none" w:sz="0" w:space="0" w:color="auto"/>
      </w:divBdr>
      <w:divsChild>
        <w:div w:id="1570311371">
          <w:marLeft w:val="0"/>
          <w:marRight w:val="0"/>
          <w:marTop w:val="0"/>
          <w:marBottom w:val="0"/>
          <w:divBdr>
            <w:top w:val="none" w:sz="0" w:space="0" w:color="auto"/>
            <w:left w:val="none" w:sz="0" w:space="0" w:color="auto"/>
            <w:bottom w:val="none" w:sz="0" w:space="0" w:color="auto"/>
            <w:right w:val="none" w:sz="0" w:space="0" w:color="auto"/>
          </w:divBdr>
          <w:divsChild>
            <w:div w:id="143813942">
              <w:marLeft w:val="0"/>
              <w:marRight w:val="0"/>
              <w:marTop w:val="0"/>
              <w:marBottom w:val="0"/>
              <w:divBdr>
                <w:top w:val="none" w:sz="0" w:space="0" w:color="auto"/>
                <w:left w:val="none" w:sz="0" w:space="0" w:color="auto"/>
                <w:bottom w:val="none" w:sz="0" w:space="0" w:color="auto"/>
                <w:right w:val="none" w:sz="0" w:space="0" w:color="auto"/>
              </w:divBdr>
            </w:div>
            <w:div w:id="1229076895">
              <w:marLeft w:val="0"/>
              <w:marRight w:val="0"/>
              <w:marTop w:val="0"/>
              <w:marBottom w:val="0"/>
              <w:divBdr>
                <w:top w:val="none" w:sz="0" w:space="0" w:color="auto"/>
                <w:left w:val="none" w:sz="0" w:space="0" w:color="auto"/>
                <w:bottom w:val="none" w:sz="0" w:space="0" w:color="auto"/>
                <w:right w:val="none" w:sz="0" w:space="0" w:color="auto"/>
              </w:divBdr>
            </w:div>
            <w:div w:id="691540725">
              <w:marLeft w:val="0"/>
              <w:marRight w:val="0"/>
              <w:marTop w:val="0"/>
              <w:marBottom w:val="0"/>
              <w:divBdr>
                <w:top w:val="none" w:sz="0" w:space="0" w:color="auto"/>
                <w:left w:val="none" w:sz="0" w:space="0" w:color="auto"/>
                <w:bottom w:val="none" w:sz="0" w:space="0" w:color="auto"/>
                <w:right w:val="none" w:sz="0" w:space="0" w:color="auto"/>
              </w:divBdr>
            </w:div>
            <w:div w:id="1457795865">
              <w:marLeft w:val="0"/>
              <w:marRight w:val="0"/>
              <w:marTop w:val="0"/>
              <w:marBottom w:val="0"/>
              <w:divBdr>
                <w:top w:val="none" w:sz="0" w:space="0" w:color="auto"/>
                <w:left w:val="none" w:sz="0" w:space="0" w:color="auto"/>
                <w:bottom w:val="none" w:sz="0" w:space="0" w:color="auto"/>
                <w:right w:val="none" w:sz="0" w:space="0" w:color="auto"/>
              </w:divBdr>
            </w:div>
            <w:div w:id="1712730324">
              <w:marLeft w:val="0"/>
              <w:marRight w:val="0"/>
              <w:marTop w:val="0"/>
              <w:marBottom w:val="0"/>
              <w:divBdr>
                <w:top w:val="none" w:sz="0" w:space="0" w:color="auto"/>
                <w:left w:val="none" w:sz="0" w:space="0" w:color="auto"/>
                <w:bottom w:val="none" w:sz="0" w:space="0" w:color="auto"/>
                <w:right w:val="none" w:sz="0" w:space="0" w:color="auto"/>
              </w:divBdr>
            </w:div>
            <w:div w:id="1334259855">
              <w:marLeft w:val="0"/>
              <w:marRight w:val="0"/>
              <w:marTop w:val="0"/>
              <w:marBottom w:val="0"/>
              <w:divBdr>
                <w:top w:val="none" w:sz="0" w:space="0" w:color="auto"/>
                <w:left w:val="none" w:sz="0" w:space="0" w:color="auto"/>
                <w:bottom w:val="none" w:sz="0" w:space="0" w:color="auto"/>
                <w:right w:val="none" w:sz="0" w:space="0" w:color="auto"/>
              </w:divBdr>
            </w:div>
            <w:div w:id="1643657357">
              <w:marLeft w:val="0"/>
              <w:marRight w:val="0"/>
              <w:marTop w:val="0"/>
              <w:marBottom w:val="0"/>
              <w:divBdr>
                <w:top w:val="none" w:sz="0" w:space="0" w:color="auto"/>
                <w:left w:val="none" w:sz="0" w:space="0" w:color="auto"/>
                <w:bottom w:val="none" w:sz="0" w:space="0" w:color="auto"/>
                <w:right w:val="none" w:sz="0" w:space="0" w:color="auto"/>
              </w:divBdr>
            </w:div>
            <w:div w:id="184712817">
              <w:marLeft w:val="0"/>
              <w:marRight w:val="0"/>
              <w:marTop w:val="0"/>
              <w:marBottom w:val="0"/>
              <w:divBdr>
                <w:top w:val="none" w:sz="0" w:space="0" w:color="auto"/>
                <w:left w:val="none" w:sz="0" w:space="0" w:color="auto"/>
                <w:bottom w:val="none" w:sz="0" w:space="0" w:color="auto"/>
                <w:right w:val="none" w:sz="0" w:space="0" w:color="auto"/>
              </w:divBdr>
            </w:div>
            <w:div w:id="1655336945">
              <w:marLeft w:val="0"/>
              <w:marRight w:val="0"/>
              <w:marTop w:val="0"/>
              <w:marBottom w:val="0"/>
              <w:divBdr>
                <w:top w:val="none" w:sz="0" w:space="0" w:color="auto"/>
                <w:left w:val="none" w:sz="0" w:space="0" w:color="auto"/>
                <w:bottom w:val="none" w:sz="0" w:space="0" w:color="auto"/>
                <w:right w:val="none" w:sz="0" w:space="0" w:color="auto"/>
              </w:divBdr>
            </w:div>
            <w:div w:id="438136268">
              <w:marLeft w:val="0"/>
              <w:marRight w:val="0"/>
              <w:marTop w:val="0"/>
              <w:marBottom w:val="0"/>
              <w:divBdr>
                <w:top w:val="none" w:sz="0" w:space="0" w:color="auto"/>
                <w:left w:val="none" w:sz="0" w:space="0" w:color="auto"/>
                <w:bottom w:val="none" w:sz="0" w:space="0" w:color="auto"/>
                <w:right w:val="none" w:sz="0" w:space="0" w:color="auto"/>
              </w:divBdr>
            </w:div>
            <w:div w:id="1367829433">
              <w:marLeft w:val="0"/>
              <w:marRight w:val="0"/>
              <w:marTop w:val="0"/>
              <w:marBottom w:val="0"/>
              <w:divBdr>
                <w:top w:val="none" w:sz="0" w:space="0" w:color="auto"/>
                <w:left w:val="none" w:sz="0" w:space="0" w:color="auto"/>
                <w:bottom w:val="none" w:sz="0" w:space="0" w:color="auto"/>
                <w:right w:val="none" w:sz="0" w:space="0" w:color="auto"/>
              </w:divBdr>
            </w:div>
            <w:div w:id="1351680315">
              <w:marLeft w:val="0"/>
              <w:marRight w:val="0"/>
              <w:marTop w:val="0"/>
              <w:marBottom w:val="0"/>
              <w:divBdr>
                <w:top w:val="none" w:sz="0" w:space="0" w:color="auto"/>
                <w:left w:val="none" w:sz="0" w:space="0" w:color="auto"/>
                <w:bottom w:val="none" w:sz="0" w:space="0" w:color="auto"/>
                <w:right w:val="none" w:sz="0" w:space="0" w:color="auto"/>
              </w:divBdr>
            </w:div>
            <w:div w:id="920485175">
              <w:marLeft w:val="0"/>
              <w:marRight w:val="0"/>
              <w:marTop w:val="0"/>
              <w:marBottom w:val="0"/>
              <w:divBdr>
                <w:top w:val="none" w:sz="0" w:space="0" w:color="auto"/>
                <w:left w:val="none" w:sz="0" w:space="0" w:color="auto"/>
                <w:bottom w:val="none" w:sz="0" w:space="0" w:color="auto"/>
                <w:right w:val="none" w:sz="0" w:space="0" w:color="auto"/>
              </w:divBdr>
            </w:div>
            <w:div w:id="1418021558">
              <w:marLeft w:val="0"/>
              <w:marRight w:val="0"/>
              <w:marTop w:val="0"/>
              <w:marBottom w:val="0"/>
              <w:divBdr>
                <w:top w:val="none" w:sz="0" w:space="0" w:color="auto"/>
                <w:left w:val="none" w:sz="0" w:space="0" w:color="auto"/>
                <w:bottom w:val="none" w:sz="0" w:space="0" w:color="auto"/>
                <w:right w:val="none" w:sz="0" w:space="0" w:color="auto"/>
              </w:divBdr>
            </w:div>
            <w:div w:id="1105886804">
              <w:marLeft w:val="0"/>
              <w:marRight w:val="0"/>
              <w:marTop w:val="0"/>
              <w:marBottom w:val="0"/>
              <w:divBdr>
                <w:top w:val="none" w:sz="0" w:space="0" w:color="auto"/>
                <w:left w:val="none" w:sz="0" w:space="0" w:color="auto"/>
                <w:bottom w:val="none" w:sz="0" w:space="0" w:color="auto"/>
                <w:right w:val="none" w:sz="0" w:space="0" w:color="auto"/>
              </w:divBdr>
            </w:div>
            <w:div w:id="267587590">
              <w:marLeft w:val="0"/>
              <w:marRight w:val="0"/>
              <w:marTop w:val="0"/>
              <w:marBottom w:val="0"/>
              <w:divBdr>
                <w:top w:val="none" w:sz="0" w:space="0" w:color="auto"/>
                <w:left w:val="none" w:sz="0" w:space="0" w:color="auto"/>
                <w:bottom w:val="none" w:sz="0" w:space="0" w:color="auto"/>
                <w:right w:val="none" w:sz="0" w:space="0" w:color="auto"/>
              </w:divBdr>
            </w:div>
            <w:div w:id="1368985810">
              <w:marLeft w:val="0"/>
              <w:marRight w:val="0"/>
              <w:marTop w:val="0"/>
              <w:marBottom w:val="0"/>
              <w:divBdr>
                <w:top w:val="none" w:sz="0" w:space="0" w:color="auto"/>
                <w:left w:val="none" w:sz="0" w:space="0" w:color="auto"/>
                <w:bottom w:val="none" w:sz="0" w:space="0" w:color="auto"/>
                <w:right w:val="none" w:sz="0" w:space="0" w:color="auto"/>
              </w:divBdr>
            </w:div>
            <w:div w:id="1519344347">
              <w:marLeft w:val="0"/>
              <w:marRight w:val="0"/>
              <w:marTop w:val="0"/>
              <w:marBottom w:val="0"/>
              <w:divBdr>
                <w:top w:val="none" w:sz="0" w:space="0" w:color="auto"/>
                <w:left w:val="none" w:sz="0" w:space="0" w:color="auto"/>
                <w:bottom w:val="none" w:sz="0" w:space="0" w:color="auto"/>
                <w:right w:val="none" w:sz="0" w:space="0" w:color="auto"/>
              </w:divBdr>
            </w:div>
            <w:div w:id="894581972">
              <w:marLeft w:val="0"/>
              <w:marRight w:val="0"/>
              <w:marTop w:val="0"/>
              <w:marBottom w:val="0"/>
              <w:divBdr>
                <w:top w:val="none" w:sz="0" w:space="0" w:color="auto"/>
                <w:left w:val="none" w:sz="0" w:space="0" w:color="auto"/>
                <w:bottom w:val="none" w:sz="0" w:space="0" w:color="auto"/>
                <w:right w:val="none" w:sz="0" w:space="0" w:color="auto"/>
              </w:divBdr>
            </w:div>
            <w:div w:id="589239640">
              <w:marLeft w:val="0"/>
              <w:marRight w:val="0"/>
              <w:marTop w:val="0"/>
              <w:marBottom w:val="0"/>
              <w:divBdr>
                <w:top w:val="none" w:sz="0" w:space="0" w:color="auto"/>
                <w:left w:val="none" w:sz="0" w:space="0" w:color="auto"/>
                <w:bottom w:val="none" w:sz="0" w:space="0" w:color="auto"/>
                <w:right w:val="none" w:sz="0" w:space="0" w:color="auto"/>
              </w:divBdr>
            </w:div>
            <w:div w:id="1597254550">
              <w:marLeft w:val="0"/>
              <w:marRight w:val="0"/>
              <w:marTop w:val="0"/>
              <w:marBottom w:val="0"/>
              <w:divBdr>
                <w:top w:val="none" w:sz="0" w:space="0" w:color="auto"/>
                <w:left w:val="none" w:sz="0" w:space="0" w:color="auto"/>
                <w:bottom w:val="none" w:sz="0" w:space="0" w:color="auto"/>
                <w:right w:val="none" w:sz="0" w:space="0" w:color="auto"/>
              </w:divBdr>
            </w:div>
            <w:div w:id="1029601111">
              <w:marLeft w:val="0"/>
              <w:marRight w:val="0"/>
              <w:marTop w:val="0"/>
              <w:marBottom w:val="0"/>
              <w:divBdr>
                <w:top w:val="none" w:sz="0" w:space="0" w:color="auto"/>
                <w:left w:val="none" w:sz="0" w:space="0" w:color="auto"/>
                <w:bottom w:val="none" w:sz="0" w:space="0" w:color="auto"/>
                <w:right w:val="none" w:sz="0" w:space="0" w:color="auto"/>
              </w:divBdr>
            </w:div>
            <w:div w:id="2025277493">
              <w:marLeft w:val="0"/>
              <w:marRight w:val="0"/>
              <w:marTop w:val="0"/>
              <w:marBottom w:val="0"/>
              <w:divBdr>
                <w:top w:val="none" w:sz="0" w:space="0" w:color="auto"/>
                <w:left w:val="none" w:sz="0" w:space="0" w:color="auto"/>
                <w:bottom w:val="none" w:sz="0" w:space="0" w:color="auto"/>
                <w:right w:val="none" w:sz="0" w:space="0" w:color="auto"/>
              </w:divBdr>
            </w:div>
            <w:div w:id="651325915">
              <w:marLeft w:val="0"/>
              <w:marRight w:val="0"/>
              <w:marTop w:val="0"/>
              <w:marBottom w:val="0"/>
              <w:divBdr>
                <w:top w:val="none" w:sz="0" w:space="0" w:color="auto"/>
                <w:left w:val="none" w:sz="0" w:space="0" w:color="auto"/>
                <w:bottom w:val="none" w:sz="0" w:space="0" w:color="auto"/>
                <w:right w:val="none" w:sz="0" w:space="0" w:color="auto"/>
              </w:divBdr>
            </w:div>
            <w:div w:id="218171421">
              <w:marLeft w:val="0"/>
              <w:marRight w:val="0"/>
              <w:marTop w:val="0"/>
              <w:marBottom w:val="0"/>
              <w:divBdr>
                <w:top w:val="none" w:sz="0" w:space="0" w:color="auto"/>
                <w:left w:val="none" w:sz="0" w:space="0" w:color="auto"/>
                <w:bottom w:val="none" w:sz="0" w:space="0" w:color="auto"/>
                <w:right w:val="none" w:sz="0" w:space="0" w:color="auto"/>
              </w:divBdr>
            </w:div>
            <w:div w:id="1330670514">
              <w:marLeft w:val="0"/>
              <w:marRight w:val="0"/>
              <w:marTop w:val="0"/>
              <w:marBottom w:val="0"/>
              <w:divBdr>
                <w:top w:val="none" w:sz="0" w:space="0" w:color="auto"/>
                <w:left w:val="none" w:sz="0" w:space="0" w:color="auto"/>
                <w:bottom w:val="none" w:sz="0" w:space="0" w:color="auto"/>
                <w:right w:val="none" w:sz="0" w:space="0" w:color="auto"/>
              </w:divBdr>
            </w:div>
            <w:div w:id="1035152447">
              <w:marLeft w:val="0"/>
              <w:marRight w:val="0"/>
              <w:marTop w:val="0"/>
              <w:marBottom w:val="0"/>
              <w:divBdr>
                <w:top w:val="none" w:sz="0" w:space="0" w:color="auto"/>
                <w:left w:val="none" w:sz="0" w:space="0" w:color="auto"/>
                <w:bottom w:val="none" w:sz="0" w:space="0" w:color="auto"/>
                <w:right w:val="none" w:sz="0" w:space="0" w:color="auto"/>
              </w:divBdr>
            </w:div>
            <w:div w:id="152258568">
              <w:marLeft w:val="0"/>
              <w:marRight w:val="0"/>
              <w:marTop w:val="0"/>
              <w:marBottom w:val="0"/>
              <w:divBdr>
                <w:top w:val="none" w:sz="0" w:space="0" w:color="auto"/>
                <w:left w:val="none" w:sz="0" w:space="0" w:color="auto"/>
                <w:bottom w:val="none" w:sz="0" w:space="0" w:color="auto"/>
                <w:right w:val="none" w:sz="0" w:space="0" w:color="auto"/>
              </w:divBdr>
            </w:div>
            <w:div w:id="21249126">
              <w:marLeft w:val="0"/>
              <w:marRight w:val="0"/>
              <w:marTop w:val="0"/>
              <w:marBottom w:val="0"/>
              <w:divBdr>
                <w:top w:val="none" w:sz="0" w:space="0" w:color="auto"/>
                <w:left w:val="none" w:sz="0" w:space="0" w:color="auto"/>
                <w:bottom w:val="none" w:sz="0" w:space="0" w:color="auto"/>
                <w:right w:val="none" w:sz="0" w:space="0" w:color="auto"/>
              </w:divBdr>
            </w:div>
            <w:div w:id="1030758208">
              <w:marLeft w:val="0"/>
              <w:marRight w:val="0"/>
              <w:marTop w:val="0"/>
              <w:marBottom w:val="0"/>
              <w:divBdr>
                <w:top w:val="none" w:sz="0" w:space="0" w:color="auto"/>
                <w:left w:val="none" w:sz="0" w:space="0" w:color="auto"/>
                <w:bottom w:val="none" w:sz="0" w:space="0" w:color="auto"/>
                <w:right w:val="none" w:sz="0" w:space="0" w:color="auto"/>
              </w:divBdr>
            </w:div>
            <w:div w:id="2050177260">
              <w:marLeft w:val="0"/>
              <w:marRight w:val="0"/>
              <w:marTop w:val="0"/>
              <w:marBottom w:val="0"/>
              <w:divBdr>
                <w:top w:val="none" w:sz="0" w:space="0" w:color="auto"/>
                <w:left w:val="none" w:sz="0" w:space="0" w:color="auto"/>
                <w:bottom w:val="none" w:sz="0" w:space="0" w:color="auto"/>
                <w:right w:val="none" w:sz="0" w:space="0" w:color="auto"/>
              </w:divBdr>
            </w:div>
            <w:div w:id="1158839525">
              <w:marLeft w:val="0"/>
              <w:marRight w:val="0"/>
              <w:marTop w:val="0"/>
              <w:marBottom w:val="0"/>
              <w:divBdr>
                <w:top w:val="none" w:sz="0" w:space="0" w:color="auto"/>
                <w:left w:val="none" w:sz="0" w:space="0" w:color="auto"/>
                <w:bottom w:val="none" w:sz="0" w:space="0" w:color="auto"/>
                <w:right w:val="none" w:sz="0" w:space="0" w:color="auto"/>
              </w:divBdr>
            </w:div>
            <w:div w:id="197596685">
              <w:marLeft w:val="0"/>
              <w:marRight w:val="0"/>
              <w:marTop w:val="0"/>
              <w:marBottom w:val="0"/>
              <w:divBdr>
                <w:top w:val="none" w:sz="0" w:space="0" w:color="auto"/>
                <w:left w:val="none" w:sz="0" w:space="0" w:color="auto"/>
                <w:bottom w:val="none" w:sz="0" w:space="0" w:color="auto"/>
                <w:right w:val="none" w:sz="0" w:space="0" w:color="auto"/>
              </w:divBdr>
            </w:div>
            <w:div w:id="58601952">
              <w:marLeft w:val="0"/>
              <w:marRight w:val="0"/>
              <w:marTop w:val="0"/>
              <w:marBottom w:val="0"/>
              <w:divBdr>
                <w:top w:val="none" w:sz="0" w:space="0" w:color="auto"/>
                <w:left w:val="none" w:sz="0" w:space="0" w:color="auto"/>
                <w:bottom w:val="none" w:sz="0" w:space="0" w:color="auto"/>
                <w:right w:val="none" w:sz="0" w:space="0" w:color="auto"/>
              </w:divBdr>
            </w:div>
            <w:div w:id="47993103">
              <w:marLeft w:val="0"/>
              <w:marRight w:val="0"/>
              <w:marTop w:val="0"/>
              <w:marBottom w:val="0"/>
              <w:divBdr>
                <w:top w:val="none" w:sz="0" w:space="0" w:color="auto"/>
                <w:left w:val="none" w:sz="0" w:space="0" w:color="auto"/>
                <w:bottom w:val="none" w:sz="0" w:space="0" w:color="auto"/>
                <w:right w:val="none" w:sz="0" w:space="0" w:color="auto"/>
              </w:divBdr>
            </w:div>
            <w:div w:id="1054936305">
              <w:marLeft w:val="0"/>
              <w:marRight w:val="0"/>
              <w:marTop w:val="0"/>
              <w:marBottom w:val="0"/>
              <w:divBdr>
                <w:top w:val="none" w:sz="0" w:space="0" w:color="auto"/>
                <w:left w:val="none" w:sz="0" w:space="0" w:color="auto"/>
                <w:bottom w:val="none" w:sz="0" w:space="0" w:color="auto"/>
                <w:right w:val="none" w:sz="0" w:space="0" w:color="auto"/>
              </w:divBdr>
            </w:div>
            <w:div w:id="347566262">
              <w:marLeft w:val="0"/>
              <w:marRight w:val="0"/>
              <w:marTop w:val="0"/>
              <w:marBottom w:val="0"/>
              <w:divBdr>
                <w:top w:val="none" w:sz="0" w:space="0" w:color="auto"/>
                <w:left w:val="none" w:sz="0" w:space="0" w:color="auto"/>
                <w:bottom w:val="none" w:sz="0" w:space="0" w:color="auto"/>
                <w:right w:val="none" w:sz="0" w:space="0" w:color="auto"/>
              </w:divBdr>
            </w:div>
            <w:div w:id="375735434">
              <w:marLeft w:val="0"/>
              <w:marRight w:val="0"/>
              <w:marTop w:val="0"/>
              <w:marBottom w:val="0"/>
              <w:divBdr>
                <w:top w:val="none" w:sz="0" w:space="0" w:color="auto"/>
                <w:left w:val="none" w:sz="0" w:space="0" w:color="auto"/>
                <w:bottom w:val="none" w:sz="0" w:space="0" w:color="auto"/>
                <w:right w:val="none" w:sz="0" w:space="0" w:color="auto"/>
              </w:divBdr>
            </w:div>
            <w:div w:id="1994408511">
              <w:marLeft w:val="0"/>
              <w:marRight w:val="0"/>
              <w:marTop w:val="0"/>
              <w:marBottom w:val="0"/>
              <w:divBdr>
                <w:top w:val="none" w:sz="0" w:space="0" w:color="auto"/>
                <w:left w:val="none" w:sz="0" w:space="0" w:color="auto"/>
                <w:bottom w:val="none" w:sz="0" w:space="0" w:color="auto"/>
                <w:right w:val="none" w:sz="0" w:space="0" w:color="auto"/>
              </w:divBdr>
            </w:div>
            <w:div w:id="2059670747">
              <w:marLeft w:val="0"/>
              <w:marRight w:val="0"/>
              <w:marTop w:val="0"/>
              <w:marBottom w:val="0"/>
              <w:divBdr>
                <w:top w:val="none" w:sz="0" w:space="0" w:color="auto"/>
                <w:left w:val="none" w:sz="0" w:space="0" w:color="auto"/>
                <w:bottom w:val="none" w:sz="0" w:space="0" w:color="auto"/>
                <w:right w:val="none" w:sz="0" w:space="0" w:color="auto"/>
              </w:divBdr>
            </w:div>
            <w:div w:id="457142772">
              <w:marLeft w:val="0"/>
              <w:marRight w:val="0"/>
              <w:marTop w:val="0"/>
              <w:marBottom w:val="0"/>
              <w:divBdr>
                <w:top w:val="none" w:sz="0" w:space="0" w:color="auto"/>
                <w:left w:val="none" w:sz="0" w:space="0" w:color="auto"/>
                <w:bottom w:val="none" w:sz="0" w:space="0" w:color="auto"/>
                <w:right w:val="none" w:sz="0" w:space="0" w:color="auto"/>
              </w:divBdr>
            </w:div>
            <w:div w:id="1302271760">
              <w:marLeft w:val="0"/>
              <w:marRight w:val="0"/>
              <w:marTop w:val="0"/>
              <w:marBottom w:val="0"/>
              <w:divBdr>
                <w:top w:val="none" w:sz="0" w:space="0" w:color="auto"/>
                <w:left w:val="none" w:sz="0" w:space="0" w:color="auto"/>
                <w:bottom w:val="none" w:sz="0" w:space="0" w:color="auto"/>
                <w:right w:val="none" w:sz="0" w:space="0" w:color="auto"/>
              </w:divBdr>
            </w:div>
            <w:div w:id="1447502397">
              <w:marLeft w:val="0"/>
              <w:marRight w:val="0"/>
              <w:marTop w:val="0"/>
              <w:marBottom w:val="0"/>
              <w:divBdr>
                <w:top w:val="none" w:sz="0" w:space="0" w:color="auto"/>
                <w:left w:val="none" w:sz="0" w:space="0" w:color="auto"/>
                <w:bottom w:val="none" w:sz="0" w:space="0" w:color="auto"/>
                <w:right w:val="none" w:sz="0" w:space="0" w:color="auto"/>
              </w:divBdr>
            </w:div>
            <w:div w:id="87577258">
              <w:marLeft w:val="0"/>
              <w:marRight w:val="0"/>
              <w:marTop w:val="0"/>
              <w:marBottom w:val="0"/>
              <w:divBdr>
                <w:top w:val="none" w:sz="0" w:space="0" w:color="auto"/>
                <w:left w:val="none" w:sz="0" w:space="0" w:color="auto"/>
                <w:bottom w:val="none" w:sz="0" w:space="0" w:color="auto"/>
                <w:right w:val="none" w:sz="0" w:space="0" w:color="auto"/>
              </w:divBdr>
            </w:div>
            <w:div w:id="1770587216">
              <w:marLeft w:val="0"/>
              <w:marRight w:val="0"/>
              <w:marTop w:val="0"/>
              <w:marBottom w:val="0"/>
              <w:divBdr>
                <w:top w:val="none" w:sz="0" w:space="0" w:color="auto"/>
                <w:left w:val="none" w:sz="0" w:space="0" w:color="auto"/>
                <w:bottom w:val="none" w:sz="0" w:space="0" w:color="auto"/>
                <w:right w:val="none" w:sz="0" w:space="0" w:color="auto"/>
              </w:divBdr>
            </w:div>
            <w:div w:id="1825003941">
              <w:marLeft w:val="0"/>
              <w:marRight w:val="0"/>
              <w:marTop w:val="0"/>
              <w:marBottom w:val="0"/>
              <w:divBdr>
                <w:top w:val="none" w:sz="0" w:space="0" w:color="auto"/>
                <w:left w:val="none" w:sz="0" w:space="0" w:color="auto"/>
                <w:bottom w:val="none" w:sz="0" w:space="0" w:color="auto"/>
                <w:right w:val="none" w:sz="0" w:space="0" w:color="auto"/>
              </w:divBdr>
            </w:div>
            <w:div w:id="704015874">
              <w:marLeft w:val="0"/>
              <w:marRight w:val="0"/>
              <w:marTop w:val="0"/>
              <w:marBottom w:val="0"/>
              <w:divBdr>
                <w:top w:val="none" w:sz="0" w:space="0" w:color="auto"/>
                <w:left w:val="none" w:sz="0" w:space="0" w:color="auto"/>
                <w:bottom w:val="none" w:sz="0" w:space="0" w:color="auto"/>
                <w:right w:val="none" w:sz="0" w:space="0" w:color="auto"/>
              </w:divBdr>
            </w:div>
            <w:div w:id="1524633835">
              <w:marLeft w:val="0"/>
              <w:marRight w:val="0"/>
              <w:marTop w:val="0"/>
              <w:marBottom w:val="0"/>
              <w:divBdr>
                <w:top w:val="none" w:sz="0" w:space="0" w:color="auto"/>
                <w:left w:val="none" w:sz="0" w:space="0" w:color="auto"/>
                <w:bottom w:val="none" w:sz="0" w:space="0" w:color="auto"/>
                <w:right w:val="none" w:sz="0" w:space="0" w:color="auto"/>
              </w:divBdr>
            </w:div>
            <w:div w:id="420487701">
              <w:marLeft w:val="0"/>
              <w:marRight w:val="0"/>
              <w:marTop w:val="0"/>
              <w:marBottom w:val="0"/>
              <w:divBdr>
                <w:top w:val="none" w:sz="0" w:space="0" w:color="auto"/>
                <w:left w:val="none" w:sz="0" w:space="0" w:color="auto"/>
                <w:bottom w:val="none" w:sz="0" w:space="0" w:color="auto"/>
                <w:right w:val="none" w:sz="0" w:space="0" w:color="auto"/>
              </w:divBdr>
            </w:div>
            <w:div w:id="237133086">
              <w:marLeft w:val="0"/>
              <w:marRight w:val="0"/>
              <w:marTop w:val="0"/>
              <w:marBottom w:val="0"/>
              <w:divBdr>
                <w:top w:val="none" w:sz="0" w:space="0" w:color="auto"/>
                <w:left w:val="none" w:sz="0" w:space="0" w:color="auto"/>
                <w:bottom w:val="none" w:sz="0" w:space="0" w:color="auto"/>
                <w:right w:val="none" w:sz="0" w:space="0" w:color="auto"/>
              </w:divBdr>
            </w:div>
            <w:div w:id="1980381233">
              <w:marLeft w:val="0"/>
              <w:marRight w:val="0"/>
              <w:marTop w:val="0"/>
              <w:marBottom w:val="0"/>
              <w:divBdr>
                <w:top w:val="none" w:sz="0" w:space="0" w:color="auto"/>
                <w:left w:val="none" w:sz="0" w:space="0" w:color="auto"/>
                <w:bottom w:val="none" w:sz="0" w:space="0" w:color="auto"/>
                <w:right w:val="none" w:sz="0" w:space="0" w:color="auto"/>
              </w:divBdr>
            </w:div>
            <w:div w:id="896359337">
              <w:marLeft w:val="0"/>
              <w:marRight w:val="0"/>
              <w:marTop w:val="0"/>
              <w:marBottom w:val="0"/>
              <w:divBdr>
                <w:top w:val="none" w:sz="0" w:space="0" w:color="auto"/>
                <w:left w:val="none" w:sz="0" w:space="0" w:color="auto"/>
                <w:bottom w:val="none" w:sz="0" w:space="0" w:color="auto"/>
                <w:right w:val="none" w:sz="0" w:space="0" w:color="auto"/>
              </w:divBdr>
            </w:div>
            <w:div w:id="2141262026">
              <w:marLeft w:val="0"/>
              <w:marRight w:val="0"/>
              <w:marTop w:val="0"/>
              <w:marBottom w:val="0"/>
              <w:divBdr>
                <w:top w:val="none" w:sz="0" w:space="0" w:color="auto"/>
                <w:left w:val="none" w:sz="0" w:space="0" w:color="auto"/>
                <w:bottom w:val="none" w:sz="0" w:space="0" w:color="auto"/>
                <w:right w:val="none" w:sz="0" w:space="0" w:color="auto"/>
              </w:divBdr>
            </w:div>
            <w:div w:id="504131193">
              <w:marLeft w:val="0"/>
              <w:marRight w:val="0"/>
              <w:marTop w:val="0"/>
              <w:marBottom w:val="0"/>
              <w:divBdr>
                <w:top w:val="none" w:sz="0" w:space="0" w:color="auto"/>
                <w:left w:val="none" w:sz="0" w:space="0" w:color="auto"/>
                <w:bottom w:val="none" w:sz="0" w:space="0" w:color="auto"/>
                <w:right w:val="none" w:sz="0" w:space="0" w:color="auto"/>
              </w:divBdr>
            </w:div>
            <w:div w:id="781923839">
              <w:marLeft w:val="0"/>
              <w:marRight w:val="0"/>
              <w:marTop w:val="0"/>
              <w:marBottom w:val="0"/>
              <w:divBdr>
                <w:top w:val="none" w:sz="0" w:space="0" w:color="auto"/>
                <w:left w:val="none" w:sz="0" w:space="0" w:color="auto"/>
                <w:bottom w:val="none" w:sz="0" w:space="0" w:color="auto"/>
                <w:right w:val="none" w:sz="0" w:space="0" w:color="auto"/>
              </w:divBdr>
            </w:div>
            <w:div w:id="404648881">
              <w:marLeft w:val="0"/>
              <w:marRight w:val="0"/>
              <w:marTop w:val="0"/>
              <w:marBottom w:val="0"/>
              <w:divBdr>
                <w:top w:val="none" w:sz="0" w:space="0" w:color="auto"/>
                <w:left w:val="none" w:sz="0" w:space="0" w:color="auto"/>
                <w:bottom w:val="none" w:sz="0" w:space="0" w:color="auto"/>
                <w:right w:val="none" w:sz="0" w:space="0" w:color="auto"/>
              </w:divBdr>
            </w:div>
            <w:div w:id="1967079954">
              <w:marLeft w:val="0"/>
              <w:marRight w:val="0"/>
              <w:marTop w:val="0"/>
              <w:marBottom w:val="0"/>
              <w:divBdr>
                <w:top w:val="none" w:sz="0" w:space="0" w:color="auto"/>
                <w:left w:val="none" w:sz="0" w:space="0" w:color="auto"/>
                <w:bottom w:val="none" w:sz="0" w:space="0" w:color="auto"/>
                <w:right w:val="none" w:sz="0" w:space="0" w:color="auto"/>
              </w:divBdr>
            </w:div>
            <w:div w:id="1096439675">
              <w:marLeft w:val="0"/>
              <w:marRight w:val="0"/>
              <w:marTop w:val="0"/>
              <w:marBottom w:val="0"/>
              <w:divBdr>
                <w:top w:val="none" w:sz="0" w:space="0" w:color="auto"/>
                <w:left w:val="none" w:sz="0" w:space="0" w:color="auto"/>
                <w:bottom w:val="none" w:sz="0" w:space="0" w:color="auto"/>
                <w:right w:val="none" w:sz="0" w:space="0" w:color="auto"/>
              </w:divBdr>
            </w:div>
            <w:div w:id="593519826">
              <w:marLeft w:val="0"/>
              <w:marRight w:val="0"/>
              <w:marTop w:val="0"/>
              <w:marBottom w:val="0"/>
              <w:divBdr>
                <w:top w:val="none" w:sz="0" w:space="0" w:color="auto"/>
                <w:left w:val="none" w:sz="0" w:space="0" w:color="auto"/>
                <w:bottom w:val="none" w:sz="0" w:space="0" w:color="auto"/>
                <w:right w:val="none" w:sz="0" w:space="0" w:color="auto"/>
              </w:divBdr>
            </w:div>
            <w:div w:id="1961763085">
              <w:marLeft w:val="0"/>
              <w:marRight w:val="0"/>
              <w:marTop w:val="0"/>
              <w:marBottom w:val="0"/>
              <w:divBdr>
                <w:top w:val="none" w:sz="0" w:space="0" w:color="auto"/>
                <w:left w:val="none" w:sz="0" w:space="0" w:color="auto"/>
                <w:bottom w:val="none" w:sz="0" w:space="0" w:color="auto"/>
                <w:right w:val="none" w:sz="0" w:space="0" w:color="auto"/>
              </w:divBdr>
            </w:div>
            <w:div w:id="1926912755">
              <w:marLeft w:val="0"/>
              <w:marRight w:val="0"/>
              <w:marTop w:val="0"/>
              <w:marBottom w:val="0"/>
              <w:divBdr>
                <w:top w:val="none" w:sz="0" w:space="0" w:color="auto"/>
                <w:left w:val="none" w:sz="0" w:space="0" w:color="auto"/>
                <w:bottom w:val="none" w:sz="0" w:space="0" w:color="auto"/>
                <w:right w:val="none" w:sz="0" w:space="0" w:color="auto"/>
              </w:divBdr>
            </w:div>
            <w:div w:id="1048529209">
              <w:marLeft w:val="0"/>
              <w:marRight w:val="0"/>
              <w:marTop w:val="0"/>
              <w:marBottom w:val="0"/>
              <w:divBdr>
                <w:top w:val="none" w:sz="0" w:space="0" w:color="auto"/>
                <w:left w:val="none" w:sz="0" w:space="0" w:color="auto"/>
                <w:bottom w:val="none" w:sz="0" w:space="0" w:color="auto"/>
                <w:right w:val="none" w:sz="0" w:space="0" w:color="auto"/>
              </w:divBdr>
            </w:div>
            <w:div w:id="698160768">
              <w:marLeft w:val="0"/>
              <w:marRight w:val="0"/>
              <w:marTop w:val="0"/>
              <w:marBottom w:val="0"/>
              <w:divBdr>
                <w:top w:val="none" w:sz="0" w:space="0" w:color="auto"/>
                <w:left w:val="none" w:sz="0" w:space="0" w:color="auto"/>
                <w:bottom w:val="none" w:sz="0" w:space="0" w:color="auto"/>
                <w:right w:val="none" w:sz="0" w:space="0" w:color="auto"/>
              </w:divBdr>
            </w:div>
            <w:div w:id="805246312">
              <w:marLeft w:val="0"/>
              <w:marRight w:val="0"/>
              <w:marTop w:val="0"/>
              <w:marBottom w:val="0"/>
              <w:divBdr>
                <w:top w:val="none" w:sz="0" w:space="0" w:color="auto"/>
                <w:left w:val="none" w:sz="0" w:space="0" w:color="auto"/>
                <w:bottom w:val="none" w:sz="0" w:space="0" w:color="auto"/>
                <w:right w:val="none" w:sz="0" w:space="0" w:color="auto"/>
              </w:divBdr>
            </w:div>
            <w:div w:id="1162308167">
              <w:marLeft w:val="0"/>
              <w:marRight w:val="0"/>
              <w:marTop w:val="0"/>
              <w:marBottom w:val="0"/>
              <w:divBdr>
                <w:top w:val="none" w:sz="0" w:space="0" w:color="auto"/>
                <w:left w:val="none" w:sz="0" w:space="0" w:color="auto"/>
                <w:bottom w:val="none" w:sz="0" w:space="0" w:color="auto"/>
                <w:right w:val="none" w:sz="0" w:space="0" w:color="auto"/>
              </w:divBdr>
            </w:div>
            <w:div w:id="1102409806">
              <w:marLeft w:val="0"/>
              <w:marRight w:val="0"/>
              <w:marTop w:val="0"/>
              <w:marBottom w:val="0"/>
              <w:divBdr>
                <w:top w:val="none" w:sz="0" w:space="0" w:color="auto"/>
                <w:left w:val="none" w:sz="0" w:space="0" w:color="auto"/>
                <w:bottom w:val="none" w:sz="0" w:space="0" w:color="auto"/>
                <w:right w:val="none" w:sz="0" w:space="0" w:color="auto"/>
              </w:divBdr>
            </w:div>
            <w:div w:id="2112240674">
              <w:marLeft w:val="0"/>
              <w:marRight w:val="0"/>
              <w:marTop w:val="0"/>
              <w:marBottom w:val="0"/>
              <w:divBdr>
                <w:top w:val="none" w:sz="0" w:space="0" w:color="auto"/>
                <w:left w:val="none" w:sz="0" w:space="0" w:color="auto"/>
                <w:bottom w:val="none" w:sz="0" w:space="0" w:color="auto"/>
                <w:right w:val="none" w:sz="0" w:space="0" w:color="auto"/>
              </w:divBdr>
            </w:div>
            <w:div w:id="1908958257">
              <w:marLeft w:val="0"/>
              <w:marRight w:val="0"/>
              <w:marTop w:val="0"/>
              <w:marBottom w:val="0"/>
              <w:divBdr>
                <w:top w:val="none" w:sz="0" w:space="0" w:color="auto"/>
                <w:left w:val="none" w:sz="0" w:space="0" w:color="auto"/>
                <w:bottom w:val="none" w:sz="0" w:space="0" w:color="auto"/>
                <w:right w:val="none" w:sz="0" w:space="0" w:color="auto"/>
              </w:divBdr>
            </w:div>
            <w:div w:id="1106537400">
              <w:marLeft w:val="0"/>
              <w:marRight w:val="0"/>
              <w:marTop w:val="0"/>
              <w:marBottom w:val="0"/>
              <w:divBdr>
                <w:top w:val="none" w:sz="0" w:space="0" w:color="auto"/>
                <w:left w:val="none" w:sz="0" w:space="0" w:color="auto"/>
                <w:bottom w:val="none" w:sz="0" w:space="0" w:color="auto"/>
                <w:right w:val="none" w:sz="0" w:space="0" w:color="auto"/>
              </w:divBdr>
            </w:div>
            <w:div w:id="174542098">
              <w:marLeft w:val="0"/>
              <w:marRight w:val="0"/>
              <w:marTop w:val="0"/>
              <w:marBottom w:val="0"/>
              <w:divBdr>
                <w:top w:val="none" w:sz="0" w:space="0" w:color="auto"/>
                <w:left w:val="none" w:sz="0" w:space="0" w:color="auto"/>
                <w:bottom w:val="none" w:sz="0" w:space="0" w:color="auto"/>
                <w:right w:val="none" w:sz="0" w:space="0" w:color="auto"/>
              </w:divBdr>
            </w:div>
            <w:div w:id="1558395303">
              <w:marLeft w:val="0"/>
              <w:marRight w:val="0"/>
              <w:marTop w:val="0"/>
              <w:marBottom w:val="0"/>
              <w:divBdr>
                <w:top w:val="none" w:sz="0" w:space="0" w:color="auto"/>
                <w:left w:val="none" w:sz="0" w:space="0" w:color="auto"/>
                <w:bottom w:val="none" w:sz="0" w:space="0" w:color="auto"/>
                <w:right w:val="none" w:sz="0" w:space="0" w:color="auto"/>
              </w:divBdr>
            </w:div>
            <w:div w:id="1410350711">
              <w:marLeft w:val="0"/>
              <w:marRight w:val="0"/>
              <w:marTop w:val="0"/>
              <w:marBottom w:val="0"/>
              <w:divBdr>
                <w:top w:val="none" w:sz="0" w:space="0" w:color="auto"/>
                <w:left w:val="none" w:sz="0" w:space="0" w:color="auto"/>
                <w:bottom w:val="none" w:sz="0" w:space="0" w:color="auto"/>
                <w:right w:val="none" w:sz="0" w:space="0" w:color="auto"/>
              </w:divBdr>
            </w:div>
            <w:div w:id="1870532297">
              <w:marLeft w:val="0"/>
              <w:marRight w:val="0"/>
              <w:marTop w:val="0"/>
              <w:marBottom w:val="0"/>
              <w:divBdr>
                <w:top w:val="none" w:sz="0" w:space="0" w:color="auto"/>
                <w:left w:val="none" w:sz="0" w:space="0" w:color="auto"/>
                <w:bottom w:val="none" w:sz="0" w:space="0" w:color="auto"/>
                <w:right w:val="none" w:sz="0" w:space="0" w:color="auto"/>
              </w:divBdr>
            </w:div>
            <w:div w:id="979770444">
              <w:marLeft w:val="0"/>
              <w:marRight w:val="0"/>
              <w:marTop w:val="0"/>
              <w:marBottom w:val="0"/>
              <w:divBdr>
                <w:top w:val="none" w:sz="0" w:space="0" w:color="auto"/>
                <w:left w:val="none" w:sz="0" w:space="0" w:color="auto"/>
                <w:bottom w:val="none" w:sz="0" w:space="0" w:color="auto"/>
                <w:right w:val="none" w:sz="0" w:space="0" w:color="auto"/>
              </w:divBdr>
            </w:div>
            <w:div w:id="855079668">
              <w:marLeft w:val="0"/>
              <w:marRight w:val="0"/>
              <w:marTop w:val="0"/>
              <w:marBottom w:val="0"/>
              <w:divBdr>
                <w:top w:val="none" w:sz="0" w:space="0" w:color="auto"/>
                <w:left w:val="none" w:sz="0" w:space="0" w:color="auto"/>
                <w:bottom w:val="none" w:sz="0" w:space="0" w:color="auto"/>
                <w:right w:val="none" w:sz="0" w:space="0" w:color="auto"/>
              </w:divBdr>
            </w:div>
            <w:div w:id="51080615">
              <w:marLeft w:val="0"/>
              <w:marRight w:val="0"/>
              <w:marTop w:val="0"/>
              <w:marBottom w:val="0"/>
              <w:divBdr>
                <w:top w:val="none" w:sz="0" w:space="0" w:color="auto"/>
                <w:left w:val="none" w:sz="0" w:space="0" w:color="auto"/>
                <w:bottom w:val="none" w:sz="0" w:space="0" w:color="auto"/>
                <w:right w:val="none" w:sz="0" w:space="0" w:color="auto"/>
              </w:divBdr>
            </w:div>
            <w:div w:id="1002851439">
              <w:marLeft w:val="0"/>
              <w:marRight w:val="0"/>
              <w:marTop w:val="0"/>
              <w:marBottom w:val="0"/>
              <w:divBdr>
                <w:top w:val="none" w:sz="0" w:space="0" w:color="auto"/>
                <w:left w:val="none" w:sz="0" w:space="0" w:color="auto"/>
                <w:bottom w:val="none" w:sz="0" w:space="0" w:color="auto"/>
                <w:right w:val="none" w:sz="0" w:space="0" w:color="auto"/>
              </w:divBdr>
            </w:div>
            <w:div w:id="1370178197">
              <w:marLeft w:val="0"/>
              <w:marRight w:val="0"/>
              <w:marTop w:val="0"/>
              <w:marBottom w:val="0"/>
              <w:divBdr>
                <w:top w:val="none" w:sz="0" w:space="0" w:color="auto"/>
                <w:left w:val="none" w:sz="0" w:space="0" w:color="auto"/>
                <w:bottom w:val="none" w:sz="0" w:space="0" w:color="auto"/>
                <w:right w:val="none" w:sz="0" w:space="0" w:color="auto"/>
              </w:divBdr>
            </w:div>
            <w:div w:id="1885826463">
              <w:marLeft w:val="0"/>
              <w:marRight w:val="0"/>
              <w:marTop w:val="0"/>
              <w:marBottom w:val="0"/>
              <w:divBdr>
                <w:top w:val="none" w:sz="0" w:space="0" w:color="auto"/>
                <w:left w:val="none" w:sz="0" w:space="0" w:color="auto"/>
                <w:bottom w:val="none" w:sz="0" w:space="0" w:color="auto"/>
                <w:right w:val="none" w:sz="0" w:space="0" w:color="auto"/>
              </w:divBdr>
            </w:div>
            <w:div w:id="176818968">
              <w:marLeft w:val="0"/>
              <w:marRight w:val="0"/>
              <w:marTop w:val="0"/>
              <w:marBottom w:val="0"/>
              <w:divBdr>
                <w:top w:val="none" w:sz="0" w:space="0" w:color="auto"/>
                <w:left w:val="none" w:sz="0" w:space="0" w:color="auto"/>
                <w:bottom w:val="none" w:sz="0" w:space="0" w:color="auto"/>
                <w:right w:val="none" w:sz="0" w:space="0" w:color="auto"/>
              </w:divBdr>
            </w:div>
            <w:div w:id="325863672">
              <w:marLeft w:val="0"/>
              <w:marRight w:val="0"/>
              <w:marTop w:val="0"/>
              <w:marBottom w:val="0"/>
              <w:divBdr>
                <w:top w:val="none" w:sz="0" w:space="0" w:color="auto"/>
                <w:left w:val="none" w:sz="0" w:space="0" w:color="auto"/>
                <w:bottom w:val="none" w:sz="0" w:space="0" w:color="auto"/>
                <w:right w:val="none" w:sz="0" w:space="0" w:color="auto"/>
              </w:divBdr>
            </w:div>
            <w:div w:id="27731029">
              <w:marLeft w:val="0"/>
              <w:marRight w:val="0"/>
              <w:marTop w:val="0"/>
              <w:marBottom w:val="0"/>
              <w:divBdr>
                <w:top w:val="none" w:sz="0" w:space="0" w:color="auto"/>
                <w:left w:val="none" w:sz="0" w:space="0" w:color="auto"/>
                <w:bottom w:val="none" w:sz="0" w:space="0" w:color="auto"/>
                <w:right w:val="none" w:sz="0" w:space="0" w:color="auto"/>
              </w:divBdr>
            </w:div>
            <w:div w:id="1855880470">
              <w:marLeft w:val="0"/>
              <w:marRight w:val="0"/>
              <w:marTop w:val="0"/>
              <w:marBottom w:val="0"/>
              <w:divBdr>
                <w:top w:val="none" w:sz="0" w:space="0" w:color="auto"/>
                <w:left w:val="none" w:sz="0" w:space="0" w:color="auto"/>
                <w:bottom w:val="none" w:sz="0" w:space="0" w:color="auto"/>
                <w:right w:val="none" w:sz="0" w:space="0" w:color="auto"/>
              </w:divBdr>
            </w:div>
            <w:div w:id="1812559506">
              <w:marLeft w:val="0"/>
              <w:marRight w:val="0"/>
              <w:marTop w:val="0"/>
              <w:marBottom w:val="0"/>
              <w:divBdr>
                <w:top w:val="none" w:sz="0" w:space="0" w:color="auto"/>
                <w:left w:val="none" w:sz="0" w:space="0" w:color="auto"/>
                <w:bottom w:val="none" w:sz="0" w:space="0" w:color="auto"/>
                <w:right w:val="none" w:sz="0" w:space="0" w:color="auto"/>
              </w:divBdr>
            </w:div>
            <w:div w:id="1813909395">
              <w:marLeft w:val="0"/>
              <w:marRight w:val="0"/>
              <w:marTop w:val="0"/>
              <w:marBottom w:val="0"/>
              <w:divBdr>
                <w:top w:val="none" w:sz="0" w:space="0" w:color="auto"/>
                <w:left w:val="none" w:sz="0" w:space="0" w:color="auto"/>
                <w:bottom w:val="none" w:sz="0" w:space="0" w:color="auto"/>
                <w:right w:val="none" w:sz="0" w:space="0" w:color="auto"/>
              </w:divBdr>
            </w:div>
            <w:div w:id="393507008">
              <w:marLeft w:val="0"/>
              <w:marRight w:val="0"/>
              <w:marTop w:val="0"/>
              <w:marBottom w:val="0"/>
              <w:divBdr>
                <w:top w:val="none" w:sz="0" w:space="0" w:color="auto"/>
                <w:left w:val="none" w:sz="0" w:space="0" w:color="auto"/>
                <w:bottom w:val="none" w:sz="0" w:space="0" w:color="auto"/>
                <w:right w:val="none" w:sz="0" w:space="0" w:color="auto"/>
              </w:divBdr>
            </w:div>
            <w:div w:id="473838524">
              <w:marLeft w:val="0"/>
              <w:marRight w:val="0"/>
              <w:marTop w:val="0"/>
              <w:marBottom w:val="0"/>
              <w:divBdr>
                <w:top w:val="none" w:sz="0" w:space="0" w:color="auto"/>
                <w:left w:val="none" w:sz="0" w:space="0" w:color="auto"/>
                <w:bottom w:val="none" w:sz="0" w:space="0" w:color="auto"/>
                <w:right w:val="none" w:sz="0" w:space="0" w:color="auto"/>
              </w:divBdr>
            </w:div>
            <w:div w:id="1241058441">
              <w:marLeft w:val="0"/>
              <w:marRight w:val="0"/>
              <w:marTop w:val="0"/>
              <w:marBottom w:val="0"/>
              <w:divBdr>
                <w:top w:val="none" w:sz="0" w:space="0" w:color="auto"/>
                <w:left w:val="none" w:sz="0" w:space="0" w:color="auto"/>
                <w:bottom w:val="none" w:sz="0" w:space="0" w:color="auto"/>
                <w:right w:val="none" w:sz="0" w:space="0" w:color="auto"/>
              </w:divBdr>
            </w:div>
            <w:div w:id="2025742495">
              <w:marLeft w:val="0"/>
              <w:marRight w:val="0"/>
              <w:marTop w:val="0"/>
              <w:marBottom w:val="0"/>
              <w:divBdr>
                <w:top w:val="none" w:sz="0" w:space="0" w:color="auto"/>
                <w:left w:val="none" w:sz="0" w:space="0" w:color="auto"/>
                <w:bottom w:val="none" w:sz="0" w:space="0" w:color="auto"/>
                <w:right w:val="none" w:sz="0" w:space="0" w:color="auto"/>
              </w:divBdr>
            </w:div>
            <w:div w:id="1336684735">
              <w:marLeft w:val="0"/>
              <w:marRight w:val="0"/>
              <w:marTop w:val="0"/>
              <w:marBottom w:val="0"/>
              <w:divBdr>
                <w:top w:val="none" w:sz="0" w:space="0" w:color="auto"/>
                <w:left w:val="none" w:sz="0" w:space="0" w:color="auto"/>
                <w:bottom w:val="none" w:sz="0" w:space="0" w:color="auto"/>
                <w:right w:val="none" w:sz="0" w:space="0" w:color="auto"/>
              </w:divBdr>
            </w:div>
            <w:div w:id="953024523">
              <w:marLeft w:val="0"/>
              <w:marRight w:val="0"/>
              <w:marTop w:val="0"/>
              <w:marBottom w:val="0"/>
              <w:divBdr>
                <w:top w:val="none" w:sz="0" w:space="0" w:color="auto"/>
                <w:left w:val="none" w:sz="0" w:space="0" w:color="auto"/>
                <w:bottom w:val="none" w:sz="0" w:space="0" w:color="auto"/>
                <w:right w:val="none" w:sz="0" w:space="0" w:color="auto"/>
              </w:divBdr>
            </w:div>
            <w:div w:id="978994117">
              <w:marLeft w:val="0"/>
              <w:marRight w:val="0"/>
              <w:marTop w:val="0"/>
              <w:marBottom w:val="0"/>
              <w:divBdr>
                <w:top w:val="none" w:sz="0" w:space="0" w:color="auto"/>
                <w:left w:val="none" w:sz="0" w:space="0" w:color="auto"/>
                <w:bottom w:val="none" w:sz="0" w:space="0" w:color="auto"/>
                <w:right w:val="none" w:sz="0" w:space="0" w:color="auto"/>
              </w:divBdr>
            </w:div>
            <w:div w:id="2037660215">
              <w:marLeft w:val="0"/>
              <w:marRight w:val="0"/>
              <w:marTop w:val="0"/>
              <w:marBottom w:val="0"/>
              <w:divBdr>
                <w:top w:val="none" w:sz="0" w:space="0" w:color="auto"/>
                <w:left w:val="none" w:sz="0" w:space="0" w:color="auto"/>
                <w:bottom w:val="none" w:sz="0" w:space="0" w:color="auto"/>
                <w:right w:val="none" w:sz="0" w:space="0" w:color="auto"/>
              </w:divBdr>
            </w:div>
            <w:div w:id="2056007766">
              <w:marLeft w:val="0"/>
              <w:marRight w:val="0"/>
              <w:marTop w:val="0"/>
              <w:marBottom w:val="0"/>
              <w:divBdr>
                <w:top w:val="none" w:sz="0" w:space="0" w:color="auto"/>
                <w:left w:val="none" w:sz="0" w:space="0" w:color="auto"/>
                <w:bottom w:val="none" w:sz="0" w:space="0" w:color="auto"/>
                <w:right w:val="none" w:sz="0" w:space="0" w:color="auto"/>
              </w:divBdr>
            </w:div>
            <w:div w:id="1657951895">
              <w:marLeft w:val="0"/>
              <w:marRight w:val="0"/>
              <w:marTop w:val="0"/>
              <w:marBottom w:val="0"/>
              <w:divBdr>
                <w:top w:val="none" w:sz="0" w:space="0" w:color="auto"/>
                <w:left w:val="none" w:sz="0" w:space="0" w:color="auto"/>
                <w:bottom w:val="none" w:sz="0" w:space="0" w:color="auto"/>
                <w:right w:val="none" w:sz="0" w:space="0" w:color="auto"/>
              </w:divBdr>
            </w:div>
            <w:div w:id="222908980">
              <w:marLeft w:val="0"/>
              <w:marRight w:val="0"/>
              <w:marTop w:val="0"/>
              <w:marBottom w:val="0"/>
              <w:divBdr>
                <w:top w:val="none" w:sz="0" w:space="0" w:color="auto"/>
                <w:left w:val="none" w:sz="0" w:space="0" w:color="auto"/>
                <w:bottom w:val="none" w:sz="0" w:space="0" w:color="auto"/>
                <w:right w:val="none" w:sz="0" w:space="0" w:color="auto"/>
              </w:divBdr>
            </w:div>
            <w:div w:id="1181891405">
              <w:marLeft w:val="0"/>
              <w:marRight w:val="0"/>
              <w:marTop w:val="0"/>
              <w:marBottom w:val="0"/>
              <w:divBdr>
                <w:top w:val="none" w:sz="0" w:space="0" w:color="auto"/>
                <w:left w:val="none" w:sz="0" w:space="0" w:color="auto"/>
                <w:bottom w:val="none" w:sz="0" w:space="0" w:color="auto"/>
                <w:right w:val="none" w:sz="0" w:space="0" w:color="auto"/>
              </w:divBdr>
            </w:div>
            <w:div w:id="243607189">
              <w:marLeft w:val="0"/>
              <w:marRight w:val="0"/>
              <w:marTop w:val="0"/>
              <w:marBottom w:val="0"/>
              <w:divBdr>
                <w:top w:val="none" w:sz="0" w:space="0" w:color="auto"/>
                <w:left w:val="none" w:sz="0" w:space="0" w:color="auto"/>
                <w:bottom w:val="none" w:sz="0" w:space="0" w:color="auto"/>
                <w:right w:val="none" w:sz="0" w:space="0" w:color="auto"/>
              </w:divBdr>
            </w:div>
            <w:div w:id="1004285304">
              <w:marLeft w:val="0"/>
              <w:marRight w:val="0"/>
              <w:marTop w:val="0"/>
              <w:marBottom w:val="0"/>
              <w:divBdr>
                <w:top w:val="none" w:sz="0" w:space="0" w:color="auto"/>
                <w:left w:val="none" w:sz="0" w:space="0" w:color="auto"/>
                <w:bottom w:val="none" w:sz="0" w:space="0" w:color="auto"/>
                <w:right w:val="none" w:sz="0" w:space="0" w:color="auto"/>
              </w:divBdr>
            </w:div>
            <w:div w:id="1578518851">
              <w:marLeft w:val="0"/>
              <w:marRight w:val="0"/>
              <w:marTop w:val="0"/>
              <w:marBottom w:val="0"/>
              <w:divBdr>
                <w:top w:val="none" w:sz="0" w:space="0" w:color="auto"/>
                <w:left w:val="none" w:sz="0" w:space="0" w:color="auto"/>
                <w:bottom w:val="none" w:sz="0" w:space="0" w:color="auto"/>
                <w:right w:val="none" w:sz="0" w:space="0" w:color="auto"/>
              </w:divBdr>
            </w:div>
            <w:div w:id="1034573766">
              <w:marLeft w:val="0"/>
              <w:marRight w:val="0"/>
              <w:marTop w:val="0"/>
              <w:marBottom w:val="0"/>
              <w:divBdr>
                <w:top w:val="none" w:sz="0" w:space="0" w:color="auto"/>
                <w:left w:val="none" w:sz="0" w:space="0" w:color="auto"/>
                <w:bottom w:val="none" w:sz="0" w:space="0" w:color="auto"/>
                <w:right w:val="none" w:sz="0" w:space="0" w:color="auto"/>
              </w:divBdr>
            </w:div>
            <w:div w:id="1890795524">
              <w:marLeft w:val="0"/>
              <w:marRight w:val="0"/>
              <w:marTop w:val="0"/>
              <w:marBottom w:val="0"/>
              <w:divBdr>
                <w:top w:val="none" w:sz="0" w:space="0" w:color="auto"/>
                <w:left w:val="none" w:sz="0" w:space="0" w:color="auto"/>
                <w:bottom w:val="none" w:sz="0" w:space="0" w:color="auto"/>
                <w:right w:val="none" w:sz="0" w:space="0" w:color="auto"/>
              </w:divBdr>
            </w:div>
            <w:div w:id="2138402494">
              <w:marLeft w:val="0"/>
              <w:marRight w:val="0"/>
              <w:marTop w:val="0"/>
              <w:marBottom w:val="0"/>
              <w:divBdr>
                <w:top w:val="none" w:sz="0" w:space="0" w:color="auto"/>
                <w:left w:val="none" w:sz="0" w:space="0" w:color="auto"/>
                <w:bottom w:val="none" w:sz="0" w:space="0" w:color="auto"/>
                <w:right w:val="none" w:sz="0" w:space="0" w:color="auto"/>
              </w:divBdr>
            </w:div>
            <w:div w:id="564069462">
              <w:marLeft w:val="0"/>
              <w:marRight w:val="0"/>
              <w:marTop w:val="0"/>
              <w:marBottom w:val="0"/>
              <w:divBdr>
                <w:top w:val="none" w:sz="0" w:space="0" w:color="auto"/>
                <w:left w:val="none" w:sz="0" w:space="0" w:color="auto"/>
                <w:bottom w:val="none" w:sz="0" w:space="0" w:color="auto"/>
                <w:right w:val="none" w:sz="0" w:space="0" w:color="auto"/>
              </w:divBdr>
            </w:div>
            <w:div w:id="1409182800">
              <w:marLeft w:val="0"/>
              <w:marRight w:val="0"/>
              <w:marTop w:val="0"/>
              <w:marBottom w:val="0"/>
              <w:divBdr>
                <w:top w:val="none" w:sz="0" w:space="0" w:color="auto"/>
                <w:left w:val="none" w:sz="0" w:space="0" w:color="auto"/>
                <w:bottom w:val="none" w:sz="0" w:space="0" w:color="auto"/>
                <w:right w:val="none" w:sz="0" w:space="0" w:color="auto"/>
              </w:divBdr>
            </w:div>
            <w:div w:id="1484665581">
              <w:marLeft w:val="0"/>
              <w:marRight w:val="0"/>
              <w:marTop w:val="0"/>
              <w:marBottom w:val="0"/>
              <w:divBdr>
                <w:top w:val="none" w:sz="0" w:space="0" w:color="auto"/>
                <w:left w:val="none" w:sz="0" w:space="0" w:color="auto"/>
                <w:bottom w:val="none" w:sz="0" w:space="0" w:color="auto"/>
                <w:right w:val="none" w:sz="0" w:space="0" w:color="auto"/>
              </w:divBdr>
            </w:div>
            <w:div w:id="1132673466">
              <w:marLeft w:val="0"/>
              <w:marRight w:val="0"/>
              <w:marTop w:val="0"/>
              <w:marBottom w:val="0"/>
              <w:divBdr>
                <w:top w:val="none" w:sz="0" w:space="0" w:color="auto"/>
                <w:left w:val="none" w:sz="0" w:space="0" w:color="auto"/>
                <w:bottom w:val="none" w:sz="0" w:space="0" w:color="auto"/>
                <w:right w:val="none" w:sz="0" w:space="0" w:color="auto"/>
              </w:divBdr>
            </w:div>
            <w:div w:id="886182200">
              <w:marLeft w:val="0"/>
              <w:marRight w:val="0"/>
              <w:marTop w:val="0"/>
              <w:marBottom w:val="0"/>
              <w:divBdr>
                <w:top w:val="none" w:sz="0" w:space="0" w:color="auto"/>
                <w:left w:val="none" w:sz="0" w:space="0" w:color="auto"/>
                <w:bottom w:val="none" w:sz="0" w:space="0" w:color="auto"/>
                <w:right w:val="none" w:sz="0" w:space="0" w:color="auto"/>
              </w:divBdr>
            </w:div>
            <w:div w:id="438372177">
              <w:marLeft w:val="0"/>
              <w:marRight w:val="0"/>
              <w:marTop w:val="0"/>
              <w:marBottom w:val="0"/>
              <w:divBdr>
                <w:top w:val="none" w:sz="0" w:space="0" w:color="auto"/>
                <w:left w:val="none" w:sz="0" w:space="0" w:color="auto"/>
                <w:bottom w:val="none" w:sz="0" w:space="0" w:color="auto"/>
                <w:right w:val="none" w:sz="0" w:space="0" w:color="auto"/>
              </w:divBdr>
            </w:div>
            <w:div w:id="666133947">
              <w:marLeft w:val="0"/>
              <w:marRight w:val="0"/>
              <w:marTop w:val="0"/>
              <w:marBottom w:val="0"/>
              <w:divBdr>
                <w:top w:val="none" w:sz="0" w:space="0" w:color="auto"/>
                <w:left w:val="none" w:sz="0" w:space="0" w:color="auto"/>
                <w:bottom w:val="none" w:sz="0" w:space="0" w:color="auto"/>
                <w:right w:val="none" w:sz="0" w:space="0" w:color="auto"/>
              </w:divBdr>
            </w:div>
            <w:div w:id="1839225547">
              <w:marLeft w:val="0"/>
              <w:marRight w:val="0"/>
              <w:marTop w:val="0"/>
              <w:marBottom w:val="0"/>
              <w:divBdr>
                <w:top w:val="none" w:sz="0" w:space="0" w:color="auto"/>
                <w:left w:val="none" w:sz="0" w:space="0" w:color="auto"/>
                <w:bottom w:val="none" w:sz="0" w:space="0" w:color="auto"/>
                <w:right w:val="none" w:sz="0" w:space="0" w:color="auto"/>
              </w:divBdr>
            </w:div>
            <w:div w:id="1009256411">
              <w:marLeft w:val="0"/>
              <w:marRight w:val="0"/>
              <w:marTop w:val="0"/>
              <w:marBottom w:val="0"/>
              <w:divBdr>
                <w:top w:val="none" w:sz="0" w:space="0" w:color="auto"/>
                <w:left w:val="none" w:sz="0" w:space="0" w:color="auto"/>
                <w:bottom w:val="none" w:sz="0" w:space="0" w:color="auto"/>
                <w:right w:val="none" w:sz="0" w:space="0" w:color="auto"/>
              </w:divBdr>
            </w:div>
            <w:div w:id="1984044268">
              <w:marLeft w:val="0"/>
              <w:marRight w:val="0"/>
              <w:marTop w:val="0"/>
              <w:marBottom w:val="0"/>
              <w:divBdr>
                <w:top w:val="none" w:sz="0" w:space="0" w:color="auto"/>
                <w:left w:val="none" w:sz="0" w:space="0" w:color="auto"/>
                <w:bottom w:val="none" w:sz="0" w:space="0" w:color="auto"/>
                <w:right w:val="none" w:sz="0" w:space="0" w:color="auto"/>
              </w:divBdr>
            </w:div>
            <w:div w:id="573711142">
              <w:marLeft w:val="0"/>
              <w:marRight w:val="0"/>
              <w:marTop w:val="0"/>
              <w:marBottom w:val="0"/>
              <w:divBdr>
                <w:top w:val="none" w:sz="0" w:space="0" w:color="auto"/>
                <w:left w:val="none" w:sz="0" w:space="0" w:color="auto"/>
                <w:bottom w:val="none" w:sz="0" w:space="0" w:color="auto"/>
                <w:right w:val="none" w:sz="0" w:space="0" w:color="auto"/>
              </w:divBdr>
            </w:div>
            <w:div w:id="31540449">
              <w:marLeft w:val="0"/>
              <w:marRight w:val="0"/>
              <w:marTop w:val="0"/>
              <w:marBottom w:val="0"/>
              <w:divBdr>
                <w:top w:val="none" w:sz="0" w:space="0" w:color="auto"/>
                <w:left w:val="none" w:sz="0" w:space="0" w:color="auto"/>
                <w:bottom w:val="none" w:sz="0" w:space="0" w:color="auto"/>
                <w:right w:val="none" w:sz="0" w:space="0" w:color="auto"/>
              </w:divBdr>
            </w:div>
            <w:div w:id="288557360">
              <w:marLeft w:val="0"/>
              <w:marRight w:val="0"/>
              <w:marTop w:val="0"/>
              <w:marBottom w:val="0"/>
              <w:divBdr>
                <w:top w:val="none" w:sz="0" w:space="0" w:color="auto"/>
                <w:left w:val="none" w:sz="0" w:space="0" w:color="auto"/>
                <w:bottom w:val="none" w:sz="0" w:space="0" w:color="auto"/>
                <w:right w:val="none" w:sz="0" w:space="0" w:color="auto"/>
              </w:divBdr>
            </w:div>
            <w:div w:id="2127431766">
              <w:marLeft w:val="0"/>
              <w:marRight w:val="0"/>
              <w:marTop w:val="0"/>
              <w:marBottom w:val="0"/>
              <w:divBdr>
                <w:top w:val="none" w:sz="0" w:space="0" w:color="auto"/>
                <w:left w:val="none" w:sz="0" w:space="0" w:color="auto"/>
                <w:bottom w:val="none" w:sz="0" w:space="0" w:color="auto"/>
                <w:right w:val="none" w:sz="0" w:space="0" w:color="auto"/>
              </w:divBdr>
            </w:div>
            <w:div w:id="1419474450">
              <w:marLeft w:val="0"/>
              <w:marRight w:val="0"/>
              <w:marTop w:val="0"/>
              <w:marBottom w:val="0"/>
              <w:divBdr>
                <w:top w:val="none" w:sz="0" w:space="0" w:color="auto"/>
                <w:left w:val="none" w:sz="0" w:space="0" w:color="auto"/>
                <w:bottom w:val="none" w:sz="0" w:space="0" w:color="auto"/>
                <w:right w:val="none" w:sz="0" w:space="0" w:color="auto"/>
              </w:divBdr>
            </w:div>
            <w:div w:id="250891393">
              <w:marLeft w:val="0"/>
              <w:marRight w:val="0"/>
              <w:marTop w:val="0"/>
              <w:marBottom w:val="0"/>
              <w:divBdr>
                <w:top w:val="none" w:sz="0" w:space="0" w:color="auto"/>
                <w:left w:val="none" w:sz="0" w:space="0" w:color="auto"/>
                <w:bottom w:val="none" w:sz="0" w:space="0" w:color="auto"/>
                <w:right w:val="none" w:sz="0" w:space="0" w:color="auto"/>
              </w:divBdr>
            </w:div>
            <w:div w:id="119423992">
              <w:marLeft w:val="0"/>
              <w:marRight w:val="0"/>
              <w:marTop w:val="0"/>
              <w:marBottom w:val="0"/>
              <w:divBdr>
                <w:top w:val="none" w:sz="0" w:space="0" w:color="auto"/>
                <w:left w:val="none" w:sz="0" w:space="0" w:color="auto"/>
                <w:bottom w:val="none" w:sz="0" w:space="0" w:color="auto"/>
                <w:right w:val="none" w:sz="0" w:space="0" w:color="auto"/>
              </w:divBdr>
            </w:div>
            <w:div w:id="635914359">
              <w:marLeft w:val="0"/>
              <w:marRight w:val="0"/>
              <w:marTop w:val="0"/>
              <w:marBottom w:val="0"/>
              <w:divBdr>
                <w:top w:val="none" w:sz="0" w:space="0" w:color="auto"/>
                <w:left w:val="none" w:sz="0" w:space="0" w:color="auto"/>
                <w:bottom w:val="none" w:sz="0" w:space="0" w:color="auto"/>
                <w:right w:val="none" w:sz="0" w:space="0" w:color="auto"/>
              </w:divBdr>
            </w:div>
            <w:div w:id="458501101">
              <w:marLeft w:val="0"/>
              <w:marRight w:val="0"/>
              <w:marTop w:val="0"/>
              <w:marBottom w:val="0"/>
              <w:divBdr>
                <w:top w:val="none" w:sz="0" w:space="0" w:color="auto"/>
                <w:left w:val="none" w:sz="0" w:space="0" w:color="auto"/>
                <w:bottom w:val="none" w:sz="0" w:space="0" w:color="auto"/>
                <w:right w:val="none" w:sz="0" w:space="0" w:color="auto"/>
              </w:divBdr>
            </w:div>
            <w:div w:id="727805890">
              <w:marLeft w:val="0"/>
              <w:marRight w:val="0"/>
              <w:marTop w:val="0"/>
              <w:marBottom w:val="0"/>
              <w:divBdr>
                <w:top w:val="none" w:sz="0" w:space="0" w:color="auto"/>
                <w:left w:val="none" w:sz="0" w:space="0" w:color="auto"/>
                <w:bottom w:val="none" w:sz="0" w:space="0" w:color="auto"/>
                <w:right w:val="none" w:sz="0" w:space="0" w:color="auto"/>
              </w:divBdr>
            </w:div>
            <w:div w:id="2088527082">
              <w:marLeft w:val="0"/>
              <w:marRight w:val="0"/>
              <w:marTop w:val="0"/>
              <w:marBottom w:val="0"/>
              <w:divBdr>
                <w:top w:val="none" w:sz="0" w:space="0" w:color="auto"/>
                <w:left w:val="none" w:sz="0" w:space="0" w:color="auto"/>
                <w:bottom w:val="none" w:sz="0" w:space="0" w:color="auto"/>
                <w:right w:val="none" w:sz="0" w:space="0" w:color="auto"/>
              </w:divBdr>
            </w:div>
            <w:div w:id="2024358089">
              <w:marLeft w:val="0"/>
              <w:marRight w:val="0"/>
              <w:marTop w:val="0"/>
              <w:marBottom w:val="0"/>
              <w:divBdr>
                <w:top w:val="none" w:sz="0" w:space="0" w:color="auto"/>
                <w:left w:val="none" w:sz="0" w:space="0" w:color="auto"/>
                <w:bottom w:val="none" w:sz="0" w:space="0" w:color="auto"/>
                <w:right w:val="none" w:sz="0" w:space="0" w:color="auto"/>
              </w:divBdr>
            </w:div>
            <w:div w:id="2062900224">
              <w:marLeft w:val="0"/>
              <w:marRight w:val="0"/>
              <w:marTop w:val="0"/>
              <w:marBottom w:val="0"/>
              <w:divBdr>
                <w:top w:val="none" w:sz="0" w:space="0" w:color="auto"/>
                <w:left w:val="none" w:sz="0" w:space="0" w:color="auto"/>
                <w:bottom w:val="none" w:sz="0" w:space="0" w:color="auto"/>
                <w:right w:val="none" w:sz="0" w:space="0" w:color="auto"/>
              </w:divBdr>
            </w:div>
            <w:div w:id="2133743613">
              <w:marLeft w:val="0"/>
              <w:marRight w:val="0"/>
              <w:marTop w:val="0"/>
              <w:marBottom w:val="0"/>
              <w:divBdr>
                <w:top w:val="none" w:sz="0" w:space="0" w:color="auto"/>
                <w:left w:val="none" w:sz="0" w:space="0" w:color="auto"/>
                <w:bottom w:val="none" w:sz="0" w:space="0" w:color="auto"/>
                <w:right w:val="none" w:sz="0" w:space="0" w:color="auto"/>
              </w:divBdr>
            </w:div>
            <w:div w:id="599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5134">
      <w:bodyDiv w:val="1"/>
      <w:marLeft w:val="0"/>
      <w:marRight w:val="0"/>
      <w:marTop w:val="0"/>
      <w:marBottom w:val="0"/>
      <w:divBdr>
        <w:top w:val="none" w:sz="0" w:space="0" w:color="auto"/>
        <w:left w:val="none" w:sz="0" w:space="0" w:color="auto"/>
        <w:bottom w:val="none" w:sz="0" w:space="0" w:color="auto"/>
        <w:right w:val="none" w:sz="0" w:space="0" w:color="auto"/>
      </w:divBdr>
    </w:div>
    <w:div w:id="1190988573">
      <w:bodyDiv w:val="1"/>
      <w:marLeft w:val="0"/>
      <w:marRight w:val="0"/>
      <w:marTop w:val="0"/>
      <w:marBottom w:val="0"/>
      <w:divBdr>
        <w:top w:val="none" w:sz="0" w:space="0" w:color="auto"/>
        <w:left w:val="none" w:sz="0" w:space="0" w:color="auto"/>
        <w:bottom w:val="none" w:sz="0" w:space="0" w:color="auto"/>
        <w:right w:val="none" w:sz="0" w:space="0" w:color="auto"/>
      </w:divBdr>
    </w:div>
    <w:div w:id="1197622548">
      <w:bodyDiv w:val="1"/>
      <w:marLeft w:val="0"/>
      <w:marRight w:val="0"/>
      <w:marTop w:val="0"/>
      <w:marBottom w:val="0"/>
      <w:divBdr>
        <w:top w:val="none" w:sz="0" w:space="0" w:color="auto"/>
        <w:left w:val="none" w:sz="0" w:space="0" w:color="auto"/>
        <w:bottom w:val="none" w:sz="0" w:space="0" w:color="auto"/>
        <w:right w:val="none" w:sz="0" w:space="0" w:color="auto"/>
      </w:divBdr>
    </w:div>
    <w:div w:id="1199511096">
      <w:bodyDiv w:val="1"/>
      <w:marLeft w:val="0"/>
      <w:marRight w:val="0"/>
      <w:marTop w:val="0"/>
      <w:marBottom w:val="0"/>
      <w:divBdr>
        <w:top w:val="none" w:sz="0" w:space="0" w:color="auto"/>
        <w:left w:val="none" w:sz="0" w:space="0" w:color="auto"/>
        <w:bottom w:val="none" w:sz="0" w:space="0" w:color="auto"/>
        <w:right w:val="none" w:sz="0" w:space="0" w:color="auto"/>
      </w:divBdr>
    </w:div>
    <w:div w:id="1200822797">
      <w:bodyDiv w:val="1"/>
      <w:marLeft w:val="0"/>
      <w:marRight w:val="0"/>
      <w:marTop w:val="0"/>
      <w:marBottom w:val="0"/>
      <w:divBdr>
        <w:top w:val="none" w:sz="0" w:space="0" w:color="auto"/>
        <w:left w:val="none" w:sz="0" w:space="0" w:color="auto"/>
        <w:bottom w:val="none" w:sz="0" w:space="0" w:color="auto"/>
        <w:right w:val="none" w:sz="0" w:space="0" w:color="auto"/>
      </w:divBdr>
      <w:divsChild>
        <w:div w:id="1320160007">
          <w:marLeft w:val="0"/>
          <w:marRight w:val="0"/>
          <w:marTop w:val="0"/>
          <w:marBottom w:val="0"/>
          <w:divBdr>
            <w:top w:val="none" w:sz="0" w:space="0" w:color="auto"/>
            <w:left w:val="none" w:sz="0" w:space="0" w:color="auto"/>
            <w:bottom w:val="none" w:sz="0" w:space="0" w:color="auto"/>
            <w:right w:val="none" w:sz="0" w:space="0" w:color="auto"/>
          </w:divBdr>
        </w:div>
        <w:div w:id="223950164">
          <w:marLeft w:val="0"/>
          <w:marRight w:val="0"/>
          <w:marTop w:val="0"/>
          <w:marBottom w:val="0"/>
          <w:divBdr>
            <w:top w:val="none" w:sz="0" w:space="0" w:color="auto"/>
            <w:left w:val="none" w:sz="0" w:space="0" w:color="auto"/>
            <w:bottom w:val="none" w:sz="0" w:space="0" w:color="auto"/>
            <w:right w:val="none" w:sz="0" w:space="0" w:color="auto"/>
          </w:divBdr>
        </w:div>
        <w:div w:id="1747142376">
          <w:marLeft w:val="0"/>
          <w:marRight w:val="0"/>
          <w:marTop w:val="0"/>
          <w:marBottom w:val="0"/>
          <w:divBdr>
            <w:top w:val="none" w:sz="0" w:space="0" w:color="auto"/>
            <w:left w:val="none" w:sz="0" w:space="0" w:color="auto"/>
            <w:bottom w:val="none" w:sz="0" w:space="0" w:color="auto"/>
            <w:right w:val="none" w:sz="0" w:space="0" w:color="auto"/>
          </w:divBdr>
        </w:div>
        <w:div w:id="1039554491">
          <w:marLeft w:val="0"/>
          <w:marRight w:val="0"/>
          <w:marTop w:val="0"/>
          <w:marBottom w:val="0"/>
          <w:divBdr>
            <w:top w:val="none" w:sz="0" w:space="0" w:color="auto"/>
            <w:left w:val="none" w:sz="0" w:space="0" w:color="auto"/>
            <w:bottom w:val="none" w:sz="0" w:space="0" w:color="auto"/>
            <w:right w:val="none" w:sz="0" w:space="0" w:color="auto"/>
          </w:divBdr>
        </w:div>
      </w:divsChild>
    </w:div>
    <w:div w:id="1212115496">
      <w:bodyDiv w:val="1"/>
      <w:marLeft w:val="0"/>
      <w:marRight w:val="0"/>
      <w:marTop w:val="0"/>
      <w:marBottom w:val="0"/>
      <w:divBdr>
        <w:top w:val="none" w:sz="0" w:space="0" w:color="auto"/>
        <w:left w:val="none" w:sz="0" w:space="0" w:color="auto"/>
        <w:bottom w:val="none" w:sz="0" w:space="0" w:color="auto"/>
        <w:right w:val="none" w:sz="0" w:space="0" w:color="auto"/>
      </w:divBdr>
    </w:div>
    <w:div w:id="1212226305">
      <w:bodyDiv w:val="1"/>
      <w:marLeft w:val="0"/>
      <w:marRight w:val="0"/>
      <w:marTop w:val="0"/>
      <w:marBottom w:val="0"/>
      <w:divBdr>
        <w:top w:val="none" w:sz="0" w:space="0" w:color="auto"/>
        <w:left w:val="none" w:sz="0" w:space="0" w:color="auto"/>
        <w:bottom w:val="none" w:sz="0" w:space="0" w:color="auto"/>
        <w:right w:val="none" w:sz="0" w:space="0" w:color="auto"/>
      </w:divBdr>
    </w:div>
    <w:div w:id="1213234059">
      <w:bodyDiv w:val="1"/>
      <w:marLeft w:val="0"/>
      <w:marRight w:val="0"/>
      <w:marTop w:val="0"/>
      <w:marBottom w:val="0"/>
      <w:divBdr>
        <w:top w:val="none" w:sz="0" w:space="0" w:color="auto"/>
        <w:left w:val="none" w:sz="0" w:space="0" w:color="auto"/>
        <w:bottom w:val="none" w:sz="0" w:space="0" w:color="auto"/>
        <w:right w:val="none" w:sz="0" w:space="0" w:color="auto"/>
      </w:divBdr>
    </w:div>
    <w:div w:id="1221668099">
      <w:bodyDiv w:val="1"/>
      <w:marLeft w:val="0"/>
      <w:marRight w:val="0"/>
      <w:marTop w:val="0"/>
      <w:marBottom w:val="0"/>
      <w:divBdr>
        <w:top w:val="none" w:sz="0" w:space="0" w:color="auto"/>
        <w:left w:val="none" w:sz="0" w:space="0" w:color="auto"/>
        <w:bottom w:val="none" w:sz="0" w:space="0" w:color="auto"/>
        <w:right w:val="none" w:sz="0" w:space="0" w:color="auto"/>
      </w:divBdr>
    </w:div>
    <w:div w:id="1222449380">
      <w:bodyDiv w:val="1"/>
      <w:marLeft w:val="0"/>
      <w:marRight w:val="0"/>
      <w:marTop w:val="0"/>
      <w:marBottom w:val="0"/>
      <w:divBdr>
        <w:top w:val="none" w:sz="0" w:space="0" w:color="auto"/>
        <w:left w:val="none" w:sz="0" w:space="0" w:color="auto"/>
        <w:bottom w:val="none" w:sz="0" w:space="0" w:color="auto"/>
        <w:right w:val="none" w:sz="0" w:space="0" w:color="auto"/>
      </w:divBdr>
    </w:div>
    <w:div w:id="1230964490">
      <w:bodyDiv w:val="1"/>
      <w:marLeft w:val="0"/>
      <w:marRight w:val="0"/>
      <w:marTop w:val="0"/>
      <w:marBottom w:val="0"/>
      <w:divBdr>
        <w:top w:val="none" w:sz="0" w:space="0" w:color="auto"/>
        <w:left w:val="none" w:sz="0" w:space="0" w:color="auto"/>
        <w:bottom w:val="none" w:sz="0" w:space="0" w:color="auto"/>
        <w:right w:val="none" w:sz="0" w:space="0" w:color="auto"/>
      </w:divBdr>
    </w:div>
    <w:div w:id="1232696213">
      <w:bodyDiv w:val="1"/>
      <w:marLeft w:val="0"/>
      <w:marRight w:val="0"/>
      <w:marTop w:val="0"/>
      <w:marBottom w:val="0"/>
      <w:divBdr>
        <w:top w:val="none" w:sz="0" w:space="0" w:color="auto"/>
        <w:left w:val="none" w:sz="0" w:space="0" w:color="auto"/>
        <w:bottom w:val="none" w:sz="0" w:space="0" w:color="auto"/>
        <w:right w:val="none" w:sz="0" w:space="0" w:color="auto"/>
      </w:divBdr>
      <w:divsChild>
        <w:div w:id="1349910574">
          <w:marLeft w:val="0"/>
          <w:marRight w:val="0"/>
          <w:marTop w:val="0"/>
          <w:marBottom w:val="0"/>
          <w:divBdr>
            <w:top w:val="none" w:sz="0" w:space="0" w:color="auto"/>
            <w:left w:val="none" w:sz="0" w:space="0" w:color="auto"/>
            <w:bottom w:val="none" w:sz="0" w:space="0" w:color="auto"/>
            <w:right w:val="none" w:sz="0" w:space="0" w:color="auto"/>
          </w:divBdr>
        </w:div>
        <w:div w:id="1500921605">
          <w:marLeft w:val="0"/>
          <w:marRight w:val="0"/>
          <w:marTop w:val="0"/>
          <w:marBottom w:val="0"/>
          <w:divBdr>
            <w:top w:val="none" w:sz="0" w:space="0" w:color="auto"/>
            <w:left w:val="none" w:sz="0" w:space="0" w:color="auto"/>
            <w:bottom w:val="none" w:sz="0" w:space="0" w:color="auto"/>
            <w:right w:val="none" w:sz="0" w:space="0" w:color="auto"/>
          </w:divBdr>
        </w:div>
      </w:divsChild>
    </w:div>
    <w:div w:id="1237399000">
      <w:bodyDiv w:val="1"/>
      <w:marLeft w:val="0"/>
      <w:marRight w:val="0"/>
      <w:marTop w:val="0"/>
      <w:marBottom w:val="0"/>
      <w:divBdr>
        <w:top w:val="none" w:sz="0" w:space="0" w:color="auto"/>
        <w:left w:val="none" w:sz="0" w:space="0" w:color="auto"/>
        <w:bottom w:val="none" w:sz="0" w:space="0" w:color="auto"/>
        <w:right w:val="none" w:sz="0" w:space="0" w:color="auto"/>
      </w:divBdr>
    </w:div>
    <w:div w:id="1244755583">
      <w:bodyDiv w:val="1"/>
      <w:marLeft w:val="0"/>
      <w:marRight w:val="0"/>
      <w:marTop w:val="0"/>
      <w:marBottom w:val="0"/>
      <w:divBdr>
        <w:top w:val="none" w:sz="0" w:space="0" w:color="auto"/>
        <w:left w:val="none" w:sz="0" w:space="0" w:color="auto"/>
        <w:bottom w:val="none" w:sz="0" w:space="0" w:color="auto"/>
        <w:right w:val="none" w:sz="0" w:space="0" w:color="auto"/>
      </w:divBdr>
    </w:div>
    <w:div w:id="1265459063">
      <w:bodyDiv w:val="1"/>
      <w:marLeft w:val="0"/>
      <w:marRight w:val="0"/>
      <w:marTop w:val="0"/>
      <w:marBottom w:val="0"/>
      <w:divBdr>
        <w:top w:val="none" w:sz="0" w:space="0" w:color="auto"/>
        <w:left w:val="none" w:sz="0" w:space="0" w:color="auto"/>
        <w:bottom w:val="none" w:sz="0" w:space="0" w:color="auto"/>
        <w:right w:val="none" w:sz="0" w:space="0" w:color="auto"/>
      </w:divBdr>
    </w:div>
    <w:div w:id="1268543877">
      <w:bodyDiv w:val="1"/>
      <w:marLeft w:val="0"/>
      <w:marRight w:val="0"/>
      <w:marTop w:val="0"/>
      <w:marBottom w:val="0"/>
      <w:divBdr>
        <w:top w:val="none" w:sz="0" w:space="0" w:color="auto"/>
        <w:left w:val="none" w:sz="0" w:space="0" w:color="auto"/>
        <w:bottom w:val="none" w:sz="0" w:space="0" w:color="auto"/>
        <w:right w:val="none" w:sz="0" w:space="0" w:color="auto"/>
      </w:divBdr>
      <w:divsChild>
        <w:div w:id="2067600254">
          <w:marLeft w:val="0"/>
          <w:marRight w:val="0"/>
          <w:marTop w:val="0"/>
          <w:marBottom w:val="0"/>
          <w:divBdr>
            <w:top w:val="none" w:sz="0" w:space="0" w:color="auto"/>
            <w:left w:val="none" w:sz="0" w:space="0" w:color="auto"/>
            <w:bottom w:val="none" w:sz="0" w:space="0" w:color="auto"/>
            <w:right w:val="none" w:sz="0" w:space="0" w:color="auto"/>
          </w:divBdr>
          <w:divsChild>
            <w:div w:id="1415399139">
              <w:marLeft w:val="0"/>
              <w:marRight w:val="0"/>
              <w:marTop w:val="0"/>
              <w:marBottom w:val="0"/>
              <w:divBdr>
                <w:top w:val="none" w:sz="0" w:space="0" w:color="auto"/>
                <w:left w:val="none" w:sz="0" w:space="0" w:color="auto"/>
                <w:bottom w:val="none" w:sz="0" w:space="0" w:color="auto"/>
                <w:right w:val="none" w:sz="0" w:space="0" w:color="auto"/>
              </w:divBdr>
            </w:div>
            <w:div w:id="2104259269">
              <w:marLeft w:val="0"/>
              <w:marRight w:val="0"/>
              <w:marTop w:val="0"/>
              <w:marBottom w:val="0"/>
              <w:divBdr>
                <w:top w:val="none" w:sz="0" w:space="0" w:color="auto"/>
                <w:left w:val="none" w:sz="0" w:space="0" w:color="auto"/>
                <w:bottom w:val="none" w:sz="0" w:space="0" w:color="auto"/>
                <w:right w:val="none" w:sz="0" w:space="0" w:color="auto"/>
              </w:divBdr>
            </w:div>
            <w:div w:id="568929154">
              <w:marLeft w:val="0"/>
              <w:marRight w:val="0"/>
              <w:marTop w:val="0"/>
              <w:marBottom w:val="0"/>
              <w:divBdr>
                <w:top w:val="none" w:sz="0" w:space="0" w:color="auto"/>
                <w:left w:val="none" w:sz="0" w:space="0" w:color="auto"/>
                <w:bottom w:val="none" w:sz="0" w:space="0" w:color="auto"/>
                <w:right w:val="none" w:sz="0" w:space="0" w:color="auto"/>
              </w:divBdr>
            </w:div>
            <w:div w:id="1001202198">
              <w:marLeft w:val="0"/>
              <w:marRight w:val="0"/>
              <w:marTop w:val="0"/>
              <w:marBottom w:val="0"/>
              <w:divBdr>
                <w:top w:val="none" w:sz="0" w:space="0" w:color="auto"/>
                <w:left w:val="none" w:sz="0" w:space="0" w:color="auto"/>
                <w:bottom w:val="none" w:sz="0" w:space="0" w:color="auto"/>
                <w:right w:val="none" w:sz="0" w:space="0" w:color="auto"/>
              </w:divBdr>
            </w:div>
            <w:div w:id="1164927974">
              <w:marLeft w:val="0"/>
              <w:marRight w:val="0"/>
              <w:marTop w:val="0"/>
              <w:marBottom w:val="0"/>
              <w:divBdr>
                <w:top w:val="none" w:sz="0" w:space="0" w:color="auto"/>
                <w:left w:val="none" w:sz="0" w:space="0" w:color="auto"/>
                <w:bottom w:val="none" w:sz="0" w:space="0" w:color="auto"/>
                <w:right w:val="none" w:sz="0" w:space="0" w:color="auto"/>
              </w:divBdr>
            </w:div>
            <w:div w:id="161630351">
              <w:marLeft w:val="0"/>
              <w:marRight w:val="0"/>
              <w:marTop w:val="0"/>
              <w:marBottom w:val="0"/>
              <w:divBdr>
                <w:top w:val="none" w:sz="0" w:space="0" w:color="auto"/>
                <w:left w:val="none" w:sz="0" w:space="0" w:color="auto"/>
                <w:bottom w:val="none" w:sz="0" w:space="0" w:color="auto"/>
                <w:right w:val="none" w:sz="0" w:space="0" w:color="auto"/>
              </w:divBdr>
            </w:div>
            <w:div w:id="913271900">
              <w:marLeft w:val="0"/>
              <w:marRight w:val="0"/>
              <w:marTop w:val="0"/>
              <w:marBottom w:val="0"/>
              <w:divBdr>
                <w:top w:val="none" w:sz="0" w:space="0" w:color="auto"/>
                <w:left w:val="none" w:sz="0" w:space="0" w:color="auto"/>
                <w:bottom w:val="none" w:sz="0" w:space="0" w:color="auto"/>
                <w:right w:val="none" w:sz="0" w:space="0" w:color="auto"/>
              </w:divBdr>
            </w:div>
            <w:div w:id="457450285">
              <w:marLeft w:val="0"/>
              <w:marRight w:val="0"/>
              <w:marTop w:val="0"/>
              <w:marBottom w:val="0"/>
              <w:divBdr>
                <w:top w:val="none" w:sz="0" w:space="0" w:color="auto"/>
                <w:left w:val="none" w:sz="0" w:space="0" w:color="auto"/>
                <w:bottom w:val="none" w:sz="0" w:space="0" w:color="auto"/>
                <w:right w:val="none" w:sz="0" w:space="0" w:color="auto"/>
              </w:divBdr>
            </w:div>
            <w:div w:id="24987671">
              <w:marLeft w:val="0"/>
              <w:marRight w:val="0"/>
              <w:marTop w:val="0"/>
              <w:marBottom w:val="0"/>
              <w:divBdr>
                <w:top w:val="none" w:sz="0" w:space="0" w:color="auto"/>
                <w:left w:val="none" w:sz="0" w:space="0" w:color="auto"/>
                <w:bottom w:val="none" w:sz="0" w:space="0" w:color="auto"/>
                <w:right w:val="none" w:sz="0" w:space="0" w:color="auto"/>
              </w:divBdr>
            </w:div>
            <w:div w:id="853422054">
              <w:marLeft w:val="0"/>
              <w:marRight w:val="0"/>
              <w:marTop w:val="0"/>
              <w:marBottom w:val="0"/>
              <w:divBdr>
                <w:top w:val="none" w:sz="0" w:space="0" w:color="auto"/>
                <w:left w:val="none" w:sz="0" w:space="0" w:color="auto"/>
                <w:bottom w:val="none" w:sz="0" w:space="0" w:color="auto"/>
                <w:right w:val="none" w:sz="0" w:space="0" w:color="auto"/>
              </w:divBdr>
            </w:div>
            <w:div w:id="444927417">
              <w:marLeft w:val="0"/>
              <w:marRight w:val="0"/>
              <w:marTop w:val="0"/>
              <w:marBottom w:val="0"/>
              <w:divBdr>
                <w:top w:val="none" w:sz="0" w:space="0" w:color="auto"/>
                <w:left w:val="none" w:sz="0" w:space="0" w:color="auto"/>
                <w:bottom w:val="none" w:sz="0" w:space="0" w:color="auto"/>
                <w:right w:val="none" w:sz="0" w:space="0" w:color="auto"/>
              </w:divBdr>
            </w:div>
            <w:div w:id="1830439111">
              <w:marLeft w:val="0"/>
              <w:marRight w:val="0"/>
              <w:marTop w:val="0"/>
              <w:marBottom w:val="0"/>
              <w:divBdr>
                <w:top w:val="none" w:sz="0" w:space="0" w:color="auto"/>
                <w:left w:val="none" w:sz="0" w:space="0" w:color="auto"/>
                <w:bottom w:val="none" w:sz="0" w:space="0" w:color="auto"/>
                <w:right w:val="none" w:sz="0" w:space="0" w:color="auto"/>
              </w:divBdr>
            </w:div>
            <w:div w:id="119417825">
              <w:marLeft w:val="0"/>
              <w:marRight w:val="0"/>
              <w:marTop w:val="0"/>
              <w:marBottom w:val="0"/>
              <w:divBdr>
                <w:top w:val="none" w:sz="0" w:space="0" w:color="auto"/>
                <w:left w:val="none" w:sz="0" w:space="0" w:color="auto"/>
                <w:bottom w:val="none" w:sz="0" w:space="0" w:color="auto"/>
                <w:right w:val="none" w:sz="0" w:space="0" w:color="auto"/>
              </w:divBdr>
            </w:div>
            <w:div w:id="1829244597">
              <w:marLeft w:val="0"/>
              <w:marRight w:val="0"/>
              <w:marTop w:val="0"/>
              <w:marBottom w:val="0"/>
              <w:divBdr>
                <w:top w:val="none" w:sz="0" w:space="0" w:color="auto"/>
                <w:left w:val="none" w:sz="0" w:space="0" w:color="auto"/>
                <w:bottom w:val="none" w:sz="0" w:space="0" w:color="auto"/>
                <w:right w:val="none" w:sz="0" w:space="0" w:color="auto"/>
              </w:divBdr>
            </w:div>
            <w:div w:id="928852101">
              <w:marLeft w:val="0"/>
              <w:marRight w:val="0"/>
              <w:marTop w:val="0"/>
              <w:marBottom w:val="0"/>
              <w:divBdr>
                <w:top w:val="none" w:sz="0" w:space="0" w:color="auto"/>
                <w:left w:val="none" w:sz="0" w:space="0" w:color="auto"/>
                <w:bottom w:val="none" w:sz="0" w:space="0" w:color="auto"/>
                <w:right w:val="none" w:sz="0" w:space="0" w:color="auto"/>
              </w:divBdr>
            </w:div>
            <w:div w:id="2091266028">
              <w:marLeft w:val="0"/>
              <w:marRight w:val="0"/>
              <w:marTop w:val="0"/>
              <w:marBottom w:val="0"/>
              <w:divBdr>
                <w:top w:val="none" w:sz="0" w:space="0" w:color="auto"/>
                <w:left w:val="none" w:sz="0" w:space="0" w:color="auto"/>
                <w:bottom w:val="none" w:sz="0" w:space="0" w:color="auto"/>
                <w:right w:val="none" w:sz="0" w:space="0" w:color="auto"/>
              </w:divBdr>
            </w:div>
            <w:div w:id="337277106">
              <w:marLeft w:val="0"/>
              <w:marRight w:val="0"/>
              <w:marTop w:val="0"/>
              <w:marBottom w:val="0"/>
              <w:divBdr>
                <w:top w:val="none" w:sz="0" w:space="0" w:color="auto"/>
                <w:left w:val="none" w:sz="0" w:space="0" w:color="auto"/>
                <w:bottom w:val="none" w:sz="0" w:space="0" w:color="auto"/>
                <w:right w:val="none" w:sz="0" w:space="0" w:color="auto"/>
              </w:divBdr>
            </w:div>
            <w:div w:id="170067508">
              <w:marLeft w:val="0"/>
              <w:marRight w:val="0"/>
              <w:marTop w:val="0"/>
              <w:marBottom w:val="0"/>
              <w:divBdr>
                <w:top w:val="none" w:sz="0" w:space="0" w:color="auto"/>
                <w:left w:val="none" w:sz="0" w:space="0" w:color="auto"/>
                <w:bottom w:val="none" w:sz="0" w:space="0" w:color="auto"/>
                <w:right w:val="none" w:sz="0" w:space="0" w:color="auto"/>
              </w:divBdr>
            </w:div>
            <w:div w:id="76943615">
              <w:marLeft w:val="0"/>
              <w:marRight w:val="0"/>
              <w:marTop w:val="0"/>
              <w:marBottom w:val="0"/>
              <w:divBdr>
                <w:top w:val="none" w:sz="0" w:space="0" w:color="auto"/>
                <w:left w:val="none" w:sz="0" w:space="0" w:color="auto"/>
                <w:bottom w:val="none" w:sz="0" w:space="0" w:color="auto"/>
                <w:right w:val="none" w:sz="0" w:space="0" w:color="auto"/>
              </w:divBdr>
            </w:div>
            <w:div w:id="269243020">
              <w:marLeft w:val="0"/>
              <w:marRight w:val="0"/>
              <w:marTop w:val="0"/>
              <w:marBottom w:val="0"/>
              <w:divBdr>
                <w:top w:val="none" w:sz="0" w:space="0" w:color="auto"/>
                <w:left w:val="none" w:sz="0" w:space="0" w:color="auto"/>
                <w:bottom w:val="none" w:sz="0" w:space="0" w:color="auto"/>
                <w:right w:val="none" w:sz="0" w:space="0" w:color="auto"/>
              </w:divBdr>
            </w:div>
            <w:div w:id="1681005184">
              <w:marLeft w:val="0"/>
              <w:marRight w:val="0"/>
              <w:marTop w:val="0"/>
              <w:marBottom w:val="0"/>
              <w:divBdr>
                <w:top w:val="none" w:sz="0" w:space="0" w:color="auto"/>
                <w:left w:val="none" w:sz="0" w:space="0" w:color="auto"/>
                <w:bottom w:val="none" w:sz="0" w:space="0" w:color="auto"/>
                <w:right w:val="none" w:sz="0" w:space="0" w:color="auto"/>
              </w:divBdr>
            </w:div>
            <w:div w:id="1020666536">
              <w:marLeft w:val="0"/>
              <w:marRight w:val="0"/>
              <w:marTop w:val="0"/>
              <w:marBottom w:val="0"/>
              <w:divBdr>
                <w:top w:val="none" w:sz="0" w:space="0" w:color="auto"/>
                <w:left w:val="none" w:sz="0" w:space="0" w:color="auto"/>
                <w:bottom w:val="none" w:sz="0" w:space="0" w:color="auto"/>
                <w:right w:val="none" w:sz="0" w:space="0" w:color="auto"/>
              </w:divBdr>
            </w:div>
            <w:div w:id="251282406">
              <w:marLeft w:val="0"/>
              <w:marRight w:val="0"/>
              <w:marTop w:val="0"/>
              <w:marBottom w:val="0"/>
              <w:divBdr>
                <w:top w:val="none" w:sz="0" w:space="0" w:color="auto"/>
                <w:left w:val="none" w:sz="0" w:space="0" w:color="auto"/>
                <w:bottom w:val="none" w:sz="0" w:space="0" w:color="auto"/>
                <w:right w:val="none" w:sz="0" w:space="0" w:color="auto"/>
              </w:divBdr>
            </w:div>
            <w:div w:id="1495024228">
              <w:marLeft w:val="0"/>
              <w:marRight w:val="0"/>
              <w:marTop w:val="0"/>
              <w:marBottom w:val="0"/>
              <w:divBdr>
                <w:top w:val="none" w:sz="0" w:space="0" w:color="auto"/>
                <w:left w:val="none" w:sz="0" w:space="0" w:color="auto"/>
                <w:bottom w:val="none" w:sz="0" w:space="0" w:color="auto"/>
                <w:right w:val="none" w:sz="0" w:space="0" w:color="auto"/>
              </w:divBdr>
            </w:div>
            <w:div w:id="400181149">
              <w:marLeft w:val="0"/>
              <w:marRight w:val="0"/>
              <w:marTop w:val="0"/>
              <w:marBottom w:val="0"/>
              <w:divBdr>
                <w:top w:val="none" w:sz="0" w:space="0" w:color="auto"/>
                <w:left w:val="none" w:sz="0" w:space="0" w:color="auto"/>
                <w:bottom w:val="none" w:sz="0" w:space="0" w:color="auto"/>
                <w:right w:val="none" w:sz="0" w:space="0" w:color="auto"/>
              </w:divBdr>
            </w:div>
            <w:div w:id="1693338011">
              <w:marLeft w:val="0"/>
              <w:marRight w:val="0"/>
              <w:marTop w:val="0"/>
              <w:marBottom w:val="0"/>
              <w:divBdr>
                <w:top w:val="none" w:sz="0" w:space="0" w:color="auto"/>
                <w:left w:val="none" w:sz="0" w:space="0" w:color="auto"/>
                <w:bottom w:val="none" w:sz="0" w:space="0" w:color="auto"/>
                <w:right w:val="none" w:sz="0" w:space="0" w:color="auto"/>
              </w:divBdr>
            </w:div>
            <w:div w:id="1485272090">
              <w:marLeft w:val="0"/>
              <w:marRight w:val="0"/>
              <w:marTop w:val="0"/>
              <w:marBottom w:val="0"/>
              <w:divBdr>
                <w:top w:val="none" w:sz="0" w:space="0" w:color="auto"/>
                <w:left w:val="none" w:sz="0" w:space="0" w:color="auto"/>
                <w:bottom w:val="none" w:sz="0" w:space="0" w:color="auto"/>
                <w:right w:val="none" w:sz="0" w:space="0" w:color="auto"/>
              </w:divBdr>
            </w:div>
            <w:div w:id="1107578655">
              <w:marLeft w:val="0"/>
              <w:marRight w:val="0"/>
              <w:marTop w:val="0"/>
              <w:marBottom w:val="0"/>
              <w:divBdr>
                <w:top w:val="none" w:sz="0" w:space="0" w:color="auto"/>
                <w:left w:val="none" w:sz="0" w:space="0" w:color="auto"/>
                <w:bottom w:val="none" w:sz="0" w:space="0" w:color="auto"/>
                <w:right w:val="none" w:sz="0" w:space="0" w:color="auto"/>
              </w:divBdr>
            </w:div>
            <w:div w:id="1885872481">
              <w:marLeft w:val="0"/>
              <w:marRight w:val="0"/>
              <w:marTop w:val="0"/>
              <w:marBottom w:val="0"/>
              <w:divBdr>
                <w:top w:val="none" w:sz="0" w:space="0" w:color="auto"/>
                <w:left w:val="none" w:sz="0" w:space="0" w:color="auto"/>
                <w:bottom w:val="none" w:sz="0" w:space="0" w:color="auto"/>
                <w:right w:val="none" w:sz="0" w:space="0" w:color="auto"/>
              </w:divBdr>
            </w:div>
            <w:div w:id="220218140">
              <w:marLeft w:val="0"/>
              <w:marRight w:val="0"/>
              <w:marTop w:val="0"/>
              <w:marBottom w:val="0"/>
              <w:divBdr>
                <w:top w:val="none" w:sz="0" w:space="0" w:color="auto"/>
                <w:left w:val="none" w:sz="0" w:space="0" w:color="auto"/>
                <w:bottom w:val="none" w:sz="0" w:space="0" w:color="auto"/>
                <w:right w:val="none" w:sz="0" w:space="0" w:color="auto"/>
              </w:divBdr>
            </w:div>
            <w:div w:id="515316939">
              <w:marLeft w:val="0"/>
              <w:marRight w:val="0"/>
              <w:marTop w:val="0"/>
              <w:marBottom w:val="0"/>
              <w:divBdr>
                <w:top w:val="none" w:sz="0" w:space="0" w:color="auto"/>
                <w:left w:val="none" w:sz="0" w:space="0" w:color="auto"/>
                <w:bottom w:val="none" w:sz="0" w:space="0" w:color="auto"/>
                <w:right w:val="none" w:sz="0" w:space="0" w:color="auto"/>
              </w:divBdr>
            </w:div>
            <w:div w:id="942228781">
              <w:marLeft w:val="0"/>
              <w:marRight w:val="0"/>
              <w:marTop w:val="0"/>
              <w:marBottom w:val="0"/>
              <w:divBdr>
                <w:top w:val="none" w:sz="0" w:space="0" w:color="auto"/>
                <w:left w:val="none" w:sz="0" w:space="0" w:color="auto"/>
                <w:bottom w:val="none" w:sz="0" w:space="0" w:color="auto"/>
                <w:right w:val="none" w:sz="0" w:space="0" w:color="auto"/>
              </w:divBdr>
            </w:div>
            <w:div w:id="2130126950">
              <w:marLeft w:val="0"/>
              <w:marRight w:val="0"/>
              <w:marTop w:val="0"/>
              <w:marBottom w:val="0"/>
              <w:divBdr>
                <w:top w:val="none" w:sz="0" w:space="0" w:color="auto"/>
                <w:left w:val="none" w:sz="0" w:space="0" w:color="auto"/>
                <w:bottom w:val="none" w:sz="0" w:space="0" w:color="auto"/>
                <w:right w:val="none" w:sz="0" w:space="0" w:color="auto"/>
              </w:divBdr>
            </w:div>
            <w:div w:id="1624073258">
              <w:marLeft w:val="0"/>
              <w:marRight w:val="0"/>
              <w:marTop w:val="0"/>
              <w:marBottom w:val="0"/>
              <w:divBdr>
                <w:top w:val="none" w:sz="0" w:space="0" w:color="auto"/>
                <w:left w:val="none" w:sz="0" w:space="0" w:color="auto"/>
                <w:bottom w:val="none" w:sz="0" w:space="0" w:color="auto"/>
                <w:right w:val="none" w:sz="0" w:space="0" w:color="auto"/>
              </w:divBdr>
            </w:div>
            <w:div w:id="1270970957">
              <w:marLeft w:val="0"/>
              <w:marRight w:val="0"/>
              <w:marTop w:val="0"/>
              <w:marBottom w:val="0"/>
              <w:divBdr>
                <w:top w:val="none" w:sz="0" w:space="0" w:color="auto"/>
                <w:left w:val="none" w:sz="0" w:space="0" w:color="auto"/>
                <w:bottom w:val="none" w:sz="0" w:space="0" w:color="auto"/>
                <w:right w:val="none" w:sz="0" w:space="0" w:color="auto"/>
              </w:divBdr>
            </w:div>
            <w:div w:id="314071485">
              <w:marLeft w:val="0"/>
              <w:marRight w:val="0"/>
              <w:marTop w:val="0"/>
              <w:marBottom w:val="0"/>
              <w:divBdr>
                <w:top w:val="none" w:sz="0" w:space="0" w:color="auto"/>
                <w:left w:val="none" w:sz="0" w:space="0" w:color="auto"/>
                <w:bottom w:val="none" w:sz="0" w:space="0" w:color="auto"/>
                <w:right w:val="none" w:sz="0" w:space="0" w:color="auto"/>
              </w:divBdr>
            </w:div>
            <w:div w:id="1301765913">
              <w:marLeft w:val="0"/>
              <w:marRight w:val="0"/>
              <w:marTop w:val="0"/>
              <w:marBottom w:val="0"/>
              <w:divBdr>
                <w:top w:val="none" w:sz="0" w:space="0" w:color="auto"/>
                <w:left w:val="none" w:sz="0" w:space="0" w:color="auto"/>
                <w:bottom w:val="none" w:sz="0" w:space="0" w:color="auto"/>
                <w:right w:val="none" w:sz="0" w:space="0" w:color="auto"/>
              </w:divBdr>
            </w:div>
            <w:div w:id="1847357011">
              <w:marLeft w:val="0"/>
              <w:marRight w:val="0"/>
              <w:marTop w:val="0"/>
              <w:marBottom w:val="0"/>
              <w:divBdr>
                <w:top w:val="none" w:sz="0" w:space="0" w:color="auto"/>
                <w:left w:val="none" w:sz="0" w:space="0" w:color="auto"/>
                <w:bottom w:val="none" w:sz="0" w:space="0" w:color="auto"/>
                <w:right w:val="none" w:sz="0" w:space="0" w:color="auto"/>
              </w:divBdr>
            </w:div>
            <w:div w:id="2085912263">
              <w:marLeft w:val="0"/>
              <w:marRight w:val="0"/>
              <w:marTop w:val="0"/>
              <w:marBottom w:val="0"/>
              <w:divBdr>
                <w:top w:val="none" w:sz="0" w:space="0" w:color="auto"/>
                <w:left w:val="none" w:sz="0" w:space="0" w:color="auto"/>
                <w:bottom w:val="none" w:sz="0" w:space="0" w:color="auto"/>
                <w:right w:val="none" w:sz="0" w:space="0" w:color="auto"/>
              </w:divBdr>
            </w:div>
            <w:div w:id="1325624174">
              <w:marLeft w:val="0"/>
              <w:marRight w:val="0"/>
              <w:marTop w:val="0"/>
              <w:marBottom w:val="0"/>
              <w:divBdr>
                <w:top w:val="none" w:sz="0" w:space="0" w:color="auto"/>
                <w:left w:val="none" w:sz="0" w:space="0" w:color="auto"/>
                <w:bottom w:val="none" w:sz="0" w:space="0" w:color="auto"/>
                <w:right w:val="none" w:sz="0" w:space="0" w:color="auto"/>
              </w:divBdr>
            </w:div>
            <w:div w:id="144977802">
              <w:marLeft w:val="0"/>
              <w:marRight w:val="0"/>
              <w:marTop w:val="0"/>
              <w:marBottom w:val="0"/>
              <w:divBdr>
                <w:top w:val="none" w:sz="0" w:space="0" w:color="auto"/>
                <w:left w:val="none" w:sz="0" w:space="0" w:color="auto"/>
                <w:bottom w:val="none" w:sz="0" w:space="0" w:color="auto"/>
                <w:right w:val="none" w:sz="0" w:space="0" w:color="auto"/>
              </w:divBdr>
            </w:div>
            <w:div w:id="1769231804">
              <w:marLeft w:val="0"/>
              <w:marRight w:val="0"/>
              <w:marTop w:val="0"/>
              <w:marBottom w:val="0"/>
              <w:divBdr>
                <w:top w:val="none" w:sz="0" w:space="0" w:color="auto"/>
                <w:left w:val="none" w:sz="0" w:space="0" w:color="auto"/>
                <w:bottom w:val="none" w:sz="0" w:space="0" w:color="auto"/>
                <w:right w:val="none" w:sz="0" w:space="0" w:color="auto"/>
              </w:divBdr>
            </w:div>
            <w:div w:id="492138077">
              <w:marLeft w:val="0"/>
              <w:marRight w:val="0"/>
              <w:marTop w:val="0"/>
              <w:marBottom w:val="0"/>
              <w:divBdr>
                <w:top w:val="none" w:sz="0" w:space="0" w:color="auto"/>
                <w:left w:val="none" w:sz="0" w:space="0" w:color="auto"/>
                <w:bottom w:val="none" w:sz="0" w:space="0" w:color="auto"/>
                <w:right w:val="none" w:sz="0" w:space="0" w:color="auto"/>
              </w:divBdr>
            </w:div>
            <w:div w:id="458256306">
              <w:marLeft w:val="0"/>
              <w:marRight w:val="0"/>
              <w:marTop w:val="0"/>
              <w:marBottom w:val="0"/>
              <w:divBdr>
                <w:top w:val="none" w:sz="0" w:space="0" w:color="auto"/>
                <w:left w:val="none" w:sz="0" w:space="0" w:color="auto"/>
                <w:bottom w:val="none" w:sz="0" w:space="0" w:color="auto"/>
                <w:right w:val="none" w:sz="0" w:space="0" w:color="auto"/>
              </w:divBdr>
            </w:div>
            <w:div w:id="806046120">
              <w:marLeft w:val="0"/>
              <w:marRight w:val="0"/>
              <w:marTop w:val="0"/>
              <w:marBottom w:val="0"/>
              <w:divBdr>
                <w:top w:val="none" w:sz="0" w:space="0" w:color="auto"/>
                <w:left w:val="none" w:sz="0" w:space="0" w:color="auto"/>
                <w:bottom w:val="none" w:sz="0" w:space="0" w:color="auto"/>
                <w:right w:val="none" w:sz="0" w:space="0" w:color="auto"/>
              </w:divBdr>
            </w:div>
            <w:div w:id="1419863553">
              <w:marLeft w:val="0"/>
              <w:marRight w:val="0"/>
              <w:marTop w:val="0"/>
              <w:marBottom w:val="0"/>
              <w:divBdr>
                <w:top w:val="none" w:sz="0" w:space="0" w:color="auto"/>
                <w:left w:val="none" w:sz="0" w:space="0" w:color="auto"/>
                <w:bottom w:val="none" w:sz="0" w:space="0" w:color="auto"/>
                <w:right w:val="none" w:sz="0" w:space="0" w:color="auto"/>
              </w:divBdr>
            </w:div>
            <w:div w:id="1579633664">
              <w:marLeft w:val="0"/>
              <w:marRight w:val="0"/>
              <w:marTop w:val="0"/>
              <w:marBottom w:val="0"/>
              <w:divBdr>
                <w:top w:val="none" w:sz="0" w:space="0" w:color="auto"/>
                <w:left w:val="none" w:sz="0" w:space="0" w:color="auto"/>
                <w:bottom w:val="none" w:sz="0" w:space="0" w:color="auto"/>
                <w:right w:val="none" w:sz="0" w:space="0" w:color="auto"/>
              </w:divBdr>
            </w:div>
            <w:div w:id="938291836">
              <w:marLeft w:val="0"/>
              <w:marRight w:val="0"/>
              <w:marTop w:val="0"/>
              <w:marBottom w:val="0"/>
              <w:divBdr>
                <w:top w:val="none" w:sz="0" w:space="0" w:color="auto"/>
                <w:left w:val="none" w:sz="0" w:space="0" w:color="auto"/>
                <w:bottom w:val="none" w:sz="0" w:space="0" w:color="auto"/>
                <w:right w:val="none" w:sz="0" w:space="0" w:color="auto"/>
              </w:divBdr>
            </w:div>
            <w:div w:id="1202671413">
              <w:marLeft w:val="0"/>
              <w:marRight w:val="0"/>
              <w:marTop w:val="0"/>
              <w:marBottom w:val="0"/>
              <w:divBdr>
                <w:top w:val="none" w:sz="0" w:space="0" w:color="auto"/>
                <w:left w:val="none" w:sz="0" w:space="0" w:color="auto"/>
                <w:bottom w:val="none" w:sz="0" w:space="0" w:color="auto"/>
                <w:right w:val="none" w:sz="0" w:space="0" w:color="auto"/>
              </w:divBdr>
            </w:div>
            <w:div w:id="1183670637">
              <w:marLeft w:val="0"/>
              <w:marRight w:val="0"/>
              <w:marTop w:val="0"/>
              <w:marBottom w:val="0"/>
              <w:divBdr>
                <w:top w:val="none" w:sz="0" w:space="0" w:color="auto"/>
                <w:left w:val="none" w:sz="0" w:space="0" w:color="auto"/>
                <w:bottom w:val="none" w:sz="0" w:space="0" w:color="auto"/>
                <w:right w:val="none" w:sz="0" w:space="0" w:color="auto"/>
              </w:divBdr>
            </w:div>
            <w:div w:id="1110272730">
              <w:marLeft w:val="0"/>
              <w:marRight w:val="0"/>
              <w:marTop w:val="0"/>
              <w:marBottom w:val="0"/>
              <w:divBdr>
                <w:top w:val="none" w:sz="0" w:space="0" w:color="auto"/>
                <w:left w:val="none" w:sz="0" w:space="0" w:color="auto"/>
                <w:bottom w:val="none" w:sz="0" w:space="0" w:color="auto"/>
                <w:right w:val="none" w:sz="0" w:space="0" w:color="auto"/>
              </w:divBdr>
            </w:div>
            <w:div w:id="1422679584">
              <w:marLeft w:val="0"/>
              <w:marRight w:val="0"/>
              <w:marTop w:val="0"/>
              <w:marBottom w:val="0"/>
              <w:divBdr>
                <w:top w:val="none" w:sz="0" w:space="0" w:color="auto"/>
                <w:left w:val="none" w:sz="0" w:space="0" w:color="auto"/>
                <w:bottom w:val="none" w:sz="0" w:space="0" w:color="auto"/>
                <w:right w:val="none" w:sz="0" w:space="0" w:color="auto"/>
              </w:divBdr>
            </w:div>
            <w:div w:id="593905547">
              <w:marLeft w:val="0"/>
              <w:marRight w:val="0"/>
              <w:marTop w:val="0"/>
              <w:marBottom w:val="0"/>
              <w:divBdr>
                <w:top w:val="none" w:sz="0" w:space="0" w:color="auto"/>
                <w:left w:val="none" w:sz="0" w:space="0" w:color="auto"/>
                <w:bottom w:val="none" w:sz="0" w:space="0" w:color="auto"/>
                <w:right w:val="none" w:sz="0" w:space="0" w:color="auto"/>
              </w:divBdr>
            </w:div>
            <w:div w:id="740174990">
              <w:marLeft w:val="0"/>
              <w:marRight w:val="0"/>
              <w:marTop w:val="0"/>
              <w:marBottom w:val="0"/>
              <w:divBdr>
                <w:top w:val="none" w:sz="0" w:space="0" w:color="auto"/>
                <w:left w:val="none" w:sz="0" w:space="0" w:color="auto"/>
                <w:bottom w:val="none" w:sz="0" w:space="0" w:color="auto"/>
                <w:right w:val="none" w:sz="0" w:space="0" w:color="auto"/>
              </w:divBdr>
            </w:div>
            <w:div w:id="1779107518">
              <w:marLeft w:val="0"/>
              <w:marRight w:val="0"/>
              <w:marTop w:val="0"/>
              <w:marBottom w:val="0"/>
              <w:divBdr>
                <w:top w:val="none" w:sz="0" w:space="0" w:color="auto"/>
                <w:left w:val="none" w:sz="0" w:space="0" w:color="auto"/>
                <w:bottom w:val="none" w:sz="0" w:space="0" w:color="auto"/>
                <w:right w:val="none" w:sz="0" w:space="0" w:color="auto"/>
              </w:divBdr>
            </w:div>
            <w:div w:id="648947283">
              <w:marLeft w:val="0"/>
              <w:marRight w:val="0"/>
              <w:marTop w:val="0"/>
              <w:marBottom w:val="0"/>
              <w:divBdr>
                <w:top w:val="none" w:sz="0" w:space="0" w:color="auto"/>
                <w:left w:val="none" w:sz="0" w:space="0" w:color="auto"/>
                <w:bottom w:val="none" w:sz="0" w:space="0" w:color="auto"/>
                <w:right w:val="none" w:sz="0" w:space="0" w:color="auto"/>
              </w:divBdr>
            </w:div>
            <w:div w:id="1175152370">
              <w:marLeft w:val="0"/>
              <w:marRight w:val="0"/>
              <w:marTop w:val="0"/>
              <w:marBottom w:val="0"/>
              <w:divBdr>
                <w:top w:val="none" w:sz="0" w:space="0" w:color="auto"/>
                <w:left w:val="none" w:sz="0" w:space="0" w:color="auto"/>
                <w:bottom w:val="none" w:sz="0" w:space="0" w:color="auto"/>
                <w:right w:val="none" w:sz="0" w:space="0" w:color="auto"/>
              </w:divBdr>
            </w:div>
            <w:div w:id="1976061239">
              <w:marLeft w:val="0"/>
              <w:marRight w:val="0"/>
              <w:marTop w:val="0"/>
              <w:marBottom w:val="0"/>
              <w:divBdr>
                <w:top w:val="none" w:sz="0" w:space="0" w:color="auto"/>
                <w:left w:val="none" w:sz="0" w:space="0" w:color="auto"/>
                <w:bottom w:val="none" w:sz="0" w:space="0" w:color="auto"/>
                <w:right w:val="none" w:sz="0" w:space="0" w:color="auto"/>
              </w:divBdr>
            </w:div>
            <w:div w:id="1616912355">
              <w:marLeft w:val="0"/>
              <w:marRight w:val="0"/>
              <w:marTop w:val="0"/>
              <w:marBottom w:val="0"/>
              <w:divBdr>
                <w:top w:val="none" w:sz="0" w:space="0" w:color="auto"/>
                <w:left w:val="none" w:sz="0" w:space="0" w:color="auto"/>
                <w:bottom w:val="none" w:sz="0" w:space="0" w:color="auto"/>
                <w:right w:val="none" w:sz="0" w:space="0" w:color="auto"/>
              </w:divBdr>
            </w:div>
            <w:div w:id="1196189839">
              <w:marLeft w:val="0"/>
              <w:marRight w:val="0"/>
              <w:marTop w:val="0"/>
              <w:marBottom w:val="0"/>
              <w:divBdr>
                <w:top w:val="none" w:sz="0" w:space="0" w:color="auto"/>
                <w:left w:val="none" w:sz="0" w:space="0" w:color="auto"/>
                <w:bottom w:val="none" w:sz="0" w:space="0" w:color="auto"/>
                <w:right w:val="none" w:sz="0" w:space="0" w:color="auto"/>
              </w:divBdr>
            </w:div>
            <w:div w:id="1492796324">
              <w:marLeft w:val="0"/>
              <w:marRight w:val="0"/>
              <w:marTop w:val="0"/>
              <w:marBottom w:val="0"/>
              <w:divBdr>
                <w:top w:val="none" w:sz="0" w:space="0" w:color="auto"/>
                <w:left w:val="none" w:sz="0" w:space="0" w:color="auto"/>
                <w:bottom w:val="none" w:sz="0" w:space="0" w:color="auto"/>
                <w:right w:val="none" w:sz="0" w:space="0" w:color="auto"/>
              </w:divBdr>
            </w:div>
            <w:div w:id="1940288588">
              <w:marLeft w:val="0"/>
              <w:marRight w:val="0"/>
              <w:marTop w:val="0"/>
              <w:marBottom w:val="0"/>
              <w:divBdr>
                <w:top w:val="none" w:sz="0" w:space="0" w:color="auto"/>
                <w:left w:val="none" w:sz="0" w:space="0" w:color="auto"/>
                <w:bottom w:val="none" w:sz="0" w:space="0" w:color="auto"/>
                <w:right w:val="none" w:sz="0" w:space="0" w:color="auto"/>
              </w:divBdr>
            </w:div>
            <w:div w:id="1142885522">
              <w:marLeft w:val="0"/>
              <w:marRight w:val="0"/>
              <w:marTop w:val="0"/>
              <w:marBottom w:val="0"/>
              <w:divBdr>
                <w:top w:val="none" w:sz="0" w:space="0" w:color="auto"/>
                <w:left w:val="none" w:sz="0" w:space="0" w:color="auto"/>
                <w:bottom w:val="none" w:sz="0" w:space="0" w:color="auto"/>
                <w:right w:val="none" w:sz="0" w:space="0" w:color="auto"/>
              </w:divBdr>
            </w:div>
            <w:div w:id="928269754">
              <w:marLeft w:val="0"/>
              <w:marRight w:val="0"/>
              <w:marTop w:val="0"/>
              <w:marBottom w:val="0"/>
              <w:divBdr>
                <w:top w:val="none" w:sz="0" w:space="0" w:color="auto"/>
                <w:left w:val="none" w:sz="0" w:space="0" w:color="auto"/>
                <w:bottom w:val="none" w:sz="0" w:space="0" w:color="auto"/>
                <w:right w:val="none" w:sz="0" w:space="0" w:color="auto"/>
              </w:divBdr>
            </w:div>
            <w:div w:id="213389494">
              <w:marLeft w:val="0"/>
              <w:marRight w:val="0"/>
              <w:marTop w:val="0"/>
              <w:marBottom w:val="0"/>
              <w:divBdr>
                <w:top w:val="none" w:sz="0" w:space="0" w:color="auto"/>
                <w:left w:val="none" w:sz="0" w:space="0" w:color="auto"/>
                <w:bottom w:val="none" w:sz="0" w:space="0" w:color="auto"/>
                <w:right w:val="none" w:sz="0" w:space="0" w:color="auto"/>
              </w:divBdr>
            </w:div>
            <w:div w:id="616718483">
              <w:marLeft w:val="0"/>
              <w:marRight w:val="0"/>
              <w:marTop w:val="0"/>
              <w:marBottom w:val="0"/>
              <w:divBdr>
                <w:top w:val="none" w:sz="0" w:space="0" w:color="auto"/>
                <w:left w:val="none" w:sz="0" w:space="0" w:color="auto"/>
                <w:bottom w:val="none" w:sz="0" w:space="0" w:color="auto"/>
                <w:right w:val="none" w:sz="0" w:space="0" w:color="auto"/>
              </w:divBdr>
            </w:div>
            <w:div w:id="2077976157">
              <w:marLeft w:val="0"/>
              <w:marRight w:val="0"/>
              <w:marTop w:val="0"/>
              <w:marBottom w:val="0"/>
              <w:divBdr>
                <w:top w:val="none" w:sz="0" w:space="0" w:color="auto"/>
                <w:left w:val="none" w:sz="0" w:space="0" w:color="auto"/>
                <w:bottom w:val="none" w:sz="0" w:space="0" w:color="auto"/>
                <w:right w:val="none" w:sz="0" w:space="0" w:color="auto"/>
              </w:divBdr>
            </w:div>
            <w:div w:id="629478419">
              <w:marLeft w:val="0"/>
              <w:marRight w:val="0"/>
              <w:marTop w:val="0"/>
              <w:marBottom w:val="0"/>
              <w:divBdr>
                <w:top w:val="none" w:sz="0" w:space="0" w:color="auto"/>
                <w:left w:val="none" w:sz="0" w:space="0" w:color="auto"/>
                <w:bottom w:val="none" w:sz="0" w:space="0" w:color="auto"/>
                <w:right w:val="none" w:sz="0" w:space="0" w:color="auto"/>
              </w:divBdr>
            </w:div>
            <w:div w:id="713190924">
              <w:marLeft w:val="0"/>
              <w:marRight w:val="0"/>
              <w:marTop w:val="0"/>
              <w:marBottom w:val="0"/>
              <w:divBdr>
                <w:top w:val="none" w:sz="0" w:space="0" w:color="auto"/>
                <w:left w:val="none" w:sz="0" w:space="0" w:color="auto"/>
                <w:bottom w:val="none" w:sz="0" w:space="0" w:color="auto"/>
                <w:right w:val="none" w:sz="0" w:space="0" w:color="auto"/>
              </w:divBdr>
            </w:div>
            <w:div w:id="2055765173">
              <w:marLeft w:val="0"/>
              <w:marRight w:val="0"/>
              <w:marTop w:val="0"/>
              <w:marBottom w:val="0"/>
              <w:divBdr>
                <w:top w:val="none" w:sz="0" w:space="0" w:color="auto"/>
                <w:left w:val="none" w:sz="0" w:space="0" w:color="auto"/>
                <w:bottom w:val="none" w:sz="0" w:space="0" w:color="auto"/>
                <w:right w:val="none" w:sz="0" w:space="0" w:color="auto"/>
              </w:divBdr>
            </w:div>
            <w:div w:id="1340542780">
              <w:marLeft w:val="0"/>
              <w:marRight w:val="0"/>
              <w:marTop w:val="0"/>
              <w:marBottom w:val="0"/>
              <w:divBdr>
                <w:top w:val="none" w:sz="0" w:space="0" w:color="auto"/>
                <w:left w:val="none" w:sz="0" w:space="0" w:color="auto"/>
                <w:bottom w:val="none" w:sz="0" w:space="0" w:color="auto"/>
                <w:right w:val="none" w:sz="0" w:space="0" w:color="auto"/>
              </w:divBdr>
            </w:div>
            <w:div w:id="1820728105">
              <w:marLeft w:val="0"/>
              <w:marRight w:val="0"/>
              <w:marTop w:val="0"/>
              <w:marBottom w:val="0"/>
              <w:divBdr>
                <w:top w:val="none" w:sz="0" w:space="0" w:color="auto"/>
                <w:left w:val="none" w:sz="0" w:space="0" w:color="auto"/>
                <w:bottom w:val="none" w:sz="0" w:space="0" w:color="auto"/>
                <w:right w:val="none" w:sz="0" w:space="0" w:color="auto"/>
              </w:divBdr>
            </w:div>
            <w:div w:id="1986615537">
              <w:marLeft w:val="0"/>
              <w:marRight w:val="0"/>
              <w:marTop w:val="0"/>
              <w:marBottom w:val="0"/>
              <w:divBdr>
                <w:top w:val="none" w:sz="0" w:space="0" w:color="auto"/>
                <w:left w:val="none" w:sz="0" w:space="0" w:color="auto"/>
                <w:bottom w:val="none" w:sz="0" w:space="0" w:color="auto"/>
                <w:right w:val="none" w:sz="0" w:space="0" w:color="auto"/>
              </w:divBdr>
            </w:div>
            <w:div w:id="642392385">
              <w:marLeft w:val="0"/>
              <w:marRight w:val="0"/>
              <w:marTop w:val="0"/>
              <w:marBottom w:val="0"/>
              <w:divBdr>
                <w:top w:val="none" w:sz="0" w:space="0" w:color="auto"/>
                <w:left w:val="none" w:sz="0" w:space="0" w:color="auto"/>
                <w:bottom w:val="none" w:sz="0" w:space="0" w:color="auto"/>
                <w:right w:val="none" w:sz="0" w:space="0" w:color="auto"/>
              </w:divBdr>
            </w:div>
            <w:div w:id="1592472853">
              <w:marLeft w:val="0"/>
              <w:marRight w:val="0"/>
              <w:marTop w:val="0"/>
              <w:marBottom w:val="0"/>
              <w:divBdr>
                <w:top w:val="none" w:sz="0" w:space="0" w:color="auto"/>
                <w:left w:val="none" w:sz="0" w:space="0" w:color="auto"/>
                <w:bottom w:val="none" w:sz="0" w:space="0" w:color="auto"/>
                <w:right w:val="none" w:sz="0" w:space="0" w:color="auto"/>
              </w:divBdr>
            </w:div>
            <w:div w:id="189540059">
              <w:marLeft w:val="0"/>
              <w:marRight w:val="0"/>
              <w:marTop w:val="0"/>
              <w:marBottom w:val="0"/>
              <w:divBdr>
                <w:top w:val="none" w:sz="0" w:space="0" w:color="auto"/>
                <w:left w:val="none" w:sz="0" w:space="0" w:color="auto"/>
                <w:bottom w:val="none" w:sz="0" w:space="0" w:color="auto"/>
                <w:right w:val="none" w:sz="0" w:space="0" w:color="auto"/>
              </w:divBdr>
            </w:div>
            <w:div w:id="570776354">
              <w:marLeft w:val="0"/>
              <w:marRight w:val="0"/>
              <w:marTop w:val="0"/>
              <w:marBottom w:val="0"/>
              <w:divBdr>
                <w:top w:val="none" w:sz="0" w:space="0" w:color="auto"/>
                <w:left w:val="none" w:sz="0" w:space="0" w:color="auto"/>
                <w:bottom w:val="none" w:sz="0" w:space="0" w:color="auto"/>
                <w:right w:val="none" w:sz="0" w:space="0" w:color="auto"/>
              </w:divBdr>
            </w:div>
            <w:div w:id="973632432">
              <w:marLeft w:val="0"/>
              <w:marRight w:val="0"/>
              <w:marTop w:val="0"/>
              <w:marBottom w:val="0"/>
              <w:divBdr>
                <w:top w:val="none" w:sz="0" w:space="0" w:color="auto"/>
                <w:left w:val="none" w:sz="0" w:space="0" w:color="auto"/>
                <w:bottom w:val="none" w:sz="0" w:space="0" w:color="auto"/>
                <w:right w:val="none" w:sz="0" w:space="0" w:color="auto"/>
              </w:divBdr>
            </w:div>
            <w:div w:id="1128427532">
              <w:marLeft w:val="0"/>
              <w:marRight w:val="0"/>
              <w:marTop w:val="0"/>
              <w:marBottom w:val="0"/>
              <w:divBdr>
                <w:top w:val="none" w:sz="0" w:space="0" w:color="auto"/>
                <w:left w:val="none" w:sz="0" w:space="0" w:color="auto"/>
                <w:bottom w:val="none" w:sz="0" w:space="0" w:color="auto"/>
                <w:right w:val="none" w:sz="0" w:space="0" w:color="auto"/>
              </w:divBdr>
            </w:div>
            <w:div w:id="871503085">
              <w:marLeft w:val="0"/>
              <w:marRight w:val="0"/>
              <w:marTop w:val="0"/>
              <w:marBottom w:val="0"/>
              <w:divBdr>
                <w:top w:val="none" w:sz="0" w:space="0" w:color="auto"/>
                <w:left w:val="none" w:sz="0" w:space="0" w:color="auto"/>
                <w:bottom w:val="none" w:sz="0" w:space="0" w:color="auto"/>
                <w:right w:val="none" w:sz="0" w:space="0" w:color="auto"/>
              </w:divBdr>
            </w:div>
            <w:div w:id="1328287763">
              <w:marLeft w:val="0"/>
              <w:marRight w:val="0"/>
              <w:marTop w:val="0"/>
              <w:marBottom w:val="0"/>
              <w:divBdr>
                <w:top w:val="none" w:sz="0" w:space="0" w:color="auto"/>
                <w:left w:val="none" w:sz="0" w:space="0" w:color="auto"/>
                <w:bottom w:val="none" w:sz="0" w:space="0" w:color="auto"/>
                <w:right w:val="none" w:sz="0" w:space="0" w:color="auto"/>
              </w:divBdr>
            </w:div>
            <w:div w:id="873998255">
              <w:marLeft w:val="0"/>
              <w:marRight w:val="0"/>
              <w:marTop w:val="0"/>
              <w:marBottom w:val="0"/>
              <w:divBdr>
                <w:top w:val="none" w:sz="0" w:space="0" w:color="auto"/>
                <w:left w:val="none" w:sz="0" w:space="0" w:color="auto"/>
                <w:bottom w:val="none" w:sz="0" w:space="0" w:color="auto"/>
                <w:right w:val="none" w:sz="0" w:space="0" w:color="auto"/>
              </w:divBdr>
            </w:div>
            <w:div w:id="1698965175">
              <w:marLeft w:val="0"/>
              <w:marRight w:val="0"/>
              <w:marTop w:val="0"/>
              <w:marBottom w:val="0"/>
              <w:divBdr>
                <w:top w:val="none" w:sz="0" w:space="0" w:color="auto"/>
                <w:left w:val="none" w:sz="0" w:space="0" w:color="auto"/>
                <w:bottom w:val="none" w:sz="0" w:space="0" w:color="auto"/>
                <w:right w:val="none" w:sz="0" w:space="0" w:color="auto"/>
              </w:divBdr>
            </w:div>
            <w:div w:id="1027216479">
              <w:marLeft w:val="0"/>
              <w:marRight w:val="0"/>
              <w:marTop w:val="0"/>
              <w:marBottom w:val="0"/>
              <w:divBdr>
                <w:top w:val="none" w:sz="0" w:space="0" w:color="auto"/>
                <w:left w:val="none" w:sz="0" w:space="0" w:color="auto"/>
                <w:bottom w:val="none" w:sz="0" w:space="0" w:color="auto"/>
                <w:right w:val="none" w:sz="0" w:space="0" w:color="auto"/>
              </w:divBdr>
            </w:div>
            <w:div w:id="285279847">
              <w:marLeft w:val="0"/>
              <w:marRight w:val="0"/>
              <w:marTop w:val="0"/>
              <w:marBottom w:val="0"/>
              <w:divBdr>
                <w:top w:val="none" w:sz="0" w:space="0" w:color="auto"/>
                <w:left w:val="none" w:sz="0" w:space="0" w:color="auto"/>
                <w:bottom w:val="none" w:sz="0" w:space="0" w:color="auto"/>
                <w:right w:val="none" w:sz="0" w:space="0" w:color="auto"/>
              </w:divBdr>
            </w:div>
            <w:div w:id="962803864">
              <w:marLeft w:val="0"/>
              <w:marRight w:val="0"/>
              <w:marTop w:val="0"/>
              <w:marBottom w:val="0"/>
              <w:divBdr>
                <w:top w:val="none" w:sz="0" w:space="0" w:color="auto"/>
                <w:left w:val="none" w:sz="0" w:space="0" w:color="auto"/>
                <w:bottom w:val="none" w:sz="0" w:space="0" w:color="auto"/>
                <w:right w:val="none" w:sz="0" w:space="0" w:color="auto"/>
              </w:divBdr>
            </w:div>
            <w:div w:id="1005322962">
              <w:marLeft w:val="0"/>
              <w:marRight w:val="0"/>
              <w:marTop w:val="0"/>
              <w:marBottom w:val="0"/>
              <w:divBdr>
                <w:top w:val="none" w:sz="0" w:space="0" w:color="auto"/>
                <w:left w:val="none" w:sz="0" w:space="0" w:color="auto"/>
                <w:bottom w:val="none" w:sz="0" w:space="0" w:color="auto"/>
                <w:right w:val="none" w:sz="0" w:space="0" w:color="auto"/>
              </w:divBdr>
            </w:div>
            <w:div w:id="1249578345">
              <w:marLeft w:val="0"/>
              <w:marRight w:val="0"/>
              <w:marTop w:val="0"/>
              <w:marBottom w:val="0"/>
              <w:divBdr>
                <w:top w:val="none" w:sz="0" w:space="0" w:color="auto"/>
                <w:left w:val="none" w:sz="0" w:space="0" w:color="auto"/>
                <w:bottom w:val="none" w:sz="0" w:space="0" w:color="auto"/>
                <w:right w:val="none" w:sz="0" w:space="0" w:color="auto"/>
              </w:divBdr>
            </w:div>
            <w:div w:id="208226550">
              <w:marLeft w:val="0"/>
              <w:marRight w:val="0"/>
              <w:marTop w:val="0"/>
              <w:marBottom w:val="0"/>
              <w:divBdr>
                <w:top w:val="none" w:sz="0" w:space="0" w:color="auto"/>
                <w:left w:val="none" w:sz="0" w:space="0" w:color="auto"/>
                <w:bottom w:val="none" w:sz="0" w:space="0" w:color="auto"/>
                <w:right w:val="none" w:sz="0" w:space="0" w:color="auto"/>
              </w:divBdr>
            </w:div>
            <w:div w:id="462162375">
              <w:marLeft w:val="0"/>
              <w:marRight w:val="0"/>
              <w:marTop w:val="0"/>
              <w:marBottom w:val="0"/>
              <w:divBdr>
                <w:top w:val="none" w:sz="0" w:space="0" w:color="auto"/>
                <w:left w:val="none" w:sz="0" w:space="0" w:color="auto"/>
                <w:bottom w:val="none" w:sz="0" w:space="0" w:color="auto"/>
                <w:right w:val="none" w:sz="0" w:space="0" w:color="auto"/>
              </w:divBdr>
            </w:div>
            <w:div w:id="696782624">
              <w:marLeft w:val="0"/>
              <w:marRight w:val="0"/>
              <w:marTop w:val="0"/>
              <w:marBottom w:val="0"/>
              <w:divBdr>
                <w:top w:val="none" w:sz="0" w:space="0" w:color="auto"/>
                <w:left w:val="none" w:sz="0" w:space="0" w:color="auto"/>
                <w:bottom w:val="none" w:sz="0" w:space="0" w:color="auto"/>
                <w:right w:val="none" w:sz="0" w:space="0" w:color="auto"/>
              </w:divBdr>
            </w:div>
            <w:div w:id="1281574291">
              <w:marLeft w:val="0"/>
              <w:marRight w:val="0"/>
              <w:marTop w:val="0"/>
              <w:marBottom w:val="0"/>
              <w:divBdr>
                <w:top w:val="none" w:sz="0" w:space="0" w:color="auto"/>
                <w:left w:val="none" w:sz="0" w:space="0" w:color="auto"/>
                <w:bottom w:val="none" w:sz="0" w:space="0" w:color="auto"/>
                <w:right w:val="none" w:sz="0" w:space="0" w:color="auto"/>
              </w:divBdr>
            </w:div>
            <w:div w:id="801653301">
              <w:marLeft w:val="0"/>
              <w:marRight w:val="0"/>
              <w:marTop w:val="0"/>
              <w:marBottom w:val="0"/>
              <w:divBdr>
                <w:top w:val="none" w:sz="0" w:space="0" w:color="auto"/>
                <w:left w:val="none" w:sz="0" w:space="0" w:color="auto"/>
                <w:bottom w:val="none" w:sz="0" w:space="0" w:color="auto"/>
                <w:right w:val="none" w:sz="0" w:space="0" w:color="auto"/>
              </w:divBdr>
            </w:div>
            <w:div w:id="1970821714">
              <w:marLeft w:val="0"/>
              <w:marRight w:val="0"/>
              <w:marTop w:val="0"/>
              <w:marBottom w:val="0"/>
              <w:divBdr>
                <w:top w:val="none" w:sz="0" w:space="0" w:color="auto"/>
                <w:left w:val="none" w:sz="0" w:space="0" w:color="auto"/>
                <w:bottom w:val="none" w:sz="0" w:space="0" w:color="auto"/>
                <w:right w:val="none" w:sz="0" w:space="0" w:color="auto"/>
              </w:divBdr>
            </w:div>
            <w:div w:id="481579548">
              <w:marLeft w:val="0"/>
              <w:marRight w:val="0"/>
              <w:marTop w:val="0"/>
              <w:marBottom w:val="0"/>
              <w:divBdr>
                <w:top w:val="none" w:sz="0" w:space="0" w:color="auto"/>
                <w:left w:val="none" w:sz="0" w:space="0" w:color="auto"/>
                <w:bottom w:val="none" w:sz="0" w:space="0" w:color="auto"/>
                <w:right w:val="none" w:sz="0" w:space="0" w:color="auto"/>
              </w:divBdr>
            </w:div>
            <w:div w:id="453327062">
              <w:marLeft w:val="0"/>
              <w:marRight w:val="0"/>
              <w:marTop w:val="0"/>
              <w:marBottom w:val="0"/>
              <w:divBdr>
                <w:top w:val="none" w:sz="0" w:space="0" w:color="auto"/>
                <w:left w:val="none" w:sz="0" w:space="0" w:color="auto"/>
                <w:bottom w:val="none" w:sz="0" w:space="0" w:color="auto"/>
                <w:right w:val="none" w:sz="0" w:space="0" w:color="auto"/>
              </w:divBdr>
            </w:div>
            <w:div w:id="94525134">
              <w:marLeft w:val="0"/>
              <w:marRight w:val="0"/>
              <w:marTop w:val="0"/>
              <w:marBottom w:val="0"/>
              <w:divBdr>
                <w:top w:val="none" w:sz="0" w:space="0" w:color="auto"/>
                <w:left w:val="none" w:sz="0" w:space="0" w:color="auto"/>
                <w:bottom w:val="none" w:sz="0" w:space="0" w:color="auto"/>
                <w:right w:val="none" w:sz="0" w:space="0" w:color="auto"/>
              </w:divBdr>
            </w:div>
            <w:div w:id="1200513976">
              <w:marLeft w:val="0"/>
              <w:marRight w:val="0"/>
              <w:marTop w:val="0"/>
              <w:marBottom w:val="0"/>
              <w:divBdr>
                <w:top w:val="none" w:sz="0" w:space="0" w:color="auto"/>
                <w:left w:val="none" w:sz="0" w:space="0" w:color="auto"/>
                <w:bottom w:val="none" w:sz="0" w:space="0" w:color="auto"/>
                <w:right w:val="none" w:sz="0" w:space="0" w:color="auto"/>
              </w:divBdr>
            </w:div>
            <w:div w:id="916523731">
              <w:marLeft w:val="0"/>
              <w:marRight w:val="0"/>
              <w:marTop w:val="0"/>
              <w:marBottom w:val="0"/>
              <w:divBdr>
                <w:top w:val="none" w:sz="0" w:space="0" w:color="auto"/>
                <w:left w:val="none" w:sz="0" w:space="0" w:color="auto"/>
                <w:bottom w:val="none" w:sz="0" w:space="0" w:color="auto"/>
                <w:right w:val="none" w:sz="0" w:space="0" w:color="auto"/>
              </w:divBdr>
            </w:div>
            <w:div w:id="1137382573">
              <w:marLeft w:val="0"/>
              <w:marRight w:val="0"/>
              <w:marTop w:val="0"/>
              <w:marBottom w:val="0"/>
              <w:divBdr>
                <w:top w:val="none" w:sz="0" w:space="0" w:color="auto"/>
                <w:left w:val="none" w:sz="0" w:space="0" w:color="auto"/>
                <w:bottom w:val="none" w:sz="0" w:space="0" w:color="auto"/>
                <w:right w:val="none" w:sz="0" w:space="0" w:color="auto"/>
              </w:divBdr>
            </w:div>
            <w:div w:id="1087459968">
              <w:marLeft w:val="0"/>
              <w:marRight w:val="0"/>
              <w:marTop w:val="0"/>
              <w:marBottom w:val="0"/>
              <w:divBdr>
                <w:top w:val="none" w:sz="0" w:space="0" w:color="auto"/>
                <w:left w:val="none" w:sz="0" w:space="0" w:color="auto"/>
                <w:bottom w:val="none" w:sz="0" w:space="0" w:color="auto"/>
                <w:right w:val="none" w:sz="0" w:space="0" w:color="auto"/>
              </w:divBdr>
            </w:div>
            <w:div w:id="375202739">
              <w:marLeft w:val="0"/>
              <w:marRight w:val="0"/>
              <w:marTop w:val="0"/>
              <w:marBottom w:val="0"/>
              <w:divBdr>
                <w:top w:val="none" w:sz="0" w:space="0" w:color="auto"/>
                <w:left w:val="none" w:sz="0" w:space="0" w:color="auto"/>
                <w:bottom w:val="none" w:sz="0" w:space="0" w:color="auto"/>
                <w:right w:val="none" w:sz="0" w:space="0" w:color="auto"/>
              </w:divBdr>
            </w:div>
            <w:div w:id="581915171">
              <w:marLeft w:val="0"/>
              <w:marRight w:val="0"/>
              <w:marTop w:val="0"/>
              <w:marBottom w:val="0"/>
              <w:divBdr>
                <w:top w:val="none" w:sz="0" w:space="0" w:color="auto"/>
                <w:left w:val="none" w:sz="0" w:space="0" w:color="auto"/>
                <w:bottom w:val="none" w:sz="0" w:space="0" w:color="auto"/>
                <w:right w:val="none" w:sz="0" w:space="0" w:color="auto"/>
              </w:divBdr>
            </w:div>
            <w:div w:id="632372637">
              <w:marLeft w:val="0"/>
              <w:marRight w:val="0"/>
              <w:marTop w:val="0"/>
              <w:marBottom w:val="0"/>
              <w:divBdr>
                <w:top w:val="none" w:sz="0" w:space="0" w:color="auto"/>
                <w:left w:val="none" w:sz="0" w:space="0" w:color="auto"/>
                <w:bottom w:val="none" w:sz="0" w:space="0" w:color="auto"/>
                <w:right w:val="none" w:sz="0" w:space="0" w:color="auto"/>
              </w:divBdr>
            </w:div>
            <w:div w:id="938483340">
              <w:marLeft w:val="0"/>
              <w:marRight w:val="0"/>
              <w:marTop w:val="0"/>
              <w:marBottom w:val="0"/>
              <w:divBdr>
                <w:top w:val="none" w:sz="0" w:space="0" w:color="auto"/>
                <w:left w:val="none" w:sz="0" w:space="0" w:color="auto"/>
                <w:bottom w:val="none" w:sz="0" w:space="0" w:color="auto"/>
                <w:right w:val="none" w:sz="0" w:space="0" w:color="auto"/>
              </w:divBdr>
            </w:div>
            <w:div w:id="36396180">
              <w:marLeft w:val="0"/>
              <w:marRight w:val="0"/>
              <w:marTop w:val="0"/>
              <w:marBottom w:val="0"/>
              <w:divBdr>
                <w:top w:val="none" w:sz="0" w:space="0" w:color="auto"/>
                <w:left w:val="none" w:sz="0" w:space="0" w:color="auto"/>
                <w:bottom w:val="none" w:sz="0" w:space="0" w:color="auto"/>
                <w:right w:val="none" w:sz="0" w:space="0" w:color="auto"/>
              </w:divBdr>
            </w:div>
            <w:div w:id="778522524">
              <w:marLeft w:val="0"/>
              <w:marRight w:val="0"/>
              <w:marTop w:val="0"/>
              <w:marBottom w:val="0"/>
              <w:divBdr>
                <w:top w:val="none" w:sz="0" w:space="0" w:color="auto"/>
                <w:left w:val="none" w:sz="0" w:space="0" w:color="auto"/>
                <w:bottom w:val="none" w:sz="0" w:space="0" w:color="auto"/>
                <w:right w:val="none" w:sz="0" w:space="0" w:color="auto"/>
              </w:divBdr>
            </w:div>
            <w:div w:id="851990891">
              <w:marLeft w:val="0"/>
              <w:marRight w:val="0"/>
              <w:marTop w:val="0"/>
              <w:marBottom w:val="0"/>
              <w:divBdr>
                <w:top w:val="none" w:sz="0" w:space="0" w:color="auto"/>
                <w:left w:val="none" w:sz="0" w:space="0" w:color="auto"/>
                <w:bottom w:val="none" w:sz="0" w:space="0" w:color="auto"/>
                <w:right w:val="none" w:sz="0" w:space="0" w:color="auto"/>
              </w:divBdr>
            </w:div>
            <w:div w:id="1984891403">
              <w:marLeft w:val="0"/>
              <w:marRight w:val="0"/>
              <w:marTop w:val="0"/>
              <w:marBottom w:val="0"/>
              <w:divBdr>
                <w:top w:val="none" w:sz="0" w:space="0" w:color="auto"/>
                <w:left w:val="none" w:sz="0" w:space="0" w:color="auto"/>
                <w:bottom w:val="none" w:sz="0" w:space="0" w:color="auto"/>
                <w:right w:val="none" w:sz="0" w:space="0" w:color="auto"/>
              </w:divBdr>
            </w:div>
            <w:div w:id="1215124337">
              <w:marLeft w:val="0"/>
              <w:marRight w:val="0"/>
              <w:marTop w:val="0"/>
              <w:marBottom w:val="0"/>
              <w:divBdr>
                <w:top w:val="none" w:sz="0" w:space="0" w:color="auto"/>
                <w:left w:val="none" w:sz="0" w:space="0" w:color="auto"/>
                <w:bottom w:val="none" w:sz="0" w:space="0" w:color="auto"/>
                <w:right w:val="none" w:sz="0" w:space="0" w:color="auto"/>
              </w:divBdr>
            </w:div>
            <w:div w:id="743839472">
              <w:marLeft w:val="0"/>
              <w:marRight w:val="0"/>
              <w:marTop w:val="0"/>
              <w:marBottom w:val="0"/>
              <w:divBdr>
                <w:top w:val="none" w:sz="0" w:space="0" w:color="auto"/>
                <w:left w:val="none" w:sz="0" w:space="0" w:color="auto"/>
                <w:bottom w:val="none" w:sz="0" w:space="0" w:color="auto"/>
                <w:right w:val="none" w:sz="0" w:space="0" w:color="auto"/>
              </w:divBdr>
            </w:div>
            <w:div w:id="297148250">
              <w:marLeft w:val="0"/>
              <w:marRight w:val="0"/>
              <w:marTop w:val="0"/>
              <w:marBottom w:val="0"/>
              <w:divBdr>
                <w:top w:val="none" w:sz="0" w:space="0" w:color="auto"/>
                <w:left w:val="none" w:sz="0" w:space="0" w:color="auto"/>
                <w:bottom w:val="none" w:sz="0" w:space="0" w:color="auto"/>
                <w:right w:val="none" w:sz="0" w:space="0" w:color="auto"/>
              </w:divBdr>
            </w:div>
            <w:div w:id="1451321452">
              <w:marLeft w:val="0"/>
              <w:marRight w:val="0"/>
              <w:marTop w:val="0"/>
              <w:marBottom w:val="0"/>
              <w:divBdr>
                <w:top w:val="none" w:sz="0" w:space="0" w:color="auto"/>
                <w:left w:val="none" w:sz="0" w:space="0" w:color="auto"/>
                <w:bottom w:val="none" w:sz="0" w:space="0" w:color="auto"/>
                <w:right w:val="none" w:sz="0" w:space="0" w:color="auto"/>
              </w:divBdr>
            </w:div>
            <w:div w:id="249780557">
              <w:marLeft w:val="0"/>
              <w:marRight w:val="0"/>
              <w:marTop w:val="0"/>
              <w:marBottom w:val="0"/>
              <w:divBdr>
                <w:top w:val="none" w:sz="0" w:space="0" w:color="auto"/>
                <w:left w:val="none" w:sz="0" w:space="0" w:color="auto"/>
                <w:bottom w:val="none" w:sz="0" w:space="0" w:color="auto"/>
                <w:right w:val="none" w:sz="0" w:space="0" w:color="auto"/>
              </w:divBdr>
            </w:div>
            <w:div w:id="1962691170">
              <w:marLeft w:val="0"/>
              <w:marRight w:val="0"/>
              <w:marTop w:val="0"/>
              <w:marBottom w:val="0"/>
              <w:divBdr>
                <w:top w:val="none" w:sz="0" w:space="0" w:color="auto"/>
                <w:left w:val="none" w:sz="0" w:space="0" w:color="auto"/>
                <w:bottom w:val="none" w:sz="0" w:space="0" w:color="auto"/>
                <w:right w:val="none" w:sz="0" w:space="0" w:color="auto"/>
              </w:divBdr>
            </w:div>
            <w:div w:id="695811936">
              <w:marLeft w:val="0"/>
              <w:marRight w:val="0"/>
              <w:marTop w:val="0"/>
              <w:marBottom w:val="0"/>
              <w:divBdr>
                <w:top w:val="none" w:sz="0" w:space="0" w:color="auto"/>
                <w:left w:val="none" w:sz="0" w:space="0" w:color="auto"/>
                <w:bottom w:val="none" w:sz="0" w:space="0" w:color="auto"/>
                <w:right w:val="none" w:sz="0" w:space="0" w:color="auto"/>
              </w:divBdr>
            </w:div>
            <w:div w:id="1466388723">
              <w:marLeft w:val="0"/>
              <w:marRight w:val="0"/>
              <w:marTop w:val="0"/>
              <w:marBottom w:val="0"/>
              <w:divBdr>
                <w:top w:val="none" w:sz="0" w:space="0" w:color="auto"/>
                <w:left w:val="none" w:sz="0" w:space="0" w:color="auto"/>
                <w:bottom w:val="none" w:sz="0" w:space="0" w:color="auto"/>
                <w:right w:val="none" w:sz="0" w:space="0" w:color="auto"/>
              </w:divBdr>
            </w:div>
            <w:div w:id="282658884">
              <w:marLeft w:val="0"/>
              <w:marRight w:val="0"/>
              <w:marTop w:val="0"/>
              <w:marBottom w:val="0"/>
              <w:divBdr>
                <w:top w:val="none" w:sz="0" w:space="0" w:color="auto"/>
                <w:left w:val="none" w:sz="0" w:space="0" w:color="auto"/>
                <w:bottom w:val="none" w:sz="0" w:space="0" w:color="auto"/>
                <w:right w:val="none" w:sz="0" w:space="0" w:color="auto"/>
              </w:divBdr>
            </w:div>
            <w:div w:id="374356128">
              <w:marLeft w:val="0"/>
              <w:marRight w:val="0"/>
              <w:marTop w:val="0"/>
              <w:marBottom w:val="0"/>
              <w:divBdr>
                <w:top w:val="none" w:sz="0" w:space="0" w:color="auto"/>
                <w:left w:val="none" w:sz="0" w:space="0" w:color="auto"/>
                <w:bottom w:val="none" w:sz="0" w:space="0" w:color="auto"/>
                <w:right w:val="none" w:sz="0" w:space="0" w:color="auto"/>
              </w:divBdr>
            </w:div>
            <w:div w:id="1597906955">
              <w:marLeft w:val="0"/>
              <w:marRight w:val="0"/>
              <w:marTop w:val="0"/>
              <w:marBottom w:val="0"/>
              <w:divBdr>
                <w:top w:val="none" w:sz="0" w:space="0" w:color="auto"/>
                <w:left w:val="none" w:sz="0" w:space="0" w:color="auto"/>
                <w:bottom w:val="none" w:sz="0" w:space="0" w:color="auto"/>
                <w:right w:val="none" w:sz="0" w:space="0" w:color="auto"/>
              </w:divBdr>
            </w:div>
            <w:div w:id="1725785874">
              <w:marLeft w:val="0"/>
              <w:marRight w:val="0"/>
              <w:marTop w:val="0"/>
              <w:marBottom w:val="0"/>
              <w:divBdr>
                <w:top w:val="none" w:sz="0" w:space="0" w:color="auto"/>
                <w:left w:val="none" w:sz="0" w:space="0" w:color="auto"/>
                <w:bottom w:val="none" w:sz="0" w:space="0" w:color="auto"/>
                <w:right w:val="none" w:sz="0" w:space="0" w:color="auto"/>
              </w:divBdr>
            </w:div>
            <w:div w:id="1113744326">
              <w:marLeft w:val="0"/>
              <w:marRight w:val="0"/>
              <w:marTop w:val="0"/>
              <w:marBottom w:val="0"/>
              <w:divBdr>
                <w:top w:val="none" w:sz="0" w:space="0" w:color="auto"/>
                <w:left w:val="none" w:sz="0" w:space="0" w:color="auto"/>
                <w:bottom w:val="none" w:sz="0" w:space="0" w:color="auto"/>
                <w:right w:val="none" w:sz="0" w:space="0" w:color="auto"/>
              </w:divBdr>
            </w:div>
            <w:div w:id="1989901205">
              <w:marLeft w:val="0"/>
              <w:marRight w:val="0"/>
              <w:marTop w:val="0"/>
              <w:marBottom w:val="0"/>
              <w:divBdr>
                <w:top w:val="none" w:sz="0" w:space="0" w:color="auto"/>
                <w:left w:val="none" w:sz="0" w:space="0" w:color="auto"/>
                <w:bottom w:val="none" w:sz="0" w:space="0" w:color="auto"/>
                <w:right w:val="none" w:sz="0" w:space="0" w:color="auto"/>
              </w:divBdr>
            </w:div>
            <w:div w:id="1848670594">
              <w:marLeft w:val="0"/>
              <w:marRight w:val="0"/>
              <w:marTop w:val="0"/>
              <w:marBottom w:val="0"/>
              <w:divBdr>
                <w:top w:val="none" w:sz="0" w:space="0" w:color="auto"/>
                <w:left w:val="none" w:sz="0" w:space="0" w:color="auto"/>
                <w:bottom w:val="none" w:sz="0" w:space="0" w:color="auto"/>
                <w:right w:val="none" w:sz="0" w:space="0" w:color="auto"/>
              </w:divBdr>
            </w:div>
            <w:div w:id="1104568147">
              <w:marLeft w:val="0"/>
              <w:marRight w:val="0"/>
              <w:marTop w:val="0"/>
              <w:marBottom w:val="0"/>
              <w:divBdr>
                <w:top w:val="none" w:sz="0" w:space="0" w:color="auto"/>
                <w:left w:val="none" w:sz="0" w:space="0" w:color="auto"/>
                <w:bottom w:val="none" w:sz="0" w:space="0" w:color="auto"/>
                <w:right w:val="none" w:sz="0" w:space="0" w:color="auto"/>
              </w:divBdr>
            </w:div>
            <w:div w:id="431631786">
              <w:marLeft w:val="0"/>
              <w:marRight w:val="0"/>
              <w:marTop w:val="0"/>
              <w:marBottom w:val="0"/>
              <w:divBdr>
                <w:top w:val="none" w:sz="0" w:space="0" w:color="auto"/>
                <w:left w:val="none" w:sz="0" w:space="0" w:color="auto"/>
                <w:bottom w:val="none" w:sz="0" w:space="0" w:color="auto"/>
                <w:right w:val="none" w:sz="0" w:space="0" w:color="auto"/>
              </w:divBdr>
            </w:div>
            <w:div w:id="1890527785">
              <w:marLeft w:val="0"/>
              <w:marRight w:val="0"/>
              <w:marTop w:val="0"/>
              <w:marBottom w:val="0"/>
              <w:divBdr>
                <w:top w:val="none" w:sz="0" w:space="0" w:color="auto"/>
                <w:left w:val="none" w:sz="0" w:space="0" w:color="auto"/>
                <w:bottom w:val="none" w:sz="0" w:space="0" w:color="auto"/>
                <w:right w:val="none" w:sz="0" w:space="0" w:color="auto"/>
              </w:divBdr>
            </w:div>
            <w:div w:id="218325249">
              <w:marLeft w:val="0"/>
              <w:marRight w:val="0"/>
              <w:marTop w:val="0"/>
              <w:marBottom w:val="0"/>
              <w:divBdr>
                <w:top w:val="none" w:sz="0" w:space="0" w:color="auto"/>
                <w:left w:val="none" w:sz="0" w:space="0" w:color="auto"/>
                <w:bottom w:val="none" w:sz="0" w:space="0" w:color="auto"/>
                <w:right w:val="none" w:sz="0" w:space="0" w:color="auto"/>
              </w:divBdr>
            </w:div>
            <w:div w:id="586034462">
              <w:marLeft w:val="0"/>
              <w:marRight w:val="0"/>
              <w:marTop w:val="0"/>
              <w:marBottom w:val="0"/>
              <w:divBdr>
                <w:top w:val="none" w:sz="0" w:space="0" w:color="auto"/>
                <w:left w:val="none" w:sz="0" w:space="0" w:color="auto"/>
                <w:bottom w:val="none" w:sz="0" w:space="0" w:color="auto"/>
                <w:right w:val="none" w:sz="0" w:space="0" w:color="auto"/>
              </w:divBdr>
            </w:div>
            <w:div w:id="1901281346">
              <w:marLeft w:val="0"/>
              <w:marRight w:val="0"/>
              <w:marTop w:val="0"/>
              <w:marBottom w:val="0"/>
              <w:divBdr>
                <w:top w:val="none" w:sz="0" w:space="0" w:color="auto"/>
                <w:left w:val="none" w:sz="0" w:space="0" w:color="auto"/>
                <w:bottom w:val="none" w:sz="0" w:space="0" w:color="auto"/>
                <w:right w:val="none" w:sz="0" w:space="0" w:color="auto"/>
              </w:divBdr>
            </w:div>
            <w:div w:id="1346862608">
              <w:marLeft w:val="0"/>
              <w:marRight w:val="0"/>
              <w:marTop w:val="0"/>
              <w:marBottom w:val="0"/>
              <w:divBdr>
                <w:top w:val="none" w:sz="0" w:space="0" w:color="auto"/>
                <w:left w:val="none" w:sz="0" w:space="0" w:color="auto"/>
                <w:bottom w:val="none" w:sz="0" w:space="0" w:color="auto"/>
                <w:right w:val="none" w:sz="0" w:space="0" w:color="auto"/>
              </w:divBdr>
            </w:div>
            <w:div w:id="1667053196">
              <w:marLeft w:val="0"/>
              <w:marRight w:val="0"/>
              <w:marTop w:val="0"/>
              <w:marBottom w:val="0"/>
              <w:divBdr>
                <w:top w:val="none" w:sz="0" w:space="0" w:color="auto"/>
                <w:left w:val="none" w:sz="0" w:space="0" w:color="auto"/>
                <w:bottom w:val="none" w:sz="0" w:space="0" w:color="auto"/>
                <w:right w:val="none" w:sz="0" w:space="0" w:color="auto"/>
              </w:divBdr>
            </w:div>
            <w:div w:id="1115324159">
              <w:marLeft w:val="0"/>
              <w:marRight w:val="0"/>
              <w:marTop w:val="0"/>
              <w:marBottom w:val="0"/>
              <w:divBdr>
                <w:top w:val="none" w:sz="0" w:space="0" w:color="auto"/>
                <w:left w:val="none" w:sz="0" w:space="0" w:color="auto"/>
                <w:bottom w:val="none" w:sz="0" w:space="0" w:color="auto"/>
                <w:right w:val="none" w:sz="0" w:space="0" w:color="auto"/>
              </w:divBdr>
            </w:div>
            <w:div w:id="1033532998">
              <w:marLeft w:val="0"/>
              <w:marRight w:val="0"/>
              <w:marTop w:val="0"/>
              <w:marBottom w:val="0"/>
              <w:divBdr>
                <w:top w:val="none" w:sz="0" w:space="0" w:color="auto"/>
                <w:left w:val="none" w:sz="0" w:space="0" w:color="auto"/>
                <w:bottom w:val="none" w:sz="0" w:space="0" w:color="auto"/>
                <w:right w:val="none" w:sz="0" w:space="0" w:color="auto"/>
              </w:divBdr>
            </w:div>
            <w:div w:id="236132308">
              <w:marLeft w:val="0"/>
              <w:marRight w:val="0"/>
              <w:marTop w:val="0"/>
              <w:marBottom w:val="0"/>
              <w:divBdr>
                <w:top w:val="none" w:sz="0" w:space="0" w:color="auto"/>
                <w:left w:val="none" w:sz="0" w:space="0" w:color="auto"/>
                <w:bottom w:val="none" w:sz="0" w:space="0" w:color="auto"/>
                <w:right w:val="none" w:sz="0" w:space="0" w:color="auto"/>
              </w:divBdr>
            </w:div>
            <w:div w:id="735130822">
              <w:marLeft w:val="0"/>
              <w:marRight w:val="0"/>
              <w:marTop w:val="0"/>
              <w:marBottom w:val="0"/>
              <w:divBdr>
                <w:top w:val="none" w:sz="0" w:space="0" w:color="auto"/>
                <w:left w:val="none" w:sz="0" w:space="0" w:color="auto"/>
                <w:bottom w:val="none" w:sz="0" w:space="0" w:color="auto"/>
                <w:right w:val="none" w:sz="0" w:space="0" w:color="auto"/>
              </w:divBdr>
            </w:div>
            <w:div w:id="842091659">
              <w:marLeft w:val="0"/>
              <w:marRight w:val="0"/>
              <w:marTop w:val="0"/>
              <w:marBottom w:val="0"/>
              <w:divBdr>
                <w:top w:val="none" w:sz="0" w:space="0" w:color="auto"/>
                <w:left w:val="none" w:sz="0" w:space="0" w:color="auto"/>
                <w:bottom w:val="none" w:sz="0" w:space="0" w:color="auto"/>
                <w:right w:val="none" w:sz="0" w:space="0" w:color="auto"/>
              </w:divBdr>
            </w:div>
            <w:div w:id="293369537">
              <w:marLeft w:val="0"/>
              <w:marRight w:val="0"/>
              <w:marTop w:val="0"/>
              <w:marBottom w:val="0"/>
              <w:divBdr>
                <w:top w:val="none" w:sz="0" w:space="0" w:color="auto"/>
                <w:left w:val="none" w:sz="0" w:space="0" w:color="auto"/>
                <w:bottom w:val="none" w:sz="0" w:space="0" w:color="auto"/>
                <w:right w:val="none" w:sz="0" w:space="0" w:color="auto"/>
              </w:divBdr>
            </w:div>
            <w:div w:id="2064475315">
              <w:marLeft w:val="0"/>
              <w:marRight w:val="0"/>
              <w:marTop w:val="0"/>
              <w:marBottom w:val="0"/>
              <w:divBdr>
                <w:top w:val="none" w:sz="0" w:space="0" w:color="auto"/>
                <w:left w:val="none" w:sz="0" w:space="0" w:color="auto"/>
                <w:bottom w:val="none" w:sz="0" w:space="0" w:color="auto"/>
                <w:right w:val="none" w:sz="0" w:space="0" w:color="auto"/>
              </w:divBdr>
            </w:div>
            <w:div w:id="1391611300">
              <w:marLeft w:val="0"/>
              <w:marRight w:val="0"/>
              <w:marTop w:val="0"/>
              <w:marBottom w:val="0"/>
              <w:divBdr>
                <w:top w:val="none" w:sz="0" w:space="0" w:color="auto"/>
                <w:left w:val="none" w:sz="0" w:space="0" w:color="auto"/>
                <w:bottom w:val="none" w:sz="0" w:space="0" w:color="auto"/>
                <w:right w:val="none" w:sz="0" w:space="0" w:color="auto"/>
              </w:divBdr>
            </w:div>
            <w:div w:id="738865245">
              <w:marLeft w:val="0"/>
              <w:marRight w:val="0"/>
              <w:marTop w:val="0"/>
              <w:marBottom w:val="0"/>
              <w:divBdr>
                <w:top w:val="none" w:sz="0" w:space="0" w:color="auto"/>
                <w:left w:val="none" w:sz="0" w:space="0" w:color="auto"/>
                <w:bottom w:val="none" w:sz="0" w:space="0" w:color="auto"/>
                <w:right w:val="none" w:sz="0" w:space="0" w:color="auto"/>
              </w:divBdr>
            </w:div>
            <w:div w:id="1776898869">
              <w:marLeft w:val="0"/>
              <w:marRight w:val="0"/>
              <w:marTop w:val="0"/>
              <w:marBottom w:val="0"/>
              <w:divBdr>
                <w:top w:val="none" w:sz="0" w:space="0" w:color="auto"/>
                <w:left w:val="none" w:sz="0" w:space="0" w:color="auto"/>
                <w:bottom w:val="none" w:sz="0" w:space="0" w:color="auto"/>
                <w:right w:val="none" w:sz="0" w:space="0" w:color="auto"/>
              </w:divBdr>
            </w:div>
            <w:div w:id="878670073">
              <w:marLeft w:val="0"/>
              <w:marRight w:val="0"/>
              <w:marTop w:val="0"/>
              <w:marBottom w:val="0"/>
              <w:divBdr>
                <w:top w:val="none" w:sz="0" w:space="0" w:color="auto"/>
                <w:left w:val="none" w:sz="0" w:space="0" w:color="auto"/>
                <w:bottom w:val="none" w:sz="0" w:space="0" w:color="auto"/>
                <w:right w:val="none" w:sz="0" w:space="0" w:color="auto"/>
              </w:divBdr>
            </w:div>
            <w:div w:id="630862635">
              <w:marLeft w:val="0"/>
              <w:marRight w:val="0"/>
              <w:marTop w:val="0"/>
              <w:marBottom w:val="0"/>
              <w:divBdr>
                <w:top w:val="none" w:sz="0" w:space="0" w:color="auto"/>
                <w:left w:val="none" w:sz="0" w:space="0" w:color="auto"/>
                <w:bottom w:val="none" w:sz="0" w:space="0" w:color="auto"/>
                <w:right w:val="none" w:sz="0" w:space="0" w:color="auto"/>
              </w:divBdr>
            </w:div>
            <w:div w:id="776558650">
              <w:marLeft w:val="0"/>
              <w:marRight w:val="0"/>
              <w:marTop w:val="0"/>
              <w:marBottom w:val="0"/>
              <w:divBdr>
                <w:top w:val="none" w:sz="0" w:space="0" w:color="auto"/>
                <w:left w:val="none" w:sz="0" w:space="0" w:color="auto"/>
                <w:bottom w:val="none" w:sz="0" w:space="0" w:color="auto"/>
                <w:right w:val="none" w:sz="0" w:space="0" w:color="auto"/>
              </w:divBdr>
            </w:div>
            <w:div w:id="1221356880">
              <w:marLeft w:val="0"/>
              <w:marRight w:val="0"/>
              <w:marTop w:val="0"/>
              <w:marBottom w:val="0"/>
              <w:divBdr>
                <w:top w:val="none" w:sz="0" w:space="0" w:color="auto"/>
                <w:left w:val="none" w:sz="0" w:space="0" w:color="auto"/>
                <w:bottom w:val="none" w:sz="0" w:space="0" w:color="auto"/>
                <w:right w:val="none" w:sz="0" w:space="0" w:color="auto"/>
              </w:divBdr>
            </w:div>
            <w:div w:id="163283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330387">
      <w:bodyDiv w:val="1"/>
      <w:marLeft w:val="0"/>
      <w:marRight w:val="0"/>
      <w:marTop w:val="0"/>
      <w:marBottom w:val="0"/>
      <w:divBdr>
        <w:top w:val="none" w:sz="0" w:space="0" w:color="auto"/>
        <w:left w:val="none" w:sz="0" w:space="0" w:color="auto"/>
        <w:bottom w:val="none" w:sz="0" w:space="0" w:color="auto"/>
        <w:right w:val="none" w:sz="0" w:space="0" w:color="auto"/>
      </w:divBdr>
    </w:div>
    <w:div w:id="1298101014">
      <w:bodyDiv w:val="1"/>
      <w:marLeft w:val="0"/>
      <w:marRight w:val="0"/>
      <w:marTop w:val="0"/>
      <w:marBottom w:val="0"/>
      <w:divBdr>
        <w:top w:val="none" w:sz="0" w:space="0" w:color="auto"/>
        <w:left w:val="none" w:sz="0" w:space="0" w:color="auto"/>
        <w:bottom w:val="none" w:sz="0" w:space="0" w:color="auto"/>
        <w:right w:val="none" w:sz="0" w:space="0" w:color="auto"/>
      </w:divBdr>
      <w:divsChild>
        <w:div w:id="1299148406">
          <w:marLeft w:val="0"/>
          <w:marRight w:val="0"/>
          <w:marTop w:val="0"/>
          <w:marBottom w:val="0"/>
          <w:divBdr>
            <w:top w:val="none" w:sz="0" w:space="0" w:color="auto"/>
            <w:left w:val="none" w:sz="0" w:space="0" w:color="auto"/>
            <w:bottom w:val="none" w:sz="0" w:space="0" w:color="auto"/>
            <w:right w:val="none" w:sz="0" w:space="0" w:color="auto"/>
          </w:divBdr>
        </w:div>
        <w:div w:id="1131824846">
          <w:marLeft w:val="0"/>
          <w:marRight w:val="0"/>
          <w:marTop w:val="0"/>
          <w:marBottom w:val="0"/>
          <w:divBdr>
            <w:top w:val="none" w:sz="0" w:space="0" w:color="auto"/>
            <w:left w:val="none" w:sz="0" w:space="0" w:color="auto"/>
            <w:bottom w:val="none" w:sz="0" w:space="0" w:color="auto"/>
            <w:right w:val="none" w:sz="0" w:space="0" w:color="auto"/>
          </w:divBdr>
        </w:div>
        <w:div w:id="1698387326">
          <w:marLeft w:val="0"/>
          <w:marRight w:val="0"/>
          <w:marTop w:val="0"/>
          <w:marBottom w:val="0"/>
          <w:divBdr>
            <w:top w:val="none" w:sz="0" w:space="0" w:color="auto"/>
            <w:left w:val="none" w:sz="0" w:space="0" w:color="auto"/>
            <w:bottom w:val="none" w:sz="0" w:space="0" w:color="auto"/>
            <w:right w:val="none" w:sz="0" w:space="0" w:color="auto"/>
          </w:divBdr>
        </w:div>
        <w:div w:id="2001880860">
          <w:marLeft w:val="0"/>
          <w:marRight w:val="0"/>
          <w:marTop w:val="0"/>
          <w:marBottom w:val="0"/>
          <w:divBdr>
            <w:top w:val="none" w:sz="0" w:space="0" w:color="auto"/>
            <w:left w:val="none" w:sz="0" w:space="0" w:color="auto"/>
            <w:bottom w:val="none" w:sz="0" w:space="0" w:color="auto"/>
            <w:right w:val="none" w:sz="0" w:space="0" w:color="auto"/>
          </w:divBdr>
        </w:div>
        <w:div w:id="180971282">
          <w:marLeft w:val="0"/>
          <w:marRight w:val="0"/>
          <w:marTop w:val="0"/>
          <w:marBottom w:val="0"/>
          <w:divBdr>
            <w:top w:val="none" w:sz="0" w:space="0" w:color="auto"/>
            <w:left w:val="none" w:sz="0" w:space="0" w:color="auto"/>
            <w:bottom w:val="none" w:sz="0" w:space="0" w:color="auto"/>
            <w:right w:val="none" w:sz="0" w:space="0" w:color="auto"/>
          </w:divBdr>
        </w:div>
      </w:divsChild>
    </w:div>
    <w:div w:id="1298876425">
      <w:bodyDiv w:val="1"/>
      <w:marLeft w:val="0"/>
      <w:marRight w:val="0"/>
      <w:marTop w:val="0"/>
      <w:marBottom w:val="0"/>
      <w:divBdr>
        <w:top w:val="none" w:sz="0" w:space="0" w:color="auto"/>
        <w:left w:val="none" w:sz="0" w:space="0" w:color="auto"/>
        <w:bottom w:val="none" w:sz="0" w:space="0" w:color="auto"/>
        <w:right w:val="none" w:sz="0" w:space="0" w:color="auto"/>
      </w:divBdr>
    </w:div>
    <w:div w:id="1318654330">
      <w:bodyDiv w:val="1"/>
      <w:marLeft w:val="0"/>
      <w:marRight w:val="0"/>
      <w:marTop w:val="0"/>
      <w:marBottom w:val="0"/>
      <w:divBdr>
        <w:top w:val="none" w:sz="0" w:space="0" w:color="auto"/>
        <w:left w:val="none" w:sz="0" w:space="0" w:color="auto"/>
        <w:bottom w:val="none" w:sz="0" w:space="0" w:color="auto"/>
        <w:right w:val="none" w:sz="0" w:space="0" w:color="auto"/>
      </w:divBdr>
      <w:divsChild>
        <w:div w:id="1289703506">
          <w:marLeft w:val="0"/>
          <w:marRight w:val="0"/>
          <w:marTop w:val="0"/>
          <w:marBottom w:val="0"/>
          <w:divBdr>
            <w:top w:val="none" w:sz="0" w:space="0" w:color="auto"/>
            <w:left w:val="none" w:sz="0" w:space="0" w:color="auto"/>
            <w:bottom w:val="none" w:sz="0" w:space="0" w:color="auto"/>
            <w:right w:val="none" w:sz="0" w:space="0" w:color="auto"/>
          </w:divBdr>
        </w:div>
        <w:div w:id="242300280">
          <w:marLeft w:val="0"/>
          <w:marRight w:val="0"/>
          <w:marTop w:val="0"/>
          <w:marBottom w:val="0"/>
          <w:divBdr>
            <w:top w:val="none" w:sz="0" w:space="0" w:color="auto"/>
            <w:left w:val="none" w:sz="0" w:space="0" w:color="auto"/>
            <w:bottom w:val="none" w:sz="0" w:space="0" w:color="auto"/>
            <w:right w:val="none" w:sz="0" w:space="0" w:color="auto"/>
          </w:divBdr>
          <w:divsChild>
            <w:div w:id="24018918">
              <w:marLeft w:val="0"/>
              <w:marRight w:val="0"/>
              <w:marTop w:val="0"/>
              <w:marBottom w:val="0"/>
              <w:divBdr>
                <w:top w:val="none" w:sz="0" w:space="0" w:color="auto"/>
                <w:left w:val="none" w:sz="0" w:space="0" w:color="auto"/>
                <w:bottom w:val="none" w:sz="0" w:space="0" w:color="auto"/>
                <w:right w:val="none" w:sz="0" w:space="0" w:color="auto"/>
              </w:divBdr>
            </w:div>
            <w:div w:id="11053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1087">
      <w:bodyDiv w:val="1"/>
      <w:marLeft w:val="0"/>
      <w:marRight w:val="0"/>
      <w:marTop w:val="0"/>
      <w:marBottom w:val="0"/>
      <w:divBdr>
        <w:top w:val="none" w:sz="0" w:space="0" w:color="auto"/>
        <w:left w:val="none" w:sz="0" w:space="0" w:color="auto"/>
        <w:bottom w:val="none" w:sz="0" w:space="0" w:color="auto"/>
        <w:right w:val="none" w:sz="0" w:space="0" w:color="auto"/>
      </w:divBdr>
      <w:divsChild>
        <w:div w:id="1732537908">
          <w:marLeft w:val="0"/>
          <w:marRight w:val="0"/>
          <w:marTop w:val="0"/>
          <w:marBottom w:val="0"/>
          <w:divBdr>
            <w:top w:val="none" w:sz="0" w:space="0" w:color="auto"/>
            <w:left w:val="none" w:sz="0" w:space="0" w:color="auto"/>
            <w:bottom w:val="none" w:sz="0" w:space="0" w:color="auto"/>
            <w:right w:val="none" w:sz="0" w:space="0" w:color="auto"/>
          </w:divBdr>
        </w:div>
      </w:divsChild>
    </w:div>
    <w:div w:id="1341155430">
      <w:bodyDiv w:val="1"/>
      <w:marLeft w:val="0"/>
      <w:marRight w:val="0"/>
      <w:marTop w:val="0"/>
      <w:marBottom w:val="0"/>
      <w:divBdr>
        <w:top w:val="none" w:sz="0" w:space="0" w:color="auto"/>
        <w:left w:val="none" w:sz="0" w:space="0" w:color="auto"/>
        <w:bottom w:val="none" w:sz="0" w:space="0" w:color="auto"/>
        <w:right w:val="none" w:sz="0" w:space="0" w:color="auto"/>
      </w:divBdr>
    </w:div>
    <w:div w:id="1341784779">
      <w:bodyDiv w:val="1"/>
      <w:marLeft w:val="0"/>
      <w:marRight w:val="0"/>
      <w:marTop w:val="0"/>
      <w:marBottom w:val="0"/>
      <w:divBdr>
        <w:top w:val="none" w:sz="0" w:space="0" w:color="auto"/>
        <w:left w:val="none" w:sz="0" w:space="0" w:color="auto"/>
        <w:bottom w:val="none" w:sz="0" w:space="0" w:color="auto"/>
        <w:right w:val="none" w:sz="0" w:space="0" w:color="auto"/>
      </w:divBdr>
    </w:div>
    <w:div w:id="1343971706">
      <w:bodyDiv w:val="1"/>
      <w:marLeft w:val="0"/>
      <w:marRight w:val="0"/>
      <w:marTop w:val="0"/>
      <w:marBottom w:val="0"/>
      <w:divBdr>
        <w:top w:val="none" w:sz="0" w:space="0" w:color="auto"/>
        <w:left w:val="none" w:sz="0" w:space="0" w:color="auto"/>
        <w:bottom w:val="none" w:sz="0" w:space="0" w:color="auto"/>
        <w:right w:val="none" w:sz="0" w:space="0" w:color="auto"/>
      </w:divBdr>
    </w:div>
    <w:div w:id="1352301566">
      <w:bodyDiv w:val="1"/>
      <w:marLeft w:val="0"/>
      <w:marRight w:val="0"/>
      <w:marTop w:val="0"/>
      <w:marBottom w:val="0"/>
      <w:divBdr>
        <w:top w:val="none" w:sz="0" w:space="0" w:color="auto"/>
        <w:left w:val="none" w:sz="0" w:space="0" w:color="auto"/>
        <w:bottom w:val="none" w:sz="0" w:space="0" w:color="auto"/>
        <w:right w:val="none" w:sz="0" w:space="0" w:color="auto"/>
      </w:divBdr>
      <w:divsChild>
        <w:div w:id="1440679760">
          <w:marLeft w:val="0"/>
          <w:marRight w:val="0"/>
          <w:marTop w:val="0"/>
          <w:marBottom w:val="0"/>
          <w:divBdr>
            <w:top w:val="none" w:sz="0" w:space="0" w:color="auto"/>
            <w:left w:val="none" w:sz="0" w:space="0" w:color="auto"/>
            <w:bottom w:val="none" w:sz="0" w:space="0" w:color="auto"/>
            <w:right w:val="none" w:sz="0" w:space="0" w:color="auto"/>
          </w:divBdr>
        </w:div>
        <w:div w:id="372465459">
          <w:marLeft w:val="0"/>
          <w:marRight w:val="0"/>
          <w:marTop w:val="0"/>
          <w:marBottom w:val="0"/>
          <w:divBdr>
            <w:top w:val="none" w:sz="0" w:space="0" w:color="auto"/>
            <w:left w:val="none" w:sz="0" w:space="0" w:color="auto"/>
            <w:bottom w:val="none" w:sz="0" w:space="0" w:color="auto"/>
            <w:right w:val="none" w:sz="0" w:space="0" w:color="auto"/>
          </w:divBdr>
        </w:div>
      </w:divsChild>
    </w:div>
    <w:div w:id="1372224169">
      <w:bodyDiv w:val="1"/>
      <w:marLeft w:val="0"/>
      <w:marRight w:val="0"/>
      <w:marTop w:val="0"/>
      <w:marBottom w:val="0"/>
      <w:divBdr>
        <w:top w:val="none" w:sz="0" w:space="0" w:color="auto"/>
        <w:left w:val="none" w:sz="0" w:space="0" w:color="auto"/>
        <w:bottom w:val="none" w:sz="0" w:space="0" w:color="auto"/>
        <w:right w:val="none" w:sz="0" w:space="0" w:color="auto"/>
      </w:divBdr>
    </w:div>
    <w:div w:id="1386414804">
      <w:bodyDiv w:val="1"/>
      <w:marLeft w:val="0"/>
      <w:marRight w:val="0"/>
      <w:marTop w:val="0"/>
      <w:marBottom w:val="0"/>
      <w:divBdr>
        <w:top w:val="none" w:sz="0" w:space="0" w:color="auto"/>
        <w:left w:val="none" w:sz="0" w:space="0" w:color="auto"/>
        <w:bottom w:val="none" w:sz="0" w:space="0" w:color="auto"/>
        <w:right w:val="none" w:sz="0" w:space="0" w:color="auto"/>
      </w:divBdr>
    </w:div>
    <w:div w:id="1400246868">
      <w:bodyDiv w:val="1"/>
      <w:marLeft w:val="0"/>
      <w:marRight w:val="0"/>
      <w:marTop w:val="0"/>
      <w:marBottom w:val="0"/>
      <w:divBdr>
        <w:top w:val="none" w:sz="0" w:space="0" w:color="auto"/>
        <w:left w:val="none" w:sz="0" w:space="0" w:color="auto"/>
        <w:bottom w:val="none" w:sz="0" w:space="0" w:color="auto"/>
        <w:right w:val="none" w:sz="0" w:space="0" w:color="auto"/>
      </w:divBdr>
    </w:div>
    <w:div w:id="1400666263">
      <w:bodyDiv w:val="1"/>
      <w:marLeft w:val="0"/>
      <w:marRight w:val="0"/>
      <w:marTop w:val="0"/>
      <w:marBottom w:val="0"/>
      <w:divBdr>
        <w:top w:val="none" w:sz="0" w:space="0" w:color="auto"/>
        <w:left w:val="none" w:sz="0" w:space="0" w:color="auto"/>
        <w:bottom w:val="none" w:sz="0" w:space="0" w:color="auto"/>
        <w:right w:val="none" w:sz="0" w:space="0" w:color="auto"/>
      </w:divBdr>
    </w:div>
    <w:div w:id="1411393271">
      <w:bodyDiv w:val="1"/>
      <w:marLeft w:val="0"/>
      <w:marRight w:val="0"/>
      <w:marTop w:val="0"/>
      <w:marBottom w:val="0"/>
      <w:divBdr>
        <w:top w:val="none" w:sz="0" w:space="0" w:color="auto"/>
        <w:left w:val="none" w:sz="0" w:space="0" w:color="auto"/>
        <w:bottom w:val="none" w:sz="0" w:space="0" w:color="auto"/>
        <w:right w:val="none" w:sz="0" w:space="0" w:color="auto"/>
      </w:divBdr>
    </w:div>
    <w:div w:id="1414546414">
      <w:bodyDiv w:val="1"/>
      <w:marLeft w:val="0"/>
      <w:marRight w:val="0"/>
      <w:marTop w:val="0"/>
      <w:marBottom w:val="0"/>
      <w:divBdr>
        <w:top w:val="none" w:sz="0" w:space="0" w:color="auto"/>
        <w:left w:val="none" w:sz="0" w:space="0" w:color="auto"/>
        <w:bottom w:val="none" w:sz="0" w:space="0" w:color="auto"/>
        <w:right w:val="none" w:sz="0" w:space="0" w:color="auto"/>
      </w:divBdr>
    </w:div>
    <w:div w:id="1435979198">
      <w:bodyDiv w:val="1"/>
      <w:marLeft w:val="0"/>
      <w:marRight w:val="0"/>
      <w:marTop w:val="0"/>
      <w:marBottom w:val="0"/>
      <w:divBdr>
        <w:top w:val="none" w:sz="0" w:space="0" w:color="auto"/>
        <w:left w:val="none" w:sz="0" w:space="0" w:color="auto"/>
        <w:bottom w:val="none" w:sz="0" w:space="0" w:color="auto"/>
        <w:right w:val="none" w:sz="0" w:space="0" w:color="auto"/>
      </w:divBdr>
    </w:div>
    <w:div w:id="1443768009">
      <w:bodyDiv w:val="1"/>
      <w:marLeft w:val="0"/>
      <w:marRight w:val="0"/>
      <w:marTop w:val="0"/>
      <w:marBottom w:val="0"/>
      <w:divBdr>
        <w:top w:val="none" w:sz="0" w:space="0" w:color="auto"/>
        <w:left w:val="none" w:sz="0" w:space="0" w:color="auto"/>
        <w:bottom w:val="none" w:sz="0" w:space="0" w:color="auto"/>
        <w:right w:val="none" w:sz="0" w:space="0" w:color="auto"/>
      </w:divBdr>
    </w:div>
    <w:div w:id="1456295649">
      <w:bodyDiv w:val="1"/>
      <w:marLeft w:val="0"/>
      <w:marRight w:val="0"/>
      <w:marTop w:val="0"/>
      <w:marBottom w:val="0"/>
      <w:divBdr>
        <w:top w:val="none" w:sz="0" w:space="0" w:color="auto"/>
        <w:left w:val="none" w:sz="0" w:space="0" w:color="auto"/>
        <w:bottom w:val="none" w:sz="0" w:space="0" w:color="auto"/>
        <w:right w:val="none" w:sz="0" w:space="0" w:color="auto"/>
      </w:divBdr>
    </w:div>
    <w:div w:id="1462528112">
      <w:bodyDiv w:val="1"/>
      <w:marLeft w:val="0"/>
      <w:marRight w:val="0"/>
      <w:marTop w:val="0"/>
      <w:marBottom w:val="0"/>
      <w:divBdr>
        <w:top w:val="none" w:sz="0" w:space="0" w:color="auto"/>
        <w:left w:val="none" w:sz="0" w:space="0" w:color="auto"/>
        <w:bottom w:val="none" w:sz="0" w:space="0" w:color="auto"/>
        <w:right w:val="none" w:sz="0" w:space="0" w:color="auto"/>
      </w:divBdr>
    </w:div>
    <w:div w:id="1474828792">
      <w:bodyDiv w:val="1"/>
      <w:marLeft w:val="0"/>
      <w:marRight w:val="0"/>
      <w:marTop w:val="0"/>
      <w:marBottom w:val="0"/>
      <w:divBdr>
        <w:top w:val="none" w:sz="0" w:space="0" w:color="auto"/>
        <w:left w:val="none" w:sz="0" w:space="0" w:color="auto"/>
        <w:bottom w:val="none" w:sz="0" w:space="0" w:color="auto"/>
        <w:right w:val="none" w:sz="0" w:space="0" w:color="auto"/>
      </w:divBdr>
      <w:divsChild>
        <w:div w:id="378212944">
          <w:marLeft w:val="0"/>
          <w:marRight w:val="0"/>
          <w:marTop w:val="0"/>
          <w:marBottom w:val="0"/>
          <w:divBdr>
            <w:top w:val="none" w:sz="0" w:space="0" w:color="auto"/>
            <w:left w:val="none" w:sz="0" w:space="0" w:color="auto"/>
            <w:bottom w:val="none" w:sz="0" w:space="0" w:color="auto"/>
            <w:right w:val="none" w:sz="0" w:space="0" w:color="auto"/>
          </w:divBdr>
        </w:div>
      </w:divsChild>
    </w:div>
    <w:div w:id="1500776770">
      <w:bodyDiv w:val="1"/>
      <w:marLeft w:val="0"/>
      <w:marRight w:val="0"/>
      <w:marTop w:val="0"/>
      <w:marBottom w:val="0"/>
      <w:divBdr>
        <w:top w:val="none" w:sz="0" w:space="0" w:color="auto"/>
        <w:left w:val="none" w:sz="0" w:space="0" w:color="auto"/>
        <w:bottom w:val="none" w:sz="0" w:space="0" w:color="auto"/>
        <w:right w:val="none" w:sz="0" w:space="0" w:color="auto"/>
      </w:divBdr>
    </w:div>
    <w:div w:id="1509438887">
      <w:bodyDiv w:val="1"/>
      <w:marLeft w:val="0"/>
      <w:marRight w:val="0"/>
      <w:marTop w:val="0"/>
      <w:marBottom w:val="0"/>
      <w:divBdr>
        <w:top w:val="none" w:sz="0" w:space="0" w:color="auto"/>
        <w:left w:val="none" w:sz="0" w:space="0" w:color="auto"/>
        <w:bottom w:val="none" w:sz="0" w:space="0" w:color="auto"/>
        <w:right w:val="none" w:sz="0" w:space="0" w:color="auto"/>
      </w:divBdr>
    </w:div>
    <w:div w:id="1515455282">
      <w:bodyDiv w:val="1"/>
      <w:marLeft w:val="0"/>
      <w:marRight w:val="0"/>
      <w:marTop w:val="0"/>
      <w:marBottom w:val="0"/>
      <w:divBdr>
        <w:top w:val="none" w:sz="0" w:space="0" w:color="auto"/>
        <w:left w:val="none" w:sz="0" w:space="0" w:color="auto"/>
        <w:bottom w:val="none" w:sz="0" w:space="0" w:color="auto"/>
        <w:right w:val="none" w:sz="0" w:space="0" w:color="auto"/>
      </w:divBdr>
    </w:div>
    <w:div w:id="1518160043">
      <w:bodyDiv w:val="1"/>
      <w:marLeft w:val="0"/>
      <w:marRight w:val="0"/>
      <w:marTop w:val="0"/>
      <w:marBottom w:val="0"/>
      <w:divBdr>
        <w:top w:val="none" w:sz="0" w:space="0" w:color="auto"/>
        <w:left w:val="none" w:sz="0" w:space="0" w:color="auto"/>
        <w:bottom w:val="none" w:sz="0" w:space="0" w:color="auto"/>
        <w:right w:val="none" w:sz="0" w:space="0" w:color="auto"/>
      </w:divBdr>
    </w:div>
    <w:div w:id="1522091776">
      <w:bodyDiv w:val="1"/>
      <w:marLeft w:val="0"/>
      <w:marRight w:val="0"/>
      <w:marTop w:val="0"/>
      <w:marBottom w:val="0"/>
      <w:divBdr>
        <w:top w:val="none" w:sz="0" w:space="0" w:color="auto"/>
        <w:left w:val="none" w:sz="0" w:space="0" w:color="auto"/>
        <w:bottom w:val="none" w:sz="0" w:space="0" w:color="auto"/>
        <w:right w:val="none" w:sz="0" w:space="0" w:color="auto"/>
      </w:divBdr>
      <w:divsChild>
        <w:div w:id="1538620036">
          <w:marLeft w:val="0"/>
          <w:marRight w:val="0"/>
          <w:marTop w:val="0"/>
          <w:marBottom w:val="0"/>
          <w:divBdr>
            <w:top w:val="none" w:sz="0" w:space="0" w:color="auto"/>
            <w:left w:val="none" w:sz="0" w:space="0" w:color="auto"/>
            <w:bottom w:val="none" w:sz="0" w:space="0" w:color="auto"/>
            <w:right w:val="none" w:sz="0" w:space="0" w:color="auto"/>
          </w:divBdr>
        </w:div>
        <w:div w:id="981547438">
          <w:marLeft w:val="0"/>
          <w:marRight w:val="0"/>
          <w:marTop w:val="0"/>
          <w:marBottom w:val="0"/>
          <w:divBdr>
            <w:top w:val="none" w:sz="0" w:space="0" w:color="auto"/>
            <w:left w:val="none" w:sz="0" w:space="0" w:color="auto"/>
            <w:bottom w:val="none" w:sz="0" w:space="0" w:color="auto"/>
            <w:right w:val="none" w:sz="0" w:space="0" w:color="auto"/>
          </w:divBdr>
        </w:div>
      </w:divsChild>
    </w:div>
    <w:div w:id="1522670616">
      <w:bodyDiv w:val="1"/>
      <w:marLeft w:val="0"/>
      <w:marRight w:val="0"/>
      <w:marTop w:val="0"/>
      <w:marBottom w:val="0"/>
      <w:divBdr>
        <w:top w:val="none" w:sz="0" w:space="0" w:color="auto"/>
        <w:left w:val="none" w:sz="0" w:space="0" w:color="auto"/>
        <w:bottom w:val="none" w:sz="0" w:space="0" w:color="auto"/>
        <w:right w:val="none" w:sz="0" w:space="0" w:color="auto"/>
      </w:divBdr>
    </w:div>
    <w:div w:id="1525434294">
      <w:bodyDiv w:val="1"/>
      <w:marLeft w:val="0"/>
      <w:marRight w:val="0"/>
      <w:marTop w:val="0"/>
      <w:marBottom w:val="0"/>
      <w:divBdr>
        <w:top w:val="none" w:sz="0" w:space="0" w:color="auto"/>
        <w:left w:val="none" w:sz="0" w:space="0" w:color="auto"/>
        <w:bottom w:val="none" w:sz="0" w:space="0" w:color="auto"/>
        <w:right w:val="none" w:sz="0" w:space="0" w:color="auto"/>
      </w:divBdr>
    </w:div>
    <w:div w:id="1525630740">
      <w:bodyDiv w:val="1"/>
      <w:marLeft w:val="0"/>
      <w:marRight w:val="0"/>
      <w:marTop w:val="0"/>
      <w:marBottom w:val="0"/>
      <w:divBdr>
        <w:top w:val="none" w:sz="0" w:space="0" w:color="auto"/>
        <w:left w:val="none" w:sz="0" w:space="0" w:color="auto"/>
        <w:bottom w:val="none" w:sz="0" w:space="0" w:color="auto"/>
        <w:right w:val="none" w:sz="0" w:space="0" w:color="auto"/>
      </w:divBdr>
      <w:divsChild>
        <w:div w:id="1543905314">
          <w:marLeft w:val="0"/>
          <w:marRight w:val="0"/>
          <w:marTop w:val="0"/>
          <w:marBottom w:val="0"/>
          <w:divBdr>
            <w:top w:val="none" w:sz="0" w:space="0" w:color="auto"/>
            <w:left w:val="none" w:sz="0" w:space="0" w:color="auto"/>
            <w:bottom w:val="none" w:sz="0" w:space="0" w:color="auto"/>
            <w:right w:val="none" w:sz="0" w:space="0" w:color="auto"/>
          </w:divBdr>
        </w:div>
        <w:div w:id="1112751179">
          <w:marLeft w:val="0"/>
          <w:marRight w:val="0"/>
          <w:marTop w:val="0"/>
          <w:marBottom w:val="0"/>
          <w:divBdr>
            <w:top w:val="none" w:sz="0" w:space="0" w:color="auto"/>
            <w:left w:val="none" w:sz="0" w:space="0" w:color="auto"/>
            <w:bottom w:val="none" w:sz="0" w:space="0" w:color="auto"/>
            <w:right w:val="none" w:sz="0" w:space="0" w:color="auto"/>
          </w:divBdr>
        </w:div>
        <w:div w:id="808978168">
          <w:marLeft w:val="0"/>
          <w:marRight w:val="0"/>
          <w:marTop w:val="0"/>
          <w:marBottom w:val="0"/>
          <w:divBdr>
            <w:top w:val="none" w:sz="0" w:space="0" w:color="auto"/>
            <w:left w:val="none" w:sz="0" w:space="0" w:color="auto"/>
            <w:bottom w:val="none" w:sz="0" w:space="0" w:color="auto"/>
            <w:right w:val="none" w:sz="0" w:space="0" w:color="auto"/>
          </w:divBdr>
        </w:div>
        <w:div w:id="1731928389">
          <w:marLeft w:val="0"/>
          <w:marRight w:val="0"/>
          <w:marTop w:val="0"/>
          <w:marBottom w:val="0"/>
          <w:divBdr>
            <w:top w:val="none" w:sz="0" w:space="0" w:color="auto"/>
            <w:left w:val="none" w:sz="0" w:space="0" w:color="auto"/>
            <w:bottom w:val="none" w:sz="0" w:space="0" w:color="auto"/>
            <w:right w:val="none" w:sz="0" w:space="0" w:color="auto"/>
          </w:divBdr>
        </w:div>
      </w:divsChild>
    </w:div>
    <w:div w:id="1527714815">
      <w:bodyDiv w:val="1"/>
      <w:marLeft w:val="0"/>
      <w:marRight w:val="0"/>
      <w:marTop w:val="0"/>
      <w:marBottom w:val="0"/>
      <w:divBdr>
        <w:top w:val="none" w:sz="0" w:space="0" w:color="auto"/>
        <w:left w:val="none" w:sz="0" w:space="0" w:color="auto"/>
        <w:bottom w:val="none" w:sz="0" w:space="0" w:color="auto"/>
        <w:right w:val="none" w:sz="0" w:space="0" w:color="auto"/>
      </w:divBdr>
    </w:div>
    <w:div w:id="1530141533">
      <w:bodyDiv w:val="1"/>
      <w:marLeft w:val="0"/>
      <w:marRight w:val="0"/>
      <w:marTop w:val="0"/>
      <w:marBottom w:val="0"/>
      <w:divBdr>
        <w:top w:val="none" w:sz="0" w:space="0" w:color="auto"/>
        <w:left w:val="none" w:sz="0" w:space="0" w:color="auto"/>
        <w:bottom w:val="none" w:sz="0" w:space="0" w:color="auto"/>
        <w:right w:val="none" w:sz="0" w:space="0" w:color="auto"/>
      </w:divBdr>
    </w:div>
    <w:div w:id="1530216268">
      <w:bodyDiv w:val="1"/>
      <w:marLeft w:val="0"/>
      <w:marRight w:val="0"/>
      <w:marTop w:val="0"/>
      <w:marBottom w:val="0"/>
      <w:divBdr>
        <w:top w:val="none" w:sz="0" w:space="0" w:color="auto"/>
        <w:left w:val="none" w:sz="0" w:space="0" w:color="auto"/>
        <w:bottom w:val="none" w:sz="0" w:space="0" w:color="auto"/>
        <w:right w:val="none" w:sz="0" w:space="0" w:color="auto"/>
      </w:divBdr>
      <w:divsChild>
        <w:div w:id="1900440161">
          <w:marLeft w:val="0"/>
          <w:marRight w:val="0"/>
          <w:marTop w:val="0"/>
          <w:marBottom w:val="0"/>
          <w:divBdr>
            <w:top w:val="none" w:sz="0" w:space="0" w:color="auto"/>
            <w:left w:val="none" w:sz="0" w:space="0" w:color="auto"/>
            <w:bottom w:val="none" w:sz="0" w:space="0" w:color="auto"/>
            <w:right w:val="none" w:sz="0" w:space="0" w:color="auto"/>
          </w:divBdr>
        </w:div>
        <w:div w:id="1156411416">
          <w:marLeft w:val="0"/>
          <w:marRight w:val="0"/>
          <w:marTop w:val="0"/>
          <w:marBottom w:val="0"/>
          <w:divBdr>
            <w:top w:val="none" w:sz="0" w:space="0" w:color="auto"/>
            <w:left w:val="none" w:sz="0" w:space="0" w:color="auto"/>
            <w:bottom w:val="none" w:sz="0" w:space="0" w:color="auto"/>
            <w:right w:val="none" w:sz="0" w:space="0" w:color="auto"/>
          </w:divBdr>
        </w:div>
        <w:div w:id="60062196">
          <w:marLeft w:val="0"/>
          <w:marRight w:val="0"/>
          <w:marTop w:val="0"/>
          <w:marBottom w:val="0"/>
          <w:divBdr>
            <w:top w:val="none" w:sz="0" w:space="0" w:color="auto"/>
            <w:left w:val="none" w:sz="0" w:space="0" w:color="auto"/>
            <w:bottom w:val="none" w:sz="0" w:space="0" w:color="auto"/>
            <w:right w:val="none" w:sz="0" w:space="0" w:color="auto"/>
          </w:divBdr>
        </w:div>
        <w:div w:id="1132331115">
          <w:marLeft w:val="0"/>
          <w:marRight w:val="0"/>
          <w:marTop w:val="0"/>
          <w:marBottom w:val="0"/>
          <w:divBdr>
            <w:top w:val="none" w:sz="0" w:space="0" w:color="auto"/>
            <w:left w:val="none" w:sz="0" w:space="0" w:color="auto"/>
            <w:bottom w:val="none" w:sz="0" w:space="0" w:color="auto"/>
            <w:right w:val="none" w:sz="0" w:space="0" w:color="auto"/>
          </w:divBdr>
        </w:div>
        <w:div w:id="16588968">
          <w:marLeft w:val="0"/>
          <w:marRight w:val="0"/>
          <w:marTop w:val="0"/>
          <w:marBottom w:val="0"/>
          <w:divBdr>
            <w:top w:val="none" w:sz="0" w:space="0" w:color="auto"/>
            <w:left w:val="none" w:sz="0" w:space="0" w:color="auto"/>
            <w:bottom w:val="none" w:sz="0" w:space="0" w:color="auto"/>
            <w:right w:val="none" w:sz="0" w:space="0" w:color="auto"/>
          </w:divBdr>
        </w:div>
        <w:div w:id="358627755">
          <w:marLeft w:val="0"/>
          <w:marRight w:val="0"/>
          <w:marTop w:val="0"/>
          <w:marBottom w:val="0"/>
          <w:divBdr>
            <w:top w:val="none" w:sz="0" w:space="0" w:color="auto"/>
            <w:left w:val="none" w:sz="0" w:space="0" w:color="auto"/>
            <w:bottom w:val="none" w:sz="0" w:space="0" w:color="auto"/>
            <w:right w:val="none" w:sz="0" w:space="0" w:color="auto"/>
          </w:divBdr>
        </w:div>
        <w:div w:id="1766530863">
          <w:marLeft w:val="0"/>
          <w:marRight w:val="0"/>
          <w:marTop w:val="0"/>
          <w:marBottom w:val="0"/>
          <w:divBdr>
            <w:top w:val="none" w:sz="0" w:space="0" w:color="auto"/>
            <w:left w:val="none" w:sz="0" w:space="0" w:color="auto"/>
            <w:bottom w:val="none" w:sz="0" w:space="0" w:color="auto"/>
            <w:right w:val="none" w:sz="0" w:space="0" w:color="auto"/>
          </w:divBdr>
        </w:div>
        <w:div w:id="1645305795">
          <w:marLeft w:val="0"/>
          <w:marRight w:val="0"/>
          <w:marTop w:val="0"/>
          <w:marBottom w:val="0"/>
          <w:divBdr>
            <w:top w:val="none" w:sz="0" w:space="0" w:color="auto"/>
            <w:left w:val="none" w:sz="0" w:space="0" w:color="auto"/>
            <w:bottom w:val="none" w:sz="0" w:space="0" w:color="auto"/>
            <w:right w:val="none" w:sz="0" w:space="0" w:color="auto"/>
          </w:divBdr>
        </w:div>
      </w:divsChild>
    </w:div>
    <w:div w:id="1535263020">
      <w:bodyDiv w:val="1"/>
      <w:marLeft w:val="0"/>
      <w:marRight w:val="0"/>
      <w:marTop w:val="0"/>
      <w:marBottom w:val="0"/>
      <w:divBdr>
        <w:top w:val="none" w:sz="0" w:space="0" w:color="auto"/>
        <w:left w:val="none" w:sz="0" w:space="0" w:color="auto"/>
        <w:bottom w:val="none" w:sz="0" w:space="0" w:color="auto"/>
        <w:right w:val="none" w:sz="0" w:space="0" w:color="auto"/>
      </w:divBdr>
    </w:div>
    <w:div w:id="1560287560">
      <w:bodyDiv w:val="1"/>
      <w:marLeft w:val="0"/>
      <w:marRight w:val="0"/>
      <w:marTop w:val="0"/>
      <w:marBottom w:val="0"/>
      <w:divBdr>
        <w:top w:val="none" w:sz="0" w:space="0" w:color="auto"/>
        <w:left w:val="none" w:sz="0" w:space="0" w:color="auto"/>
        <w:bottom w:val="none" w:sz="0" w:space="0" w:color="auto"/>
        <w:right w:val="none" w:sz="0" w:space="0" w:color="auto"/>
      </w:divBdr>
    </w:div>
    <w:div w:id="1563447428">
      <w:bodyDiv w:val="1"/>
      <w:marLeft w:val="0"/>
      <w:marRight w:val="0"/>
      <w:marTop w:val="0"/>
      <w:marBottom w:val="0"/>
      <w:divBdr>
        <w:top w:val="none" w:sz="0" w:space="0" w:color="auto"/>
        <w:left w:val="none" w:sz="0" w:space="0" w:color="auto"/>
        <w:bottom w:val="none" w:sz="0" w:space="0" w:color="auto"/>
        <w:right w:val="none" w:sz="0" w:space="0" w:color="auto"/>
      </w:divBdr>
      <w:divsChild>
        <w:div w:id="592708632">
          <w:marLeft w:val="0"/>
          <w:marRight w:val="0"/>
          <w:marTop w:val="0"/>
          <w:marBottom w:val="0"/>
          <w:divBdr>
            <w:top w:val="none" w:sz="0" w:space="0" w:color="auto"/>
            <w:left w:val="none" w:sz="0" w:space="0" w:color="auto"/>
            <w:bottom w:val="none" w:sz="0" w:space="0" w:color="auto"/>
            <w:right w:val="none" w:sz="0" w:space="0" w:color="auto"/>
          </w:divBdr>
        </w:div>
        <w:div w:id="605965604">
          <w:marLeft w:val="0"/>
          <w:marRight w:val="0"/>
          <w:marTop w:val="0"/>
          <w:marBottom w:val="0"/>
          <w:divBdr>
            <w:top w:val="none" w:sz="0" w:space="0" w:color="auto"/>
            <w:left w:val="none" w:sz="0" w:space="0" w:color="auto"/>
            <w:bottom w:val="none" w:sz="0" w:space="0" w:color="auto"/>
            <w:right w:val="none" w:sz="0" w:space="0" w:color="auto"/>
          </w:divBdr>
        </w:div>
        <w:div w:id="55327334">
          <w:marLeft w:val="0"/>
          <w:marRight w:val="0"/>
          <w:marTop w:val="0"/>
          <w:marBottom w:val="0"/>
          <w:divBdr>
            <w:top w:val="none" w:sz="0" w:space="0" w:color="auto"/>
            <w:left w:val="none" w:sz="0" w:space="0" w:color="auto"/>
            <w:bottom w:val="none" w:sz="0" w:space="0" w:color="auto"/>
            <w:right w:val="none" w:sz="0" w:space="0" w:color="auto"/>
          </w:divBdr>
        </w:div>
        <w:div w:id="2106345586">
          <w:marLeft w:val="0"/>
          <w:marRight w:val="0"/>
          <w:marTop w:val="0"/>
          <w:marBottom w:val="0"/>
          <w:divBdr>
            <w:top w:val="none" w:sz="0" w:space="0" w:color="auto"/>
            <w:left w:val="none" w:sz="0" w:space="0" w:color="auto"/>
            <w:bottom w:val="none" w:sz="0" w:space="0" w:color="auto"/>
            <w:right w:val="none" w:sz="0" w:space="0" w:color="auto"/>
          </w:divBdr>
        </w:div>
      </w:divsChild>
    </w:div>
    <w:div w:id="1564564506">
      <w:bodyDiv w:val="1"/>
      <w:marLeft w:val="0"/>
      <w:marRight w:val="0"/>
      <w:marTop w:val="0"/>
      <w:marBottom w:val="0"/>
      <w:divBdr>
        <w:top w:val="none" w:sz="0" w:space="0" w:color="auto"/>
        <w:left w:val="none" w:sz="0" w:space="0" w:color="auto"/>
        <w:bottom w:val="none" w:sz="0" w:space="0" w:color="auto"/>
        <w:right w:val="none" w:sz="0" w:space="0" w:color="auto"/>
      </w:divBdr>
    </w:div>
    <w:div w:id="1565332800">
      <w:bodyDiv w:val="1"/>
      <w:marLeft w:val="0"/>
      <w:marRight w:val="0"/>
      <w:marTop w:val="0"/>
      <w:marBottom w:val="0"/>
      <w:divBdr>
        <w:top w:val="none" w:sz="0" w:space="0" w:color="auto"/>
        <w:left w:val="none" w:sz="0" w:space="0" w:color="auto"/>
        <w:bottom w:val="none" w:sz="0" w:space="0" w:color="auto"/>
        <w:right w:val="none" w:sz="0" w:space="0" w:color="auto"/>
      </w:divBdr>
    </w:div>
    <w:div w:id="1571891169">
      <w:bodyDiv w:val="1"/>
      <w:marLeft w:val="0"/>
      <w:marRight w:val="0"/>
      <w:marTop w:val="0"/>
      <w:marBottom w:val="0"/>
      <w:divBdr>
        <w:top w:val="none" w:sz="0" w:space="0" w:color="auto"/>
        <w:left w:val="none" w:sz="0" w:space="0" w:color="auto"/>
        <w:bottom w:val="none" w:sz="0" w:space="0" w:color="auto"/>
        <w:right w:val="none" w:sz="0" w:space="0" w:color="auto"/>
      </w:divBdr>
    </w:div>
    <w:div w:id="1576621843">
      <w:bodyDiv w:val="1"/>
      <w:marLeft w:val="0"/>
      <w:marRight w:val="0"/>
      <w:marTop w:val="0"/>
      <w:marBottom w:val="0"/>
      <w:divBdr>
        <w:top w:val="none" w:sz="0" w:space="0" w:color="auto"/>
        <w:left w:val="none" w:sz="0" w:space="0" w:color="auto"/>
        <w:bottom w:val="none" w:sz="0" w:space="0" w:color="auto"/>
        <w:right w:val="none" w:sz="0" w:space="0" w:color="auto"/>
      </w:divBdr>
    </w:div>
    <w:div w:id="1589576532">
      <w:bodyDiv w:val="1"/>
      <w:marLeft w:val="0"/>
      <w:marRight w:val="0"/>
      <w:marTop w:val="0"/>
      <w:marBottom w:val="0"/>
      <w:divBdr>
        <w:top w:val="none" w:sz="0" w:space="0" w:color="auto"/>
        <w:left w:val="none" w:sz="0" w:space="0" w:color="auto"/>
        <w:bottom w:val="none" w:sz="0" w:space="0" w:color="auto"/>
        <w:right w:val="none" w:sz="0" w:space="0" w:color="auto"/>
      </w:divBdr>
      <w:divsChild>
        <w:div w:id="23528611">
          <w:marLeft w:val="0"/>
          <w:marRight w:val="0"/>
          <w:marTop w:val="0"/>
          <w:marBottom w:val="0"/>
          <w:divBdr>
            <w:top w:val="none" w:sz="0" w:space="0" w:color="auto"/>
            <w:left w:val="none" w:sz="0" w:space="0" w:color="auto"/>
            <w:bottom w:val="none" w:sz="0" w:space="0" w:color="auto"/>
            <w:right w:val="none" w:sz="0" w:space="0" w:color="auto"/>
          </w:divBdr>
        </w:div>
        <w:div w:id="1609047073">
          <w:marLeft w:val="0"/>
          <w:marRight w:val="0"/>
          <w:marTop w:val="0"/>
          <w:marBottom w:val="0"/>
          <w:divBdr>
            <w:top w:val="none" w:sz="0" w:space="0" w:color="auto"/>
            <w:left w:val="none" w:sz="0" w:space="0" w:color="auto"/>
            <w:bottom w:val="none" w:sz="0" w:space="0" w:color="auto"/>
            <w:right w:val="none" w:sz="0" w:space="0" w:color="auto"/>
          </w:divBdr>
        </w:div>
        <w:div w:id="656692556">
          <w:marLeft w:val="0"/>
          <w:marRight w:val="0"/>
          <w:marTop w:val="0"/>
          <w:marBottom w:val="0"/>
          <w:divBdr>
            <w:top w:val="none" w:sz="0" w:space="0" w:color="auto"/>
            <w:left w:val="none" w:sz="0" w:space="0" w:color="auto"/>
            <w:bottom w:val="none" w:sz="0" w:space="0" w:color="auto"/>
            <w:right w:val="none" w:sz="0" w:space="0" w:color="auto"/>
          </w:divBdr>
        </w:div>
      </w:divsChild>
    </w:div>
    <w:div w:id="1589801168">
      <w:bodyDiv w:val="1"/>
      <w:marLeft w:val="0"/>
      <w:marRight w:val="0"/>
      <w:marTop w:val="0"/>
      <w:marBottom w:val="0"/>
      <w:divBdr>
        <w:top w:val="none" w:sz="0" w:space="0" w:color="auto"/>
        <w:left w:val="none" w:sz="0" w:space="0" w:color="auto"/>
        <w:bottom w:val="none" w:sz="0" w:space="0" w:color="auto"/>
        <w:right w:val="none" w:sz="0" w:space="0" w:color="auto"/>
      </w:divBdr>
      <w:divsChild>
        <w:div w:id="1479685142">
          <w:marLeft w:val="0"/>
          <w:marRight w:val="0"/>
          <w:marTop w:val="0"/>
          <w:marBottom w:val="0"/>
          <w:divBdr>
            <w:top w:val="none" w:sz="0" w:space="0" w:color="auto"/>
            <w:left w:val="none" w:sz="0" w:space="0" w:color="auto"/>
            <w:bottom w:val="none" w:sz="0" w:space="0" w:color="auto"/>
            <w:right w:val="none" w:sz="0" w:space="0" w:color="auto"/>
          </w:divBdr>
        </w:div>
        <w:div w:id="1447197758">
          <w:marLeft w:val="0"/>
          <w:marRight w:val="0"/>
          <w:marTop w:val="0"/>
          <w:marBottom w:val="0"/>
          <w:divBdr>
            <w:top w:val="none" w:sz="0" w:space="0" w:color="auto"/>
            <w:left w:val="none" w:sz="0" w:space="0" w:color="auto"/>
            <w:bottom w:val="none" w:sz="0" w:space="0" w:color="auto"/>
            <w:right w:val="none" w:sz="0" w:space="0" w:color="auto"/>
          </w:divBdr>
        </w:div>
        <w:div w:id="119148493">
          <w:marLeft w:val="0"/>
          <w:marRight w:val="0"/>
          <w:marTop w:val="0"/>
          <w:marBottom w:val="0"/>
          <w:divBdr>
            <w:top w:val="none" w:sz="0" w:space="0" w:color="auto"/>
            <w:left w:val="none" w:sz="0" w:space="0" w:color="auto"/>
            <w:bottom w:val="none" w:sz="0" w:space="0" w:color="auto"/>
            <w:right w:val="none" w:sz="0" w:space="0" w:color="auto"/>
          </w:divBdr>
        </w:div>
        <w:div w:id="754592080">
          <w:marLeft w:val="0"/>
          <w:marRight w:val="0"/>
          <w:marTop w:val="0"/>
          <w:marBottom w:val="0"/>
          <w:divBdr>
            <w:top w:val="none" w:sz="0" w:space="0" w:color="auto"/>
            <w:left w:val="none" w:sz="0" w:space="0" w:color="auto"/>
            <w:bottom w:val="none" w:sz="0" w:space="0" w:color="auto"/>
            <w:right w:val="none" w:sz="0" w:space="0" w:color="auto"/>
          </w:divBdr>
        </w:div>
        <w:div w:id="2107144761">
          <w:marLeft w:val="0"/>
          <w:marRight w:val="0"/>
          <w:marTop w:val="0"/>
          <w:marBottom w:val="0"/>
          <w:divBdr>
            <w:top w:val="none" w:sz="0" w:space="0" w:color="auto"/>
            <w:left w:val="none" w:sz="0" w:space="0" w:color="auto"/>
            <w:bottom w:val="none" w:sz="0" w:space="0" w:color="auto"/>
            <w:right w:val="none" w:sz="0" w:space="0" w:color="auto"/>
          </w:divBdr>
        </w:div>
        <w:div w:id="233664809">
          <w:marLeft w:val="0"/>
          <w:marRight w:val="0"/>
          <w:marTop w:val="0"/>
          <w:marBottom w:val="0"/>
          <w:divBdr>
            <w:top w:val="none" w:sz="0" w:space="0" w:color="auto"/>
            <w:left w:val="none" w:sz="0" w:space="0" w:color="auto"/>
            <w:bottom w:val="none" w:sz="0" w:space="0" w:color="auto"/>
            <w:right w:val="none" w:sz="0" w:space="0" w:color="auto"/>
          </w:divBdr>
        </w:div>
      </w:divsChild>
    </w:div>
    <w:div w:id="1602910316">
      <w:bodyDiv w:val="1"/>
      <w:marLeft w:val="0"/>
      <w:marRight w:val="0"/>
      <w:marTop w:val="0"/>
      <w:marBottom w:val="0"/>
      <w:divBdr>
        <w:top w:val="none" w:sz="0" w:space="0" w:color="auto"/>
        <w:left w:val="none" w:sz="0" w:space="0" w:color="auto"/>
        <w:bottom w:val="none" w:sz="0" w:space="0" w:color="auto"/>
        <w:right w:val="none" w:sz="0" w:space="0" w:color="auto"/>
      </w:divBdr>
    </w:div>
    <w:div w:id="1603418737">
      <w:bodyDiv w:val="1"/>
      <w:marLeft w:val="0"/>
      <w:marRight w:val="0"/>
      <w:marTop w:val="0"/>
      <w:marBottom w:val="0"/>
      <w:divBdr>
        <w:top w:val="none" w:sz="0" w:space="0" w:color="auto"/>
        <w:left w:val="none" w:sz="0" w:space="0" w:color="auto"/>
        <w:bottom w:val="none" w:sz="0" w:space="0" w:color="auto"/>
        <w:right w:val="none" w:sz="0" w:space="0" w:color="auto"/>
      </w:divBdr>
    </w:div>
    <w:div w:id="1603607681">
      <w:bodyDiv w:val="1"/>
      <w:marLeft w:val="0"/>
      <w:marRight w:val="0"/>
      <w:marTop w:val="0"/>
      <w:marBottom w:val="0"/>
      <w:divBdr>
        <w:top w:val="none" w:sz="0" w:space="0" w:color="auto"/>
        <w:left w:val="none" w:sz="0" w:space="0" w:color="auto"/>
        <w:bottom w:val="none" w:sz="0" w:space="0" w:color="auto"/>
        <w:right w:val="none" w:sz="0" w:space="0" w:color="auto"/>
      </w:divBdr>
    </w:div>
    <w:div w:id="1607619945">
      <w:bodyDiv w:val="1"/>
      <w:marLeft w:val="0"/>
      <w:marRight w:val="0"/>
      <w:marTop w:val="0"/>
      <w:marBottom w:val="0"/>
      <w:divBdr>
        <w:top w:val="none" w:sz="0" w:space="0" w:color="auto"/>
        <w:left w:val="none" w:sz="0" w:space="0" w:color="auto"/>
        <w:bottom w:val="none" w:sz="0" w:space="0" w:color="auto"/>
        <w:right w:val="none" w:sz="0" w:space="0" w:color="auto"/>
      </w:divBdr>
    </w:div>
    <w:div w:id="1619481654">
      <w:bodyDiv w:val="1"/>
      <w:marLeft w:val="0"/>
      <w:marRight w:val="0"/>
      <w:marTop w:val="0"/>
      <w:marBottom w:val="0"/>
      <w:divBdr>
        <w:top w:val="none" w:sz="0" w:space="0" w:color="auto"/>
        <w:left w:val="none" w:sz="0" w:space="0" w:color="auto"/>
        <w:bottom w:val="none" w:sz="0" w:space="0" w:color="auto"/>
        <w:right w:val="none" w:sz="0" w:space="0" w:color="auto"/>
      </w:divBdr>
    </w:div>
    <w:div w:id="1638954433">
      <w:bodyDiv w:val="1"/>
      <w:marLeft w:val="0"/>
      <w:marRight w:val="0"/>
      <w:marTop w:val="0"/>
      <w:marBottom w:val="0"/>
      <w:divBdr>
        <w:top w:val="none" w:sz="0" w:space="0" w:color="auto"/>
        <w:left w:val="none" w:sz="0" w:space="0" w:color="auto"/>
        <w:bottom w:val="none" w:sz="0" w:space="0" w:color="auto"/>
        <w:right w:val="none" w:sz="0" w:space="0" w:color="auto"/>
      </w:divBdr>
    </w:div>
    <w:div w:id="1639842424">
      <w:bodyDiv w:val="1"/>
      <w:marLeft w:val="0"/>
      <w:marRight w:val="0"/>
      <w:marTop w:val="0"/>
      <w:marBottom w:val="0"/>
      <w:divBdr>
        <w:top w:val="none" w:sz="0" w:space="0" w:color="auto"/>
        <w:left w:val="none" w:sz="0" w:space="0" w:color="auto"/>
        <w:bottom w:val="none" w:sz="0" w:space="0" w:color="auto"/>
        <w:right w:val="none" w:sz="0" w:space="0" w:color="auto"/>
      </w:divBdr>
      <w:divsChild>
        <w:div w:id="984239948">
          <w:marLeft w:val="0"/>
          <w:marRight w:val="0"/>
          <w:marTop w:val="0"/>
          <w:marBottom w:val="0"/>
          <w:divBdr>
            <w:top w:val="none" w:sz="0" w:space="0" w:color="auto"/>
            <w:left w:val="none" w:sz="0" w:space="0" w:color="auto"/>
            <w:bottom w:val="none" w:sz="0" w:space="0" w:color="auto"/>
            <w:right w:val="none" w:sz="0" w:space="0" w:color="auto"/>
          </w:divBdr>
        </w:div>
        <w:div w:id="1204055450">
          <w:marLeft w:val="0"/>
          <w:marRight w:val="0"/>
          <w:marTop w:val="0"/>
          <w:marBottom w:val="0"/>
          <w:divBdr>
            <w:top w:val="none" w:sz="0" w:space="0" w:color="auto"/>
            <w:left w:val="none" w:sz="0" w:space="0" w:color="auto"/>
            <w:bottom w:val="none" w:sz="0" w:space="0" w:color="auto"/>
            <w:right w:val="none" w:sz="0" w:space="0" w:color="auto"/>
          </w:divBdr>
        </w:div>
        <w:div w:id="1137143650">
          <w:marLeft w:val="0"/>
          <w:marRight w:val="0"/>
          <w:marTop w:val="0"/>
          <w:marBottom w:val="0"/>
          <w:divBdr>
            <w:top w:val="none" w:sz="0" w:space="0" w:color="auto"/>
            <w:left w:val="none" w:sz="0" w:space="0" w:color="auto"/>
            <w:bottom w:val="none" w:sz="0" w:space="0" w:color="auto"/>
            <w:right w:val="none" w:sz="0" w:space="0" w:color="auto"/>
          </w:divBdr>
        </w:div>
        <w:div w:id="498615314">
          <w:marLeft w:val="0"/>
          <w:marRight w:val="0"/>
          <w:marTop w:val="0"/>
          <w:marBottom w:val="0"/>
          <w:divBdr>
            <w:top w:val="none" w:sz="0" w:space="0" w:color="auto"/>
            <w:left w:val="none" w:sz="0" w:space="0" w:color="auto"/>
            <w:bottom w:val="none" w:sz="0" w:space="0" w:color="auto"/>
            <w:right w:val="none" w:sz="0" w:space="0" w:color="auto"/>
          </w:divBdr>
        </w:div>
        <w:div w:id="60906420">
          <w:marLeft w:val="0"/>
          <w:marRight w:val="0"/>
          <w:marTop w:val="0"/>
          <w:marBottom w:val="0"/>
          <w:divBdr>
            <w:top w:val="none" w:sz="0" w:space="0" w:color="auto"/>
            <w:left w:val="none" w:sz="0" w:space="0" w:color="auto"/>
            <w:bottom w:val="none" w:sz="0" w:space="0" w:color="auto"/>
            <w:right w:val="none" w:sz="0" w:space="0" w:color="auto"/>
          </w:divBdr>
        </w:div>
        <w:div w:id="823667089">
          <w:marLeft w:val="0"/>
          <w:marRight w:val="0"/>
          <w:marTop w:val="0"/>
          <w:marBottom w:val="0"/>
          <w:divBdr>
            <w:top w:val="none" w:sz="0" w:space="0" w:color="auto"/>
            <w:left w:val="none" w:sz="0" w:space="0" w:color="auto"/>
            <w:bottom w:val="none" w:sz="0" w:space="0" w:color="auto"/>
            <w:right w:val="none" w:sz="0" w:space="0" w:color="auto"/>
          </w:divBdr>
        </w:div>
        <w:div w:id="1177498343">
          <w:marLeft w:val="0"/>
          <w:marRight w:val="0"/>
          <w:marTop w:val="0"/>
          <w:marBottom w:val="0"/>
          <w:divBdr>
            <w:top w:val="none" w:sz="0" w:space="0" w:color="auto"/>
            <w:left w:val="none" w:sz="0" w:space="0" w:color="auto"/>
            <w:bottom w:val="none" w:sz="0" w:space="0" w:color="auto"/>
            <w:right w:val="none" w:sz="0" w:space="0" w:color="auto"/>
          </w:divBdr>
        </w:div>
        <w:div w:id="1344358139">
          <w:marLeft w:val="0"/>
          <w:marRight w:val="0"/>
          <w:marTop w:val="0"/>
          <w:marBottom w:val="0"/>
          <w:divBdr>
            <w:top w:val="none" w:sz="0" w:space="0" w:color="auto"/>
            <w:left w:val="none" w:sz="0" w:space="0" w:color="auto"/>
            <w:bottom w:val="none" w:sz="0" w:space="0" w:color="auto"/>
            <w:right w:val="none" w:sz="0" w:space="0" w:color="auto"/>
          </w:divBdr>
        </w:div>
        <w:div w:id="368802090">
          <w:marLeft w:val="0"/>
          <w:marRight w:val="0"/>
          <w:marTop w:val="0"/>
          <w:marBottom w:val="0"/>
          <w:divBdr>
            <w:top w:val="none" w:sz="0" w:space="0" w:color="auto"/>
            <w:left w:val="none" w:sz="0" w:space="0" w:color="auto"/>
            <w:bottom w:val="none" w:sz="0" w:space="0" w:color="auto"/>
            <w:right w:val="none" w:sz="0" w:space="0" w:color="auto"/>
          </w:divBdr>
        </w:div>
      </w:divsChild>
    </w:div>
    <w:div w:id="1641378268">
      <w:bodyDiv w:val="1"/>
      <w:marLeft w:val="0"/>
      <w:marRight w:val="0"/>
      <w:marTop w:val="0"/>
      <w:marBottom w:val="0"/>
      <w:divBdr>
        <w:top w:val="none" w:sz="0" w:space="0" w:color="auto"/>
        <w:left w:val="none" w:sz="0" w:space="0" w:color="auto"/>
        <w:bottom w:val="none" w:sz="0" w:space="0" w:color="auto"/>
        <w:right w:val="none" w:sz="0" w:space="0" w:color="auto"/>
      </w:divBdr>
      <w:divsChild>
        <w:div w:id="1133136818">
          <w:marLeft w:val="0"/>
          <w:marRight w:val="0"/>
          <w:marTop w:val="0"/>
          <w:marBottom w:val="0"/>
          <w:divBdr>
            <w:top w:val="none" w:sz="0" w:space="0" w:color="auto"/>
            <w:left w:val="none" w:sz="0" w:space="0" w:color="auto"/>
            <w:bottom w:val="none" w:sz="0" w:space="0" w:color="auto"/>
            <w:right w:val="none" w:sz="0" w:space="0" w:color="auto"/>
          </w:divBdr>
        </w:div>
        <w:div w:id="224608283">
          <w:marLeft w:val="0"/>
          <w:marRight w:val="0"/>
          <w:marTop w:val="0"/>
          <w:marBottom w:val="0"/>
          <w:divBdr>
            <w:top w:val="none" w:sz="0" w:space="0" w:color="auto"/>
            <w:left w:val="none" w:sz="0" w:space="0" w:color="auto"/>
            <w:bottom w:val="none" w:sz="0" w:space="0" w:color="auto"/>
            <w:right w:val="none" w:sz="0" w:space="0" w:color="auto"/>
          </w:divBdr>
        </w:div>
      </w:divsChild>
    </w:div>
    <w:div w:id="1655716980">
      <w:bodyDiv w:val="1"/>
      <w:marLeft w:val="0"/>
      <w:marRight w:val="0"/>
      <w:marTop w:val="0"/>
      <w:marBottom w:val="0"/>
      <w:divBdr>
        <w:top w:val="none" w:sz="0" w:space="0" w:color="auto"/>
        <w:left w:val="none" w:sz="0" w:space="0" w:color="auto"/>
        <w:bottom w:val="none" w:sz="0" w:space="0" w:color="auto"/>
        <w:right w:val="none" w:sz="0" w:space="0" w:color="auto"/>
      </w:divBdr>
    </w:div>
    <w:div w:id="1665860249">
      <w:bodyDiv w:val="1"/>
      <w:marLeft w:val="0"/>
      <w:marRight w:val="0"/>
      <w:marTop w:val="0"/>
      <w:marBottom w:val="0"/>
      <w:divBdr>
        <w:top w:val="none" w:sz="0" w:space="0" w:color="auto"/>
        <w:left w:val="none" w:sz="0" w:space="0" w:color="auto"/>
        <w:bottom w:val="none" w:sz="0" w:space="0" w:color="auto"/>
        <w:right w:val="none" w:sz="0" w:space="0" w:color="auto"/>
      </w:divBdr>
    </w:div>
    <w:div w:id="1674724274">
      <w:bodyDiv w:val="1"/>
      <w:marLeft w:val="0"/>
      <w:marRight w:val="0"/>
      <w:marTop w:val="0"/>
      <w:marBottom w:val="0"/>
      <w:divBdr>
        <w:top w:val="none" w:sz="0" w:space="0" w:color="auto"/>
        <w:left w:val="none" w:sz="0" w:space="0" w:color="auto"/>
        <w:bottom w:val="none" w:sz="0" w:space="0" w:color="auto"/>
        <w:right w:val="none" w:sz="0" w:space="0" w:color="auto"/>
      </w:divBdr>
      <w:divsChild>
        <w:div w:id="1757020677">
          <w:marLeft w:val="0"/>
          <w:marRight w:val="0"/>
          <w:marTop w:val="0"/>
          <w:marBottom w:val="0"/>
          <w:divBdr>
            <w:top w:val="none" w:sz="0" w:space="0" w:color="auto"/>
            <w:left w:val="none" w:sz="0" w:space="0" w:color="auto"/>
            <w:bottom w:val="none" w:sz="0" w:space="0" w:color="auto"/>
            <w:right w:val="none" w:sz="0" w:space="0" w:color="auto"/>
          </w:divBdr>
        </w:div>
        <w:div w:id="2037463869">
          <w:marLeft w:val="0"/>
          <w:marRight w:val="0"/>
          <w:marTop w:val="0"/>
          <w:marBottom w:val="0"/>
          <w:divBdr>
            <w:top w:val="none" w:sz="0" w:space="0" w:color="auto"/>
            <w:left w:val="none" w:sz="0" w:space="0" w:color="auto"/>
            <w:bottom w:val="none" w:sz="0" w:space="0" w:color="auto"/>
            <w:right w:val="none" w:sz="0" w:space="0" w:color="auto"/>
          </w:divBdr>
        </w:div>
        <w:div w:id="691878752">
          <w:marLeft w:val="0"/>
          <w:marRight w:val="0"/>
          <w:marTop w:val="0"/>
          <w:marBottom w:val="0"/>
          <w:divBdr>
            <w:top w:val="none" w:sz="0" w:space="0" w:color="auto"/>
            <w:left w:val="none" w:sz="0" w:space="0" w:color="auto"/>
            <w:bottom w:val="none" w:sz="0" w:space="0" w:color="auto"/>
            <w:right w:val="none" w:sz="0" w:space="0" w:color="auto"/>
          </w:divBdr>
        </w:div>
      </w:divsChild>
    </w:div>
    <w:div w:id="1686908046">
      <w:bodyDiv w:val="1"/>
      <w:marLeft w:val="0"/>
      <w:marRight w:val="0"/>
      <w:marTop w:val="0"/>
      <w:marBottom w:val="0"/>
      <w:divBdr>
        <w:top w:val="none" w:sz="0" w:space="0" w:color="auto"/>
        <w:left w:val="none" w:sz="0" w:space="0" w:color="auto"/>
        <w:bottom w:val="none" w:sz="0" w:space="0" w:color="auto"/>
        <w:right w:val="none" w:sz="0" w:space="0" w:color="auto"/>
      </w:divBdr>
    </w:div>
    <w:div w:id="1698585320">
      <w:bodyDiv w:val="1"/>
      <w:marLeft w:val="0"/>
      <w:marRight w:val="0"/>
      <w:marTop w:val="0"/>
      <w:marBottom w:val="0"/>
      <w:divBdr>
        <w:top w:val="none" w:sz="0" w:space="0" w:color="auto"/>
        <w:left w:val="none" w:sz="0" w:space="0" w:color="auto"/>
        <w:bottom w:val="none" w:sz="0" w:space="0" w:color="auto"/>
        <w:right w:val="none" w:sz="0" w:space="0" w:color="auto"/>
      </w:divBdr>
    </w:div>
    <w:div w:id="1715156047">
      <w:bodyDiv w:val="1"/>
      <w:marLeft w:val="0"/>
      <w:marRight w:val="0"/>
      <w:marTop w:val="0"/>
      <w:marBottom w:val="0"/>
      <w:divBdr>
        <w:top w:val="none" w:sz="0" w:space="0" w:color="auto"/>
        <w:left w:val="none" w:sz="0" w:space="0" w:color="auto"/>
        <w:bottom w:val="none" w:sz="0" w:space="0" w:color="auto"/>
        <w:right w:val="none" w:sz="0" w:space="0" w:color="auto"/>
      </w:divBdr>
    </w:div>
    <w:div w:id="1718554246">
      <w:bodyDiv w:val="1"/>
      <w:marLeft w:val="0"/>
      <w:marRight w:val="0"/>
      <w:marTop w:val="0"/>
      <w:marBottom w:val="0"/>
      <w:divBdr>
        <w:top w:val="none" w:sz="0" w:space="0" w:color="auto"/>
        <w:left w:val="none" w:sz="0" w:space="0" w:color="auto"/>
        <w:bottom w:val="none" w:sz="0" w:space="0" w:color="auto"/>
        <w:right w:val="none" w:sz="0" w:space="0" w:color="auto"/>
      </w:divBdr>
    </w:div>
    <w:div w:id="1725644095">
      <w:bodyDiv w:val="1"/>
      <w:marLeft w:val="0"/>
      <w:marRight w:val="0"/>
      <w:marTop w:val="0"/>
      <w:marBottom w:val="0"/>
      <w:divBdr>
        <w:top w:val="none" w:sz="0" w:space="0" w:color="auto"/>
        <w:left w:val="none" w:sz="0" w:space="0" w:color="auto"/>
        <w:bottom w:val="none" w:sz="0" w:space="0" w:color="auto"/>
        <w:right w:val="none" w:sz="0" w:space="0" w:color="auto"/>
      </w:divBdr>
    </w:div>
    <w:div w:id="1737313904">
      <w:bodyDiv w:val="1"/>
      <w:marLeft w:val="0"/>
      <w:marRight w:val="0"/>
      <w:marTop w:val="0"/>
      <w:marBottom w:val="0"/>
      <w:divBdr>
        <w:top w:val="none" w:sz="0" w:space="0" w:color="auto"/>
        <w:left w:val="none" w:sz="0" w:space="0" w:color="auto"/>
        <w:bottom w:val="none" w:sz="0" w:space="0" w:color="auto"/>
        <w:right w:val="none" w:sz="0" w:space="0" w:color="auto"/>
      </w:divBdr>
      <w:divsChild>
        <w:div w:id="334265304">
          <w:marLeft w:val="0"/>
          <w:marRight w:val="0"/>
          <w:marTop w:val="0"/>
          <w:marBottom w:val="0"/>
          <w:divBdr>
            <w:top w:val="none" w:sz="0" w:space="0" w:color="auto"/>
            <w:left w:val="none" w:sz="0" w:space="0" w:color="auto"/>
            <w:bottom w:val="none" w:sz="0" w:space="0" w:color="auto"/>
            <w:right w:val="none" w:sz="0" w:space="0" w:color="auto"/>
          </w:divBdr>
        </w:div>
        <w:div w:id="917400075">
          <w:marLeft w:val="0"/>
          <w:marRight w:val="0"/>
          <w:marTop w:val="0"/>
          <w:marBottom w:val="0"/>
          <w:divBdr>
            <w:top w:val="none" w:sz="0" w:space="0" w:color="auto"/>
            <w:left w:val="none" w:sz="0" w:space="0" w:color="auto"/>
            <w:bottom w:val="none" w:sz="0" w:space="0" w:color="auto"/>
            <w:right w:val="none" w:sz="0" w:space="0" w:color="auto"/>
          </w:divBdr>
        </w:div>
        <w:div w:id="1311597592">
          <w:marLeft w:val="0"/>
          <w:marRight w:val="0"/>
          <w:marTop w:val="0"/>
          <w:marBottom w:val="0"/>
          <w:divBdr>
            <w:top w:val="none" w:sz="0" w:space="0" w:color="auto"/>
            <w:left w:val="none" w:sz="0" w:space="0" w:color="auto"/>
            <w:bottom w:val="none" w:sz="0" w:space="0" w:color="auto"/>
            <w:right w:val="none" w:sz="0" w:space="0" w:color="auto"/>
          </w:divBdr>
        </w:div>
        <w:div w:id="617103335">
          <w:marLeft w:val="0"/>
          <w:marRight w:val="0"/>
          <w:marTop w:val="0"/>
          <w:marBottom w:val="0"/>
          <w:divBdr>
            <w:top w:val="none" w:sz="0" w:space="0" w:color="auto"/>
            <w:left w:val="none" w:sz="0" w:space="0" w:color="auto"/>
            <w:bottom w:val="none" w:sz="0" w:space="0" w:color="auto"/>
            <w:right w:val="none" w:sz="0" w:space="0" w:color="auto"/>
          </w:divBdr>
        </w:div>
        <w:div w:id="586354344">
          <w:marLeft w:val="0"/>
          <w:marRight w:val="0"/>
          <w:marTop w:val="0"/>
          <w:marBottom w:val="0"/>
          <w:divBdr>
            <w:top w:val="none" w:sz="0" w:space="0" w:color="auto"/>
            <w:left w:val="none" w:sz="0" w:space="0" w:color="auto"/>
            <w:bottom w:val="none" w:sz="0" w:space="0" w:color="auto"/>
            <w:right w:val="none" w:sz="0" w:space="0" w:color="auto"/>
          </w:divBdr>
        </w:div>
        <w:div w:id="1259826023">
          <w:marLeft w:val="0"/>
          <w:marRight w:val="0"/>
          <w:marTop w:val="0"/>
          <w:marBottom w:val="0"/>
          <w:divBdr>
            <w:top w:val="none" w:sz="0" w:space="0" w:color="auto"/>
            <w:left w:val="none" w:sz="0" w:space="0" w:color="auto"/>
            <w:bottom w:val="none" w:sz="0" w:space="0" w:color="auto"/>
            <w:right w:val="none" w:sz="0" w:space="0" w:color="auto"/>
          </w:divBdr>
        </w:div>
        <w:div w:id="1854690128">
          <w:marLeft w:val="0"/>
          <w:marRight w:val="0"/>
          <w:marTop w:val="0"/>
          <w:marBottom w:val="0"/>
          <w:divBdr>
            <w:top w:val="none" w:sz="0" w:space="0" w:color="auto"/>
            <w:left w:val="none" w:sz="0" w:space="0" w:color="auto"/>
            <w:bottom w:val="none" w:sz="0" w:space="0" w:color="auto"/>
            <w:right w:val="none" w:sz="0" w:space="0" w:color="auto"/>
          </w:divBdr>
        </w:div>
        <w:div w:id="1368680504">
          <w:marLeft w:val="0"/>
          <w:marRight w:val="0"/>
          <w:marTop w:val="0"/>
          <w:marBottom w:val="0"/>
          <w:divBdr>
            <w:top w:val="none" w:sz="0" w:space="0" w:color="auto"/>
            <w:left w:val="none" w:sz="0" w:space="0" w:color="auto"/>
            <w:bottom w:val="none" w:sz="0" w:space="0" w:color="auto"/>
            <w:right w:val="none" w:sz="0" w:space="0" w:color="auto"/>
          </w:divBdr>
        </w:div>
        <w:div w:id="1239826968">
          <w:marLeft w:val="0"/>
          <w:marRight w:val="0"/>
          <w:marTop w:val="0"/>
          <w:marBottom w:val="0"/>
          <w:divBdr>
            <w:top w:val="none" w:sz="0" w:space="0" w:color="auto"/>
            <w:left w:val="none" w:sz="0" w:space="0" w:color="auto"/>
            <w:bottom w:val="none" w:sz="0" w:space="0" w:color="auto"/>
            <w:right w:val="none" w:sz="0" w:space="0" w:color="auto"/>
          </w:divBdr>
        </w:div>
        <w:div w:id="502935518">
          <w:marLeft w:val="0"/>
          <w:marRight w:val="0"/>
          <w:marTop w:val="0"/>
          <w:marBottom w:val="0"/>
          <w:divBdr>
            <w:top w:val="none" w:sz="0" w:space="0" w:color="auto"/>
            <w:left w:val="none" w:sz="0" w:space="0" w:color="auto"/>
            <w:bottom w:val="none" w:sz="0" w:space="0" w:color="auto"/>
            <w:right w:val="none" w:sz="0" w:space="0" w:color="auto"/>
          </w:divBdr>
        </w:div>
        <w:div w:id="1838882306">
          <w:marLeft w:val="0"/>
          <w:marRight w:val="0"/>
          <w:marTop w:val="0"/>
          <w:marBottom w:val="0"/>
          <w:divBdr>
            <w:top w:val="none" w:sz="0" w:space="0" w:color="auto"/>
            <w:left w:val="none" w:sz="0" w:space="0" w:color="auto"/>
            <w:bottom w:val="none" w:sz="0" w:space="0" w:color="auto"/>
            <w:right w:val="none" w:sz="0" w:space="0" w:color="auto"/>
          </w:divBdr>
        </w:div>
        <w:div w:id="1251431720">
          <w:marLeft w:val="0"/>
          <w:marRight w:val="0"/>
          <w:marTop w:val="0"/>
          <w:marBottom w:val="0"/>
          <w:divBdr>
            <w:top w:val="none" w:sz="0" w:space="0" w:color="auto"/>
            <w:left w:val="none" w:sz="0" w:space="0" w:color="auto"/>
            <w:bottom w:val="none" w:sz="0" w:space="0" w:color="auto"/>
            <w:right w:val="none" w:sz="0" w:space="0" w:color="auto"/>
          </w:divBdr>
        </w:div>
        <w:div w:id="2081824969">
          <w:marLeft w:val="0"/>
          <w:marRight w:val="0"/>
          <w:marTop w:val="0"/>
          <w:marBottom w:val="0"/>
          <w:divBdr>
            <w:top w:val="none" w:sz="0" w:space="0" w:color="auto"/>
            <w:left w:val="none" w:sz="0" w:space="0" w:color="auto"/>
            <w:bottom w:val="none" w:sz="0" w:space="0" w:color="auto"/>
            <w:right w:val="none" w:sz="0" w:space="0" w:color="auto"/>
          </w:divBdr>
        </w:div>
        <w:div w:id="1058480676">
          <w:marLeft w:val="0"/>
          <w:marRight w:val="0"/>
          <w:marTop w:val="0"/>
          <w:marBottom w:val="0"/>
          <w:divBdr>
            <w:top w:val="none" w:sz="0" w:space="0" w:color="auto"/>
            <w:left w:val="none" w:sz="0" w:space="0" w:color="auto"/>
            <w:bottom w:val="none" w:sz="0" w:space="0" w:color="auto"/>
            <w:right w:val="none" w:sz="0" w:space="0" w:color="auto"/>
          </w:divBdr>
        </w:div>
        <w:div w:id="1399401213">
          <w:marLeft w:val="0"/>
          <w:marRight w:val="0"/>
          <w:marTop w:val="0"/>
          <w:marBottom w:val="0"/>
          <w:divBdr>
            <w:top w:val="none" w:sz="0" w:space="0" w:color="auto"/>
            <w:left w:val="none" w:sz="0" w:space="0" w:color="auto"/>
            <w:bottom w:val="none" w:sz="0" w:space="0" w:color="auto"/>
            <w:right w:val="none" w:sz="0" w:space="0" w:color="auto"/>
          </w:divBdr>
        </w:div>
        <w:div w:id="1228803323">
          <w:marLeft w:val="0"/>
          <w:marRight w:val="0"/>
          <w:marTop w:val="0"/>
          <w:marBottom w:val="0"/>
          <w:divBdr>
            <w:top w:val="none" w:sz="0" w:space="0" w:color="auto"/>
            <w:left w:val="none" w:sz="0" w:space="0" w:color="auto"/>
            <w:bottom w:val="none" w:sz="0" w:space="0" w:color="auto"/>
            <w:right w:val="none" w:sz="0" w:space="0" w:color="auto"/>
          </w:divBdr>
        </w:div>
        <w:div w:id="71515013">
          <w:marLeft w:val="0"/>
          <w:marRight w:val="0"/>
          <w:marTop w:val="0"/>
          <w:marBottom w:val="0"/>
          <w:divBdr>
            <w:top w:val="none" w:sz="0" w:space="0" w:color="auto"/>
            <w:left w:val="none" w:sz="0" w:space="0" w:color="auto"/>
            <w:bottom w:val="none" w:sz="0" w:space="0" w:color="auto"/>
            <w:right w:val="none" w:sz="0" w:space="0" w:color="auto"/>
          </w:divBdr>
        </w:div>
        <w:div w:id="1969316533">
          <w:marLeft w:val="0"/>
          <w:marRight w:val="0"/>
          <w:marTop w:val="0"/>
          <w:marBottom w:val="0"/>
          <w:divBdr>
            <w:top w:val="none" w:sz="0" w:space="0" w:color="auto"/>
            <w:left w:val="none" w:sz="0" w:space="0" w:color="auto"/>
            <w:bottom w:val="none" w:sz="0" w:space="0" w:color="auto"/>
            <w:right w:val="none" w:sz="0" w:space="0" w:color="auto"/>
          </w:divBdr>
        </w:div>
        <w:div w:id="1574657083">
          <w:marLeft w:val="0"/>
          <w:marRight w:val="0"/>
          <w:marTop w:val="0"/>
          <w:marBottom w:val="0"/>
          <w:divBdr>
            <w:top w:val="none" w:sz="0" w:space="0" w:color="auto"/>
            <w:left w:val="none" w:sz="0" w:space="0" w:color="auto"/>
            <w:bottom w:val="none" w:sz="0" w:space="0" w:color="auto"/>
            <w:right w:val="none" w:sz="0" w:space="0" w:color="auto"/>
          </w:divBdr>
        </w:div>
        <w:div w:id="1742215747">
          <w:marLeft w:val="0"/>
          <w:marRight w:val="0"/>
          <w:marTop w:val="0"/>
          <w:marBottom w:val="0"/>
          <w:divBdr>
            <w:top w:val="none" w:sz="0" w:space="0" w:color="auto"/>
            <w:left w:val="none" w:sz="0" w:space="0" w:color="auto"/>
            <w:bottom w:val="none" w:sz="0" w:space="0" w:color="auto"/>
            <w:right w:val="none" w:sz="0" w:space="0" w:color="auto"/>
          </w:divBdr>
        </w:div>
        <w:div w:id="366831192">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67065026">
          <w:marLeft w:val="0"/>
          <w:marRight w:val="0"/>
          <w:marTop w:val="0"/>
          <w:marBottom w:val="0"/>
          <w:divBdr>
            <w:top w:val="none" w:sz="0" w:space="0" w:color="auto"/>
            <w:left w:val="none" w:sz="0" w:space="0" w:color="auto"/>
            <w:bottom w:val="none" w:sz="0" w:space="0" w:color="auto"/>
            <w:right w:val="none" w:sz="0" w:space="0" w:color="auto"/>
          </w:divBdr>
        </w:div>
        <w:div w:id="1658917069">
          <w:marLeft w:val="0"/>
          <w:marRight w:val="0"/>
          <w:marTop w:val="0"/>
          <w:marBottom w:val="0"/>
          <w:divBdr>
            <w:top w:val="none" w:sz="0" w:space="0" w:color="auto"/>
            <w:left w:val="none" w:sz="0" w:space="0" w:color="auto"/>
            <w:bottom w:val="none" w:sz="0" w:space="0" w:color="auto"/>
            <w:right w:val="none" w:sz="0" w:space="0" w:color="auto"/>
          </w:divBdr>
        </w:div>
        <w:div w:id="55864926">
          <w:marLeft w:val="0"/>
          <w:marRight w:val="0"/>
          <w:marTop w:val="0"/>
          <w:marBottom w:val="0"/>
          <w:divBdr>
            <w:top w:val="none" w:sz="0" w:space="0" w:color="auto"/>
            <w:left w:val="none" w:sz="0" w:space="0" w:color="auto"/>
            <w:bottom w:val="none" w:sz="0" w:space="0" w:color="auto"/>
            <w:right w:val="none" w:sz="0" w:space="0" w:color="auto"/>
          </w:divBdr>
        </w:div>
        <w:div w:id="1021587653">
          <w:marLeft w:val="0"/>
          <w:marRight w:val="0"/>
          <w:marTop w:val="0"/>
          <w:marBottom w:val="0"/>
          <w:divBdr>
            <w:top w:val="none" w:sz="0" w:space="0" w:color="auto"/>
            <w:left w:val="none" w:sz="0" w:space="0" w:color="auto"/>
            <w:bottom w:val="none" w:sz="0" w:space="0" w:color="auto"/>
            <w:right w:val="none" w:sz="0" w:space="0" w:color="auto"/>
          </w:divBdr>
        </w:div>
        <w:div w:id="28453136">
          <w:marLeft w:val="0"/>
          <w:marRight w:val="0"/>
          <w:marTop w:val="0"/>
          <w:marBottom w:val="0"/>
          <w:divBdr>
            <w:top w:val="none" w:sz="0" w:space="0" w:color="auto"/>
            <w:left w:val="none" w:sz="0" w:space="0" w:color="auto"/>
            <w:bottom w:val="none" w:sz="0" w:space="0" w:color="auto"/>
            <w:right w:val="none" w:sz="0" w:space="0" w:color="auto"/>
          </w:divBdr>
        </w:div>
        <w:div w:id="1287009596">
          <w:marLeft w:val="0"/>
          <w:marRight w:val="0"/>
          <w:marTop w:val="0"/>
          <w:marBottom w:val="0"/>
          <w:divBdr>
            <w:top w:val="none" w:sz="0" w:space="0" w:color="auto"/>
            <w:left w:val="none" w:sz="0" w:space="0" w:color="auto"/>
            <w:bottom w:val="none" w:sz="0" w:space="0" w:color="auto"/>
            <w:right w:val="none" w:sz="0" w:space="0" w:color="auto"/>
          </w:divBdr>
        </w:div>
        <w:div w:id="1661228610">
          <w:marLeft w:val="0"/>
          <w:marRight w:val="0"/>
          <w:marTop w:val="0"/>
          <w:marBottom w:val="0"/>
          <w:divBdr>
            <w:top w:val="none" w:sz="0" w:space="0" w:color="auto"/>
            <w:left w:val="none" w:sz="0" w:space="0" w:color="auto"/>
            <w:bottom w:val="none" w:sz="0" w:space="0" w:color="auto"/>
            <w:right w:val="none" w:sz="0" w:space="0" w:color="auto"/>
          </w:divBdr>
        </w:div>
        <w:div w:id="1042024885">
          <w:marLeft w:val="0"/>
          <w:marRight w:val="0"/>
          <w:marTop w:val="0"/>
          <w:marBottom w:val="0"/>
          <w:divBdr>
            <w:top w:val="none" w:sz="0" w:space="0" w:color="auto"/>
            <w:left w:val="none" w:sz="0" w:space="0" w:color="auto"/>
            <w:bottom w:val="none" w:sz="0" w:space="0" w:color="auto"/>
            <w:right w:val="none" w:sz="0" w:space="0" w:color="auto"/>
          </w:divBdr>
        </w:div>
        <w:div w:id="35862583">
          <w:marLeft w:val="0"/>
          <w:marRight w:val="0"/>
          <w:marTop w:val="0"/>
          <w:marBottom w:val="0"/>
          <w:divBdr>
            <w:top w:val="none" w:sz="0" w:space="0" w:color="auto"/>
            <w:left w:val="none" w:sz="0" w:space="0" w:color="auto"/>
            <w:bottom w:val="none" w:sz="0" w:space="0" w:color="auto"/>
            <w:right w:val="none" w:sz="0" w:space="0" w:color="auto"/>
          </w:divBdr>
        </w:div>
        <w:div w:id="1018046553">
          <w:marLeft w:val="0"/>
          <w:marRight w:val="0"/>
          <w:marTop w:val="0"/>
          <w:marBottom w:val="0"/>
          <w:divBdr>
            <w:top w:val="none" w:sz="0" w:space="0" w:color="auto"/>
            <w:left w:val="none" w:sz="0" w:space="0" w:color="auto"/>
            <w:bottom w:val="none" w:sz="0" w:space="0" w:color="auto"/>
            <w:right w:val="none" w:sz="0" w:space="0" w:color="auto"/>
          </w:divBdr>
        </w:div>
        <w:div w:id="24913962">
          <w:marLeft w:val="0"/>
          <w:marRight w:val="0"/>
          <w:marTop w:val="0"/>
          <w:marBottom w:val="0"/>
          <w:divBdr>
            <w:top w:val="none" w:sz="0" w:space="0" w:color="auto"/>
            <w:left w:val="none" w:sz="0" w:space="0" w:color="auto"/>
            <w:bottom w:val="none" w:sz="0" w:space="0" w:color="auto"/>
            <w:right w:val="none" w:sz="0" w:space="0" w:color="auto"/>
          </w:divBdr>
        </w:div>
        <w:div w:id="1886526887">
          <w:marLeft w:val="0"/>
          <w:marRight w:val="0"/>
          <w:marTop w:val="0"/>
          <w:marBottom w:val="0"/>
          <w:divBdr>
            <w:top w:val="none" w:sz="0" w:space="0" w:color="auto"/>
            <w:left w:val="none" w:sz="0" w:space="0" w:color="auto"/>
            <w:bottom w:val="none" w:sz="0" w:space="0" w:color="auto"/>
            <w:right w:val="none" w:sz="0" w:space="0" w:color="auto"/>
          </w:divBdr>
        </w:div>
        <w:div w:id="659112857">
          <w:marLeft w:val="0"/>
          <w:marRight w:val="0"/>
          <w:marTop w:val="0"/>
          <w:marBottom w:val="0"/>
          <w:divBdr>
            <w:top w:val="none" w:sz="0" w:space="0" w:color="auto"/>
            <w:left w:val="none" w:sz="0" w:space="0" w:color="auto"/>
            <w:bottom w:val="none" w:sz="0" w:space="0" w:color="auto"/>
            <w:right w:val="none" w:sz="0" w:space="0" w:color="auto"/>
          </w:divBdr>
        </w:div>
        <w:div w:id="1878931985">
          <w:marLeft w:val="0"/>
          <w:marRight w:val="0"/>
          <w:marTop w:val="0"/>
          <w:marBottom w:val="0"/>
          <w:divBdr>
            <w:top w:val="none" w:sz="0" w:space="0" w:color="auto"/>
            <w:left w:val="none" w:sz="0" w:space="0" w:color="auto"/>
            <w:bottom w:val="none" w:sz="0" w:space="0" w:color="auto"/>
            <w:right w:val="none" w:sz="0" w:space="0" w:color="auto"/>
          </w:divBdr>
        </w:div>
        <w:div w:id="610434428">
          <w:marLeft w:val="0"/>
          <w:marRight w:val="0"/>
          <w:marTop w:val="0"/>
          <w:marBottom w:val="0"/>
          <w:divBdr>
            <w:top w:val="none" w:sz="0" w:space="0" w:color="auto"/>
            <w:left w:val="none" w:sz="0" w:space="0" w:color="auto"/>
            <w:bottom w:val="none" w:sz="0" w:space="0" w:color="auto"/>
            <w:right w:val="none" w:sz="0" w:space="0" w:color="auto"/>
          </w:divBdr>
        </w:div>
        <w:div w:id="830759962">
          <w:marLeft w:val="0"/>
          <w:marRight w:val="0"/>
          <w:marTop w:val="0"/>
          <w:marBottom w:val="0"/>
          <w:divBdr>
            <w:top w:val="none" w:sz="0" w:space="0" w:color="auto"/>
            <w:left w:val="none" w:sz="0" w:space="0" w:color="auto"/>
            <w:bottom w:val="none" w:sz="0" w:space="0" w:color="auto"/>
            <w:right w:val="none" w:sz="0" w:space="0" w:color="auto"/>
          </w:divBdr>
        </w:div>
        <w:div w:id="1625114529">
          <w:marLeft w:val="0"/>
          <w:marRight w:val="0"/>
          <w:marTop w:val="0"/>
          <w:marBottom w:val="0"/>
          <w:divBdr>
            <w:top w:val="none" w:sz="0" w:space="0" w:color="auto"/>
            <w:left w:val="none" w:sz="0" w:space="0" w:color="auto"/>
            <w:bottom w:val="none" w:sz="0" w:space="0" w:color="auto"/>
            <w:right w:val="none" w:sz="0" w:space="0" w:color="auto"/>
          </w:divBdr>
        </w:div>
        <w:div w:id="369648822">
          <w:marLeft w:val="0"/>
          <w:marRight w:val="0"/>
          <w:marTop w:val="0"/>
          <w:marBottom w:val="0"/>
          <w:divBdr>
            <w:top w:val="none" w:sz="0" w:space="0" w:color="auto"/>
            <w:left w:val="none" w:sz="0" w:space="0" w:color="auto"/>
            <w:bottom w:val="none" w:sz="0" w:space="0" w:color="auto"/>
            <w:right w:val="none" w:sz="0" w:space="0" w:color="auto"/>
          </w:divBdr>
        </w:div>
        <w:div w:id="1102259368">
          <w:marLeft w:val="0"/>
          <w:marRight w:val="0"/>
          <w:marTop w:val="0"/>
          <w:marBottom w:val="0"/>
          <w:divBdr>
            <w:top w:val="none" w:sz="0" w:space="0" w:color="auto"/>
            <w:left w:val="none" w:sz="0" w:space="0" w:color="auto"/>
            <w:bottom w:val="none" w:sz="0" w:space="0" w:color="auto"/>
            <w:right w:val="none" w:sz="0" w:space="0" w:color="auto"/>
          </w:divBdr>
        </w:div>
        <w:div w:id="1122768477">
          <w:marLeft w:val="0"/>
          <w:marRight w:val="0"/>
          <w:marTop w:val="0"/>
          <w:marBottom w:val="0"/>
          <w:divBdr>
            <w:top w:val="none" w:sz="0" w:space="0" w:color="auto"/>
            <w:left w:val="none" w:sz="0" w:space="0" w:color="auto"/>
            <w:bottom w:val="none" w:sz="0" w:space="0" w:color="auto"/>
            <w:right w:val="none" w:sz="0" w:space="0" w:color="auto"/>
          </w:divBdr>
        </w:div>
        <w:div w:id="2169849">
          <w:marLeft w:val="0"/>
          <w:marRight w:val="0"/>
          <w:marTop w:val="0"/>
          <w:marBottom w:val="0"/>
          <w:divBdr>
            <w:top w:val="none" w:sz="0" w:space="0" w:color="auto"/>
            <w:left w:val="none" w:sz="0" w:space="0" w:color="auto"/>
            <w:bottom w:val="none" w:sz="0" w:space="0" w:color="auto"/>
            <w:right w:val="none" w:sz="0" w:space="0" w:color="auto"/>
          </w:divBdr>
        </w:div>
        <w:div w:id="698160680">
          <w:marLeft w:val="0"/>
          <w:marRight w:val="0"/>
          <w:marTop w:val="0"/>
          <w:marBottom w:val="0"/>
          <w:divBdr>
            <w:top w:val="none" w:sz="0" w:space="0" w:color="auto"/>
            <w:left w:val="none" w:sz="0" w:space="0" w:color="auto"/>
            <w:bottom w:val="none" w:sz="0" w:space="0" w:color="auto"/>
            <w:right w:val="none" w:sz="0" w:space="0" w:color="auto"/>
          </w:divBdr>
        </w:div>
        <w:div w:id="425080214">
          <w:marLeft w:val="0"/>
          <w:marRight w:val="0"/>
          <w:marTop w:val="0"/>
          <w:marBottom w:val="0"/>
          <w:divBdr>
            <w:top w:val="none" w:sz="0" w:space="0" w:color="auto"/>
            <w:left w:val="none" w:sz="0" w:space="0" w:color="auto"/>
            <w:bottom w:val="none" w:sz="0" w:space="0" w:color="auto"/>
            <w:right w:val="none" w:sz="0" w:space="0" w:color="auto"/>
          </w:divBdr>
        </w:div>
        <w:div w:id="1434592066">
          <w:marLeft w:val="0"/>
          <w:marRight w:val="0"/>
          <w:marTop w:val="0"/>
          <w:marBottom w:val="0"/>
          <w:divBdr>
            <w:top w:val="none" w:sz="0" w:space="0" w:color="auto"/>
            <w:left w:val="none" w:sz="0" w:space="0" w:color="auto"/>
            <w:bottom w:val="none" w:sz="0" w:space="0" w:color="auto"/>
            <w:right w:val="none" w:sz="0" w:space="0" w:color="auto"/>
          </w:divBdr>
        </w:div>
        <w:div w:id="679819089">
          <w:marLeft w:val="0"/>
          <w:marRight w:val="0"/>
          <w:marTop w:val="0"/>
          <w:marBottom w:val="0"/>
          <w:divBdr>
            <w:top w:val="none" w:sz="0" w:space="0" w:color="auto"/>
            <w:left w:val="none" w:sz="0" w:space="0" w:color="auto"/>
            <w:bottom w:val="none" w:sz="0" w:space="0" w:color="auto"/>
            <w:right w:val="none" w:sz="0" w:space="0" w:color="auto"/>
          </w:divBdr>
        </w:div>
        <w:div w:id="817763782">
          <w:marLeft w:val="0"/>
          <w:marRight w:val="0"/>
          <w:marTop w:val="0"/>
          <w:marBottom w:val="0"/>
          <w:divBdr>
            <w:top w:val="none" w:sz="0" w:space="0" w:color="auto"/>
            <w:left w:val="none" w:sz="0" w:space="0" w:color="auto"/>
            <w:bottom w:val="none" w:sz="0" w:space="0" w:color="auto"/>
            <w:right w:val="none" w:sz="0" w:space="0" w:color="auto"/>
          </w:divBdr>
        </w:div>
        <w:div w:id="1272854364">
          <w:marLeft w:val="0"/>
          <w:marRight w:val="0"/>
          <w:marTop w:val="0"/>
          <w:marBottom w:val="0"/>
          <w:divBdr>
            <w:top w:val="none" w:sz="0" w:space="0" w:color="auto"/>
            <w:left w:val="none" w:sz="0" w:space="0" w:color="auto"/>
            <w:bottom w:val="none" w:sz="0" w:space="0" w:color="auto"/>
            <w:right w:val="none" w:sz="0" w:space="0" w:color="auto"/>
          </w:divBdr>
        </w:div>
        <w:div w:id="1837652332">
          <w:marLeft w:val="0"/>
          <w:marRight w:val="0"/>
          <w:marTop w:val="0"/>
          <w:marBottom w:val="0"/>
          <w:divBdr>
            <w:top w:val="none" w:sz="0" w:space="0" w:color="auto"/>
            <w:left w:val="none" w:sz="0" w:space="0" w:color="auto"/>
            <w:bottom w:val="none" w:sz="0" w:space="0" w:color="auto"/>
            <w:right w:val="none" w:sz="0" w:space="0" w:color="auto"/>
          </w:divBdr>
        </w:div>
        <w:div w:id="732629177">
          <w:marLeft w:val="0"/>
          <w:marRight w:val="0"/>
          <w:marTop w:val="0"/>
          <w:marBottom w:val="0"/>
          <w:divBdr>
            <w:top w:val="none" w:sz="0" w:space="0" w:color="auto"/>
            <w:left w:val="none" w:sz="0" w:space="0" w:color="auto"/>
            <w:bottom w:val="none" w:sz="0" w:space="0" w:color="auto"/>
            <w:right w:val="none" w:sz="0" w:space="0" w:color="auto"/>
          </w:divBdr>
        </w:div>
        <w:div w:id="601228885">
          <w:marLeft w:val="0"/>
          <w:marRight w:val="0"/>
          <w:marTop w:val="0"/>
          <w:marBottom w:val="0"/>
          <w:divBdr>
            <w:top w:val="none" w:sz="0" w:space="0" w:color="auto"/>
            <w:left w:val="none" w:sz="0" w:space="0" w:color="auto"/>
            <w:bottom w:val="none" w:sz="0" w:space="0" w:color="auto"/>
            <w:right w:val="none" w:sz="0" w:space="0" w:color="auto"/>
          </w:divBdr>
        </w:div>
        <w:div w:id="87629273">
          <w:marLeft w:val="0"/>
          <w:marRight w:val="0"/>
          <w:marTop w:val="0"/>
          <w:marBottom w:val="0"/>
          <w:divBdr>
            <w:top w:val="none" w:sz="0" w:space="0" w:color="auto"/>
            <w:left w:val="none" w:sz="0" w:space="0" w:color="auto"/>
            <w:bottom w:val="none" w:sz="0" w:space="0" w:color="auto"/>
            <w:right w:val="none" w:sz="0" w:space="0" w:color="auto"/>
          </w:divBdr>
        </w:div>
        <w:div w:id="691882020">
          <w:marLeft w:val="0"/>
          <w:marRight w:val="0"/>
          <w:marTop w:val="0"/>
          <w:marBottom w:val="0"/>
          <w:divBdr>
            <w:top w:val="none" w:sz="0" w:space="0" w:color="auto"/>
            <w:left w:val="none" w:sz="0" w:space="0" w:color="auto"/>
            <w:bottom w:val="none" w:sz="0" w:space="0" w:color="auto"/>
            <w:right w:val="none" w:sz="0" w:space="0" w:color="auto"/>
          </w:divBdr>
        </w:div>
        <w:div w:id="950404308">
          <w:marLeft w:val="0"/>
          <w:marRight w:val="0"/>
          <w:marTop w:val="0"/>
          <w:marBottom w:val="0"/>
          <w:divBdr>
            <w:top w:val="none" w:sz="0" w:space="0" w:color="auto"/>
            <w:left w:val="none" w:sz="0" w:space="0" w:color="auto"/>
            <w:bottom w:val="none" w:sz="0" w:space="0" w:color="auto"/>
            <w:right w:val="none" w:sz="0" w:space="0" w:color="auto"/>
          </w:divBdr>
        </w:div>
        <w:div w:id="1026098986">
          <w:marLeft w:val="0"/>
          <w:marRight w:val="0"/>
          <w:marTop w:val="0"/>
          <w:marBottom w:val="0"/>
          <w:divBdr>
            <w:top w:val="none" w:sz="0" w:space="0" w:color="auto"/>
            <w:left w:val="none" w:sz="0" w:space="0" w:color="auto"/>
            <w:bottom w:val="none" w:sz="0" w:space="0" w:color="auto"/>
            <w:right w:val="none" w:sz="0" w:space="0" w:color="auto"/>
          </w:divBdr>
        </w:div>
        <w:div w:id="1572689436">
          <w:marLeft w:val="0"/>
          <w:marRight w:val="0"/>
          <w:marTop w:val="0"/>
          <w:marBottom w:val="0"/>
          <w:divBdr>
            <w:top w:val="none" w:sz="0" w:space="0" w:color="auto"/>
            <w:left w:val="none" w:sz="0" w:space="0" w:color="auto"/>
            <w:bottom w:val="none" w:sz="0" w:space="0" w:color="auto"/>
            <w:right w:val="none" w:sz="0" w:space="0" w:color="auto"/>
          </w:divBdr>
        </w:div>
        <w:div w:id="308445039">
          <w:marLeft w:val="0"/>
          <w:marRight w:val="0"/>
          <w:marTop w:val="0"/>
          <w:marBottom w:val="0"/>
          <w:divBdr>
            <w:top w:val="none" w:sz="0" w:space="0" w:color="auto"/>
            <w:left w:val="none" w:sz="0" w:space="0" w:color="auto"/>
            <w:bottom w:val="none" w:sz="0" w:space="0" w:color="auto"/>
            <w:right w:val="none" w:sz="0" w:space="0" w:color="auto"/>
          </w:divBdr>
        </w:div>
        <w:div w:id="1899130455">
          <w:marLeft w:val="0"/>
          <w:marRight w:val="0"/>
          <w:marTop w:val="0"/>
          <w:marBottom w:val="0"/>
          <w:divBdr>
            <w:top w:val="none" w:sz="0" w:space="0" w:color="auto"/>
            <w:left w:val="none" w:sz="0" w:space="0" w:color="auto"/>
            <w:bottom w:val="none" w:sz="0" w:space="0" w:color="auto"/>
            <w:right w:val="none" w:sz="0" w:space="0" w:color="auto"/>
          </w:divBdr>
        </w:div>
        <w:div w:id="757600123">
          <w:marLeft w:val="0"/>
          <w:marRight w:val="0"/>
          <w:marTop w:val="0"/>
          <w:marBottom w:val="0"/>
          <w:divBdr>
            <w:top w:val="none" w:sz="0" w:space="0" w:color="auto"/>
            <w:left w:val="none" w:sz="0" w:space="0" w:color="auto"/>
            <w:bottom w:val="none" w:sz="0" w:space="0" w:color="auto"/>
            <w:right w:val="none" w:sz="0" w:space="0" w:color="auto"/>
          </w:divBdr>
        </w:div>
        <w:div w:id="1609436023">
          <w:marLeft w:val="0"/>
          <w:marRight w:val="0"/>
          <w:marTop w:val="0"/>
          <w:marBottom w:val="0"/>
          <w:divBdr>
            <w:top w:val="none" w:sz="0" w:space="0" w:color="auto"/>
            <w:left w:val="none" w:sz="0" w:space="0" w:color="auto"/>
            <w:bottom w:val="none" w:sz="0" w:space="0" w:color="auto"/>
            <w:right w:val="none" w:sz="0" w:space="0" w:color="auto"/>
          </w:divBdr>
        </w:div>
        <w:div w:id="1522669610">
          <w:marLeft w:val="0"/>
          <w:marRight w:val="0"/>
          <w:marTop w:val="0"/>
          <w:marBottom w:val="0"/>
          <w:divBdr>
            <w:top w:val="none" w:sz="0" w:space="0" w:color="auto"/>
            <w:left w:val="none" w:sz="0" w:space="0" w:color="auto"/>
            <w:bottom w:val="none" w:sz="0" w:space="0" w:color="auto"/>
            <w:right w:val="none" w:sz="0" w:space="0" w:color="auto"/>
          </w:divBdr>
        </w:div>
        <w:div w:id="231234576">
          <w:marLeft w:val="0"/>
          <w:marRight w:val="0"/>
          <w:marTop w:val="0"/>
          <w:marBottom w:val="0"/>
          <w:divBdr>
            <w:top w:val="none" w:sz="0" w:space="0" w:color="auto"/>
            <w:left w:val="none" w:sz="0" w:space="0" w:color="auto"/>
            <w:bottom w:val="none" w:sz="0" w:space="0" w:color="auto"/>
            <w:right w:val="none" w:sz="0" w:space="0" w:color="auto"/>
          </w:divBdr>
        </w:div>
        <w:div w:id="2137260785">
          <w:marLeft w:val="0"/>
          <w:marRight w:val="0"/>
          <w:marTop w:val="0"/>
          <w:marBottom w:val="0"/>
          <w:divBdr>
            <w:top w:val="none" w:sz="0" w:space="0" w:color="auto"/>
            <w:left w:val="none" w:sz="0" w:space="0" w:color="auto"/>
            <w:bottom w:val="none" w:sz="0" w:space="0" w:color="auto"/>
            <w:right w:val="none" w:sz="0" w:space="0" w:color="auto"/>
          </w:divBdr>
        </w:div>
        <w:div w:id="1650743263">
          <w:marLeft w:val="0"/>
          <w:marRight w:val="0"/>
          <w:marTop w:val="0"/>
          <w:marBottom w:val="0"/>
          <w:divBdr>
            <w:top w:val="none" w:sz="0" w:space="0" w:color="auto"/>
            <w:left w:val="none" w:sz="0" w:space="0" w:color="auto"/>
            <w:bottom w:val="none" w:sz="0" w:space="0" w:color="auto"/>
            <w:right w:val="none" w:sz="0" w:space="0" w:color="auto"/>
          </w:divBdr>
        </w:div>
        <w:div w:id="562178634">
          <w:marLeft w:val="0"/>
          <w:marRight w:val="0"/>
          <w:marTop w:val="0"/>
          <w:marBottom w:val="0"/>
          <w:divBdr>
            <w:top w:val="none" w:sz="0" w:space="0" w:color="auto"/>
            <w:left w:val="none" w:sz="0" w:space="0" w:color="auto"/>
            <w:bottom w:val="none" w:sz="0" w:space="0" w:color="auto"/>
            <w:right w:val="none" w:sz="0" w:space="0" w:color="auto"/>
          </w:divBdr>
        </w:div>
        <w:div w:id="1584028880">
          <w:marLeft w:val="0"/>
          <w:marRight w:val="0"/>
          <w:marTop w:val="0"/>
          <w:marBottom w:val="0"/>
          <w:divBdr>
            <w:top w:val="none" w:sz="0" w:space="0" w:color="auto"/>
            <w:left w:val="none" w:sz="0" w:space="0" w:color="auto"/>
            <w:bottom w:val="none" w:sz="0" w:space="0" w:color="auto"/>
            <w:right w:val="none" w:sz="0" w:space="0" w:color="auto"/>
          </w:divBdr>
        </w:div>
        <w:div w:id="797727798">
          <w:marLeft w:val="0"/>
          <w:marRight w:val="0"/>
          <w:marTop w:val="0"/>
          <w:marBottom w:val="0"/>
          <w:divBdr>
            <w:top w:val="none" w:sz="0" w:space="0" w:color="auto"/>
            <w:left w:val="none" w:sz="0" w:space="0" w:color="auto"/>
            <w:bottom w:val="none" w:sz="0" w:space="0" w:color="auto"/>
            <w:right w:val="none" w:sz="0" w:space="0" w:color="auto"/>
          </w:divBdr>
        </w:div>
        <w:div w:id="730809898">
          <w:marLeft w:val="0"/>
          <w:marRight w:val="0"/>
          <w:marTop w:val="0"/>
          <w:marBottom w:val="0"/>
          <w:divBdr>
            <w:top w:val="none" w:sz="0" w:space="0" w:color="auto"/>
            <w:left w:val="none" w:sz="0" w:space="0" w:color="auto"/>
            <w:bottom w:val="none" w:sz="0" w:space="0" w:color="auto"/>
            <w:right w:val="none" w:sz="0" w:space="0" w:color="auto"/>
          </w:divBdr>
        </w:div>
        <w:div w:id="1637250121">
          <w:marLeft w:val="0"/>
          <w:marRight w:val="0"/>
          <w:marTop w:val="0"/>
          <w:marBottom w:val="0"/>
          <w:divBdr>
            <w:top w:val="none" w:sz="0" w:space="0" w:color="auto"/>
            <w:left w:val="none" w:sz="0" w:space="0" w:color="auto"/>
            <w:bottom w:val="none" w:sz="0" w:space="0" w:color="auto"/>
            <w:right w:val="none" w:sz="0" w:space="0" w:color="auto"/>
          </w:divBdr>
        </w:div>
        <w:div w:id="837772138">
          <w:marLeft w:val="0"/>
          <w:marRight w:val="0"/>
          <w:marTop w:val="0"/>
          <w:marBottom w:val="0"/>
          <w:divBdr>
            <w:top w:val="none" w:sz="0" w:space="0" w:color="auto"/>
            <w:left w:val="none" w:sz="0" w:space="0" w:color="auto"/>
            <w:bottom w:val="none" w:sz="0" w:space="0" w:color="auto"/>
            <w:right w:val="none" w:sz="0" w:space="0" w:color="auto"/>
          </w:divBdr>
        </w:div>
        <w:div w:id="1856918958">
          <w:marLeft w:val="0"/>
          <w:marRight w:val="0"/>
          <w:marTop w:val="0"/>
          <w:marBottom w:val="0"/>
          <w:divBdr>
            <w:top w:val="none" w:sz="0" w:space="0" w:color="auto"/>
            <w:left w:val="none" w:sz="0" w:space="0" w:color="auto"/>
            <w:bottom w:val="none" w:sz="0" w:space="0" w:color="auto"/>
            <w:right w:val="none" w:sz="0" w:space="0" w:color="auto"/>
          </w:divBdr>
        </w:div>
        <w:div w:id="344484119">
          <w:marLeft w:val="0"/>
          <w:marRight w:val="0"/>
          <w:marTop w:val="0"/>
          <w:marBottom w:val="0"/>
          <w:divBdr>
            <w:top w:val="none" w:sz="0" w:space="0" w:color="auto"/>
            <w:left w:val="none" w:sz="0" w:space="0" w:color="auto"/>
            <w:bottom w:val="none" w:sz="0" w:space="0" w:color="auto"/>
            <w:right w:val="none" w:sz="0" w:space="0" w:color="auto"/>
          </w:divBdr>
        </w:div>
        <w:div w:id="953172223">
          <w:marLeft w:val="0"/>
          <w:marRight w:val="0"/>
          <w:marTop w:val="0"/>
          <w:marBottom w:val="0"/>
          <w:divBdr>
            <w:top w:val="none" w:sz="0" w:space="0" w:color="auto"/>
            <w:left w:val="none" w:sz="0" w:space="0" w:color="auto"/>
            <w:bottom w:val="none" w:sz="0" w:space="0" w:color="auto"/>
            <w:right w:val="none" w:sz="0" w:space="0" w:color="auto"/>
          </w:divBdr>
        </w:div>
        <w:div w:id="254020543">
          <w:marLeft w:val="0"/>
          <w:marRight w:val="0"/>
          <w:marTop w:val="0"/>
          <w:marBottom w:val="0"/>
          <w:divBdr>
            <w:top w:val="none" w:sz="0" w:space="0" w:color="auto"/>
            <w:left w:val="none" w:sz="0" w:space="0" w:color="auto"/>
            <w:bottom w:val="none" w:sz="0" w:space="0" w:color="auto"/>
            <w:right w:val="none" w:sz="0" w:space="0" w:color="auto"/>
          </w:divBdr>
        </w:div>
        <w:div w:id="387191919">
          <w:marLeft w:val="0"/>
          <w:marRight w:val="0"/>
          <w:marTop w:val="0"/>
          <w:marBottom w:val="0"/>
          <w:divBdr>
            <w:top w:val="none" w:sz="0" w:space="0" w:color="auto"/>
            <w:left w:val="none" w:sz="0" w:space="0" w:color="auto"/>
            <w:bottom w:val="none" w:sz="0" w:space="0" w:color="auto"/>
            <w:right w:val="none" w:sz="0" w:space="0" w:color="auto"/>
          </w:divBdr>
        </w:div>
        <w:div w:id="66616437">
          <w:marLeft w:val="0"/>
          <w:marRight w:val="0"/>
          <w:marTop w:val="0"/>
          <w:marBottom w:val="0"/>
          <w:divBdr>
            <w:top w:val="none" w:sz="0" w:space="0" w:color="auto"/>
            <w:left w:val="none" w:sz="0" w:space="0" w:color="auto"/>
            <w:bottom w:val="none" w:sz="0" w:space="0" w:color="auto"/>
            <w:right w:val="none" w:sz="0" w:space="0" w:color="auto"/>
          </w:divBdr>
        </w:div>
        <w:div w:id="1343627492">
          <w:marLeft w:val="0"/>
          <w:marRight w:val="0"/>
          <w:marTop w:val="0"/>
          <w:marBottom w:val="0"/>
          <w:divBdr>
            <w:top w:val="none" w:sz="0" w:space="0" w:color="auto"/>
            <w:left w:val="none" w:sz="0" w:space="0" w:color="auto"/>
            <w:bottom w:val="none" w:sz="0" w:space="0" w:color="auto"/>
            <w:right w:val="none" w:sz="0" w:space="0" w:color="auto"/>
          </w:divBdr>
        </w:div>
        <w:div w:id="1800151548">
          <w:marLeft w:val="0"/>
          <w:marRight w:val="0"/>
          <w:marTop w:val="0"/>
          <w:marBottom w:val="0"/>
          <w:divBdr>
            <w:top w:val="none" w:sz="0" w:space="0" w:color="auto"/>
            <w:left w:val="none" w:sz="0" w:space="0" w:color="auto"/>
            <w:bottom w:val="none" w:sz="0" w:space="0" w:color="auto"/>
            <w:right w:val="none" w:sz="0" w:space="0" w:color="auto"/>
          </w:divBdr>
        </w:div>
        <w:div w:id="1670793899">
          <w:marLeft w:val="0"/>
          <w:marRight w:val="0"/>
          <w:marTop w:val="0"/>
          <w:marBottom w:val="0"/>
          <w:divBdr>
            <w:top w:val="none" w:sz="0" w:space="0" w:color="auto"/>
            <w:left w:val="none" w:sz="0" w:space="0" w:color="auto"/>
            <w:bottom w:val="none" w:sz="0" w:space="0" w:color="auto"/>
            <w:right w:val="none" w:sz="0" w:space="0" w:color="auto"/>
          </w:divBdr>
        </w:div>
        <w:div w:id="751582839">
          <w:marLeft w:val="0"/>
          <w:marRight w:val="0"/>
          <w:marTop w:val="0"/>
          <w:marBottom w:val="0"/>
          <w:divBdr>
            <w:top w:val="none" w:sz="0" w:space="0" w:color="auto"/>
            <w:left w:val="none" w:sz="0" w:space="0" w:color="auto"/>
            <w:bottom w:val="none" w:sz="0" w:space="0" w:color="auto"/>
            <w:right w:val="none" w:sz="0" w:space="0" w:color="auto"/>
          </w:divBdr>
        </w:div>
        <w:div w:id="1774010790">
          <w:marLeft w:val="0"/>
          <w:marRight w:val="0"/>
          <w:marTop w:val="0"/>
          <w:marBottom w:val="0"/>
          <w:divBdr>
            <w:top w:val="none" w:sz="0" w:space="0" w:color="auto"/>
            <w:left w:val="none" w:sz="0" w:space="0" w:color="auto"/>
            <w:bottom w:val="none" w:sz="0" w:space="0" w:color="auto"/>
            <w:right w:val="none" w:sz="0" w:space="0" w:color="auto"/>
          </w:divBdr>
        </w:div>
        <w:div w:id="680202853">
          <w:marLeft w:val="0"/>
          <w:marRight w:val="0"/>
          <w:marTop w:val="0"/>
          <w:marBottom w:val="0"/>
          <w:divBdr>
            <w:top w:val="none" w:sz="0" w:space="0" w:color="auto"/>
            <w:left w:val="none" w:sz="0" w:space="0" w:color="auto"/>
            <w:bottom w:val="none" w:sz="0" w:space="0" w:color="auto"/>
            <w:right w:val="none" w:sz="0" w:space="0" w:color="auto"/>
          </w:divBdr>
        </w:div>
        <w:div w:id="804857461">
          <w:marLeft w:val="0"/>
          <w:marRight w:val="0"/>
          <w:marTop w:val="0"/>
          <w:marBottom w:val="0"/>
          <w:divBdr>
            <w:top w:val="none" w:sz="0" w:space="0" w:color="auto"/>
            <w:left w:val="none" w:sz="0" w:space="0" w:color="auto"/>
            <w:bottom w:val="none" w:sz="0" w:space="0" w:color="auto"/>
            <w:right w:val="none" w:sz="0" w:space="0" w:color="auto"/>
          </w:divBdr>
        </w:div>
        <w:div w:id="1742288840">
          <w:marLeft w:val="0"/>
          <w:marRight w:val="0"/>
          <w:marTop w:val="0"/>
          <w:marBottom w:val="0"/>
          <w:divBdr>
            <w:top w:val="none" w:sz="0" w:space="0" w:color="auto"/>
            <w:left w:val="none" w:sz="0" w:space="0" w:color="auto"/>
            <w:bottom w:val="none" w:sz="0" w:space="0" w:color="auto"/>
            <w:right w:val="none" w:sz="0" w:space="0" w:color="auto"/>
          </w:divBdr>
        </w:div>
        <w:div w:id="48069187">
          <w:marLeft w:val="0"/>
          <w:marRight w:val="0"/>
          <w:marTop w:val="0"/>
          <w:marBottom w:val="0"/>
          <w:divBdr>
            <w:top w:val="none" w:sz="0" w:space="0" w:color="auto"/>
            <w:left w:val="none" w:sz="0" w:space="0" w:color="auto"/>
            <w:bottom w:val="none" w:sz="0" w:space="0" w:color="auto"/>
            <w:right w:val="none" w:sz="0" w:space="0" w:color="auto"/>
          </w:divBdr>
        </w:div>
        <w:div w:id="28723961">
          <w:marLeft w:val="0"/>
          <w:marRight w:val="0"/>
          <w:marTop w:val="0"/>
          <w:marBottom w:val="0"/>
          <w:divBdr>
            <w:top w:val="none" w:sz="0" w:space="0" w:color="auto"/>
            <w:left w:val="none" w:sz="0" w:space="0" w:color="auto"/>
            <w:bottom w:val="none" w:sz="0" w:space="0" w:color="auto"/>
            <w:right w:val="none" w:sz="0" w:space="0" w:color="auto"/>
          </w:divBdr>
        </w:div>
        <w:div w:id="1652295608">
          <w:marLeft w:val="0"/>
          <w:marRight w:val="0"/>
          <w:marTop w:val="0"/>
          <w:marBottom w:val="0"/>
          <w:divBdr>
            <w:top w:val="none" w:sz="0" w:space="0" w:color="auto"/>
            <w:left w:val="none" w:sz="0" w:space="0" w:color="auto"/>
            <w:bottom w:val="none" w:sz="0" w:space="0" w:color="auto"/>
            <w:right w:val="none" w:sz="0" w:space="0" w:color="auto"/>
          </w:divBdr>
        </w:div>
        <w:div w:id="768234190">
          <w:marLeft w:val="0"/>
          <w:marRight w:val="0"/>
          <w:marTop w:val="0"/>
          <w:marBottom w:val="0"/>
          <w:divBdr>
            <w:top w:val="none" w:sz="0" w:space="0" w:color="auto"/>
            <w:left w:val="none" w:sz="0" w:space="0" w:color="auto"/>
            <w:bottom w:val="none" w:sz="0" w:space="0" w:color="auto"/>
            <w:right w:val="none" w:sz="0" w:space="0" w:color="auto"/>
          </w:divBdr>
        </w:div>
        <w:div w:id="962687260">
          <w:marLeft w:val="0"/>
          <w:marRight w:val="0"/>
          <w:marTop w:val="0"/>
          <w:marBottom w:val="0"/>
          <w:divBdr>
            <w:top w:val="none" w:sz="0" w:space="0" w:color="auto"/>
            <w:left w:val="none" w:sz="0" w:space="0" w:color="auto"/>
            <w:bottom w:val="none" w:sz="0" w:space="0" w:color="auto"/>
            <w:right w:val="none" w:sz="0" w:space="0" w:color="auto"/>
          </w:divBdr>
        </w:div>
        <w:div w:id="1815175449">
          <w:marLeft w:val="0"/>
          <w:marRight w:val="0"/>
          <w:marTop w:val="0"/>
          <w:marBottom w:val="0"/>
          <w:divBdr>
            <w:top w:val="none" w:sz="0" w:space="0" w:color="auto"/>
            <w:left w:val="none" w:sz="0" w:space="0" w:color="auto"/>
            <w:bottom w:val="none" w:sz="0" w:space="0" w:color="auto"/>
            <w:right w:val="none" w:sz="0" w:space="0" w:color="auto"/>
          </w:divBdr>
        </w:div>
        <w:div w:id="725371468">
          <w:marLeft w:val="0"/>
          <w:marRight w:val="0"/>
          <w:marTop w:val="0"/>
          <w:marBottom w:val="0"/>
          <w:divBdr>
            <w:top w:val="none" w:sz="0" w:space="0" w:color="auto"/>
            <w:left w:val="none" w:sz="0" w:space="0" w:color="auto"/>
            <w:bottom w:val="none" w:sz="0" w:space="0" w:color="auto"/>
            <w:right w:val="none" w:sz="0" w:space="0" w:color="auto"/>
          </w:divBdr>
        </w:div>
        <w:div w:id="1982610668">
          <w:marLeft w:val="0"/>
          <w:marRight w:val="0"/>
          <w:marTop w:val="0"/>
          <w:marBottom w:val="0"/>
          <w:divBdr>
            <w:top w:val="none" w:sz="0" w:space="0" w:color="auto"/>
            <w:left w:val="none" w:sz="0" w:space="0" w:color="auto"/>
            <w:bottom w:val="none" w:sz="0" w:space="0" w:color="auto"/>
            <w:right w:val="none" w:sz="0" w:space="0" w:color="auto"/>
          </w:divBdr>
        </w:div>
        <w:div w:id="1206869694">
          <w:marLeft w:val="0"/>
          <w:marRight w:val="0"/>
          <w:marTop w:val="0"/>
          <w:marBottom w:val="0"/>
          <w:divBdr>
            <w:top w:val="none" w:sz="0" w:space="0" w:color="auto"/>
            <w:left w:val="none" w:sz="0" w:space="0" w:color="auto"/>
            <w:bottom w:val="none" w:sz="0" w:space="0" w:color="auto"/>
            <w:right w:val="none" w:sz="0" w:space="0" w:color="auto"/>
          </w:divBdr>
        </w:div>
        <w:div w:id="1403454792">
          <w:marLeft w:val="0"/>
          <w:marRight w:val="0"/>
          <w:marTop w:val="0"/>
          <w:marBottom w:val="0"/>
          <w:divBdr>
            <w:top w:val="none" w:sz="0" w:space="0" w:color="auto"/>
            <w:left w:val="none" w:sz="0" w:space="0" w:color="auto"/>
            <w:bottom w:val="none" w:sz="0" w:space="0" w:color="auto"/>
            <w:right w:val="none" w:sz="0" w:space="0" w:color="auto"/>
          </w:divBdr>
        </w:div>
        <w:div w:id="794131660">
          <w:marLeft w:val="0"/>
          <w:marRight w:val="0"/>
          <w:marTop w:val="0"/>
          <w:marBottom w:val="0"/>
          <w:divBdr>
            <w:top w:val="none" w:sz="0" w:space="0" w:color="auto"/>
            <w:left w:val="none" w:sz="0" w:space="0" w:color="auto"/>
            <w:bottom w:val="none" w:sz="0" w:space="0" w:color="auto"/>
            <w:right w:val="none" w:sz="0" w:space="0" w:color="auto"/>
          </w:divBdr>
        </w:div>
        <w:div w:id="998074663">
          <w:marLeft w:val="0"/>
          <w:marRight w:val="0"/>
          <w:marTop w:val="0"/>
          <w:marBottom w:val="0"/>
          <w:divBdr>
            <w:top w:val="none" w:sz="0" w:space="0" w:color="auto"/>
            <w:left w:val="none" w:sz="0" w:space="0" w:color="auto"/>
            <w:bottom w:val="none" w:sz="0" w:space="0" w:color="auto"/>
            <w:right w:val="none" w:sz="0" w:space="0" w:color="auto"/>
          </w:divBdr>
        </w:div>
        <w:div w:id="769354451">
          <w:marLeft w:val="0"/>
          <w:marRight w:val="0"/>
          <w:marTop w:val="0"/>
          <w:marBottom w:val="0"/>
          <w:divBdr>
            <w:top w:val="none" w:sz="0" w:space="0" w:color="auto"/>
            <w:left w:val="none" w:sz="0" w:space="0" w:color="auto"/>
            <w:bottom w:val="none" w:sz="0" w:space="0" w:color="auto"/>
            <w:right w:val="none" w:sz="0" w:space="0" w:color="auto"/>
          </w:divBdr>
        </w:div>
        <w:div w:id="1018039779">
          <w:marLeft w:val="0"/>
          <w:marRight w:val="0"/>
          <w:marTop w:val="0"/>
          <w:marBottom w:val="0"/>
          <w:divBdr>
            <w:top w:val="none" w:sz="0" w:space="0" w:color="auto"/>
            <w:left w:val="none" w:sz="0" w:space="0" w:color="auto"/>
            <w:bottom w:val="none" w:sz="0" w:space="0" w:color="auto"/>
            <w:right w:val="none" w:sz="0" w:space="0" w:color="auto"/>
          </w:divBdr>
        </w:div>
        <w:div w:id="1071006344">
          <w:marLeft w:val="0"/>
          <w:marRight w:val="0"/>
          <w:marTop w:val="0"/>
          <w:marBottom w:val="0"/>
          <w:divBdr>
            <w:top w:val="none" w:sz="0" w:space="0" w:color="auto"/>
            <w:left w:val="none" w:sz="0" w:space="0" w:color="auto"/>
            <w:bottom w:val="none" w:sz="0" w:space="0" w:color="auto"/>
            <w:right w:val="none" w:sz="0" w:space="0" w:color="auto"/>
          </w:divBdr>
        </w:div>
        <w:div w:id="1854420533">
          <w:marLeft w:val="0"/>
          <w:marRight w:val="0"/>
          <w:marTop w:val="0"/>
          <w:marBottom w:val="0"/>
          <w:divBdr>
            <w:top w:val="none" w:sz="0" w:space="0" w:color="auto"/>
            <w:left w:val="none" w:sz="0" w:space="0" w:color="auto"/>
            <w:bottom w:val="none" w:sz="0" w:space="0" w:color="auto"/>
            <w:right w:val="none" w:sz="0" w:space="0" w:color="auto"/>
          </w:divBdr>
        </w:div>
        <w:div w:id="699622758">
          <w:marLeft w:val="0"/>
          <w:marRight w:val="0"/>
          <w:marTop w:val="0"/>
          <w:marBottom w:val="0"/>
          <w:divBdr>
            <w:top w:val="none" w:sz="0" w:space="0" w:color="auto"/>
            <w:left w:val="none" w:sz="0" w:space="0" w:color="auto"/>
            <w:bottom w:val="none" w:sz="0" w:space="0" w:color="auto"/>
            <w:right w:val="none" w:sz="0" w:space="0" w:color="auto"/>
          </w:divBdr>
        </w:div>
        <w:div w:id="558635328">
          <w:marLeft w:val="0"/>
          <w:marRight w:val="0"/>
          <w:marTop w:val="0"/>
          <w:marBottom w:val="0"/>
          <w:divBdr>
            <w:top w:val="none" w:sz="0" w:space="0" w:color="auto"/>
            <w:left w:val="none" w:sz="0" w:space="0" w:color="auto"/>
            <w:bottom w:val="none" w:sz="0" w:space="0" w:color="auto"/>
            <w:right w:val="none" w:sz="0" w:space="0" w:color="auto"/>
          </w:divBdr>
        </w:div>
        <w:div w:id="681515877">
          <w:marLeft w:val="0"/>
          <w:marRight w:val="0"/>
          <w:marTop w:val="0"/>
          <w:marBottom w:val="0"/>
          <w:divBdr>
            <w:top w:val="none" w:sz="0" w:space="0" w:color="auto"/>
            <w:left w:val="none" w:sz="0" w:space="0" w:color="auto"/>
            <w:bottom w:val="none" w:sz="0" w:space="0" w:color="auto"/>
            <w:right w:val="none" w:sz="0" w:space="0" w:color="auto"/>
          </w:divBdr>
        </w:div>
        <w:div w:id="1997108006">
          <w:marLeft w:val="0"/>
          <w:marRight w:val="0"/>
          <w:marTop w:val="0"/>
          <w:marBottom w:val="0"/>
          <w:divBdr>
            <w:top w:val="none" w:sz="0" w:space="0" w:color="auto"/>
            <w:left w:val="none" w:sz="0" w:space="0" w:color="auto"/>
            <w:bottom w:val="none" w:sz="0" w:space="0" w:color="auto"/>
            <w:right w:val="none" w:sz="0" w:space="0" w:color="auto"/>
          </w:divBdr>
        </w:div>
        <w:div w:id="440689857">
          <w:marLeft w:val="0"/>
          <w:marRight w:val="0"/>
          <w:marTop w:val="0"/>
          <w:marBottom w:val="0"/>
          <w:divBdr>
            <w:top w:val="none" w:sz="0" w:space="0" w:color="auto"/>
            <w:left w:val="none" w:sz="0" w:space="0" w:color="auto"/>
            <w:bottom w:val="none" w:sz="0" w:space="0" w:color="auto"/>
            <w:right w:val="none" w:sz="0" w:space="0" w:color="auto"/>
          </w:divBdr>
        </w:div>
        <w:div w:id="1851329123">
          <w:marLeft w:val="0"/>
          <w:marRight w:val="0"/>
          <w:marTop w:val="0"/>
          <w:marBottom w:val="0"/>
          <w:divBdr>
            <w:top w:val="none" w:sz="0" w:space="0" w:color="auto"/>
            <w:left w:val="none" w:sz="0" w:space="0" w:color="auto"/>
            <w:bottom w:val="none" w:sz="0" w:space="0" w:color="auto"/>
            <w:right w:val="none" w:sz="0" w:space="0" w:color="auto"/>
          </w:divBdr>
        </w:div>
        <w:div w:id="190341034">
          <w:marLeft w:val="0"/>
          <w:marRight w:val="0"/>
          <w:marTop w:val="0"/>
          <w:marBottom w:val="0"/>
          <w:divBdr>
            <w:top w:val="none" w:sz="0" w:space="0" w:color="auto"/>
            <w:left w:val="none" w:sz="0" w:space="0" w:color="auto"/>
            <w:bottom w:val="none" w:sz="0" w:space="0" w:color="auto"/>
            <w:right w:val="none" w:sz="0" w:space="0" w:color="auto"/>
          </w:divBdr>
        </w:div>
        <w:div w:id="556358827">
          <w:marLeft w:val="0"/>
          <w:marRight w:val="0"/>
          <w:marTop w:val="0"/>
          <w:marBottom w:val="0"/>
          <w:divBdr>
            <w:top w:val="none" w:sz="0" w:space="0" w:color="auto"/>
            <w:left w:val="none" w:sz="0" w:space="0" w:color="auto"/>
            <w:bottom w:val="none" w:sz="0" w:space="0" w:color="auto"/>
            <w:right w:val="none" w:sz="0" w:space="0" w:color="auto"/>
          </w:divBdr>
        </w:div>
        <w:div w:id="1077285244">
          <w:marLeft w:val="0"/>
          <w:marRight w:val="0"/>
          <w:marTop w:val="0"/>
          <w:marBottom w:val="0"/>
          <w:divBdr>
            <w:top w:val="none" w:sz="0" w:space="0" w:color="auto"/>
            <w:left w:val="none" w:sz="0" w:space="0" w:color="auto"/>
            <w:bottom w:val="none" w:sz="0" w:space="0" w:color="auto"/>
            <w:right w:val="none" w:sz="0" w:space="0" w:color="auto"/>
          </w:divBdr>
        </w:div>
        <w:div w:id="1463039417">
          <w:marLeft w:val="0"/>
          <w:marRight w:val="0"/>
          <w:marTop w:val="0"/>
          <w:marBottom w:val="0"/>
          <w:divBdr>
            <w:top w:val="none" w:sz="0" w:space="0" w:color="auto"/>
            <w:left w:val="none" w:sz="0" w:space="0" w:color="auto"/>
            <w:bottom w:val="none" w:sz="0" w:space="0" w:color="auto"/>
            <w:right w:val="none" w:sz="0" w:space="0" w:color="auto"/>
          </w:divBdr>
        </w:div>
        <w:div w:id="205458967">
          <w:marLeft w:val="0"/>
          <w:marRight w:val="0"/>
          <w:marTop w:val="0"/>
          <w:marBottom w:val="0"/>
          <w:divBdr>
            <w:top w:val="none" w:sz="0" w:space="0" w:color="auto"/>
            <w:left w:val="none" w:sz="0" w:space="0" w:color="auto"/>
            <w:bottom w:val="none" w:sz="0" w:space="0" w:color="auto"/>
            <w:right w:val="none" w:sz="0" w:space="0" w:color="auto"/>
          </w:divBdr>
        </w:div>
        <w:div w:id="283511270">
          <w:marLeft w:val="0"/>
          <w:marRight w:val="0"/>
          <w:marTop w:val="0"/>
          <w:marBottom w:val="0"/>
          <w:divBdr>
            <w:top w:val="none" w:sz="0" w:space="0" w:color="auto"/>
            <w:left w:val="none" w:sz="0" w:space="0" w:color="auto"/>
            <w:bottom w:val="none" w:sz="0" w:space="0" w:color="auto"/>
            <w:right w:val="none" w:sz="0" w:space="0" w:color="auto"/>
          </w:divBdr>
        </w:div>
        <w:div w:id="897588524">
          <w:marLeft w:val="0"/>
          <w:marRight w:val="0"/>
          <w:marTop w:val="0"/>
          <w:marBottom w:val="0"/>
          <w:divBdr>
            <w:top w:val="none" w:sz="0" w:space="0" w:color="auto"/>
            <w:left w:val="none" w:sz="0" w:space="0" w:color="auto"/>
            <w:bottom w:val="none" w:sz="0" w:space="0" w:color="auto"/>
            <w:right w:val="none" w:sz="0" w:space="0" w:color="auto"/>
          </w:divBdr>
        </w:div>
        <w:div w:id="807824127">
          <w:marLeft w:val="0"/>
          <w:marRight w:val="0"/>
          <w:marTop w:val="0"/>
          <w:marBottom w:val="0"/>
          <w:divBdr>
            <w:top w:val="none" w:sz="0" w:space="0" w:color="auto"/>
            <w:left w:val="none" w:sz="0" w:space="0" w:color="auto"/>
            <w:bottom w:val="none" w:sz="0" w:space="0" w:color="auto"/>
            <w:right w:val="none" w:sz="0" w:space="0" w:color="auto"/>
          </w:divBdr>
        </w:div>
        <w:div w:id="1880628590">
          <w:marLeft w:val="0"/>
          <w:marRight w:val="0"/>
          <w:marTop w:val="0"/>
          <w:marBottom w:val="0"/>
          <w:divBdr>
            <w:top w:val="none" w:sz="0" w:space="0" w:color="auto"/>
            <w:left w:val="none" w:sz="0" w:space="0" w:color="auto"/>
            <w:bottom w:val="none" w:sz="0" w:space="0" w:color="auto"/>
            <w:right w:val="none" w:sz="0" w:space="0" w:color="auto"/>
          </w:divBdr>
        </w:div>
        <w:div w:id="106585290">
          <w:marLeft w:val="0"/>
          <w:marRight w:val="0"/>
          <w:marTop w:val="0"/>
          <w:marBottom w:val="0"/>
          <w:divBdr>
            <w:top w:val="none" w:sz="0" w:space="0" w:color="auto"/>
            <w:left w:val="none" w:sz="0" w:space="0" w:color="auto"/>
            <w:bottom w:val="none" w:sz="0" w:space="0" w:color="auto"/>
            <w:right w:val="none" w:sz="0" w:space="0" w:color="auto"/>
          </w:divBdr>
        </w:div>
        <w:div w:id="1532844514">
          <w:marLeft w:val="0"/>
          <w:marRight w:val="0"/>
          <w:marTop w:val="0"/>
          <w:marBottom w:val="0"/>
          <w:divBdr>
            <w:top w:val="none" w:sz="0" w:space="0" w:color="auto"/>
            <w:left w:val="none" w:sz="0" w:space="0" w:color="auto"/>
            <w:bottom w:val="none" w:sz="0" w:space="0" w:color="auto"/>
            <w:right w:val="none" w:sz="0" w:space="0" w:color="auto"/>
          </w:divBdr>
        </w:div>
        <w:div w:id="1618220684">
          <w:marLeft w:val="0"/>
          <w:marRight w:val="0"/>
          <w:marTop w:val="0"/>
          <w:marBottom w:val="0"/>
          <w:divBdr>
            <w:top w:val="none" w:sz="0" w:space="0" w:color="auto"/>
            <w:left w:val="none" w:sz="0" w:space="0" w:color="auto"/>
            <w:bottom w:val="none" w:sz="0" w:space="0" w:color="auto"/>
            <w:right w:val="none" w:sz="0" w:space="0" w:color="auto"/>
          </w:divBdr>
        </w:div>
        <w:div w:id="330376071">
          <w:marLeft w:val="0"/>
          <w:marRight w:val="0"/>
          <w:marTop w:val="0"/>
          <w:marBottom w:val="0"/>
          <w:divBdr>
            <w:top w:val="none" w:sz="0" w:space="0" w:color="auto"/>
            <w:left w:val="none" w:sz="0" w:space="0" w:color="auto"/>
            <w:bottom w:val="none" w:sz="0" w:space="0" w:color="auto"/>
            <w:right w:val="none" w:sz="0" w:space="0" w:color="auto"/>
          </w:divBdr>
        </w:div>
        <w:div w:id="249238095">
          <w:marLeft w:val="0"/>
          <w:marRight w:val="0"/>
          <w:marTop w:val="0"/>
          <w:marBottom w:val="0"/>
          <w:divBdr>
            <w:top w:val="none" w:sz="0" w:space="0" w:color="auto"/>
            <w:left w:val="none" w:sz="0" w:space="0" w:color="auto"/>
            <w:bottom w:val="none" w:sz="0" w:space="0" w:color="auto"/>
            <w:right w:val="none" w:sz="0" w:space="0" w:color="auto"/>
          </w:divBdr>
        </w:div>
        <w:div w:id="1582332178">
          <w:marLeft w:val="0"/>
          <w:marRight w:val="0"/>
          <w:marTop w:val="0"/>
          <w:marBottom w:val="0"/>
          <w:divBdr>
            <w:top w:val="none" w:sz="0" w:space="0" w:color="auto"/>
            <w:left w:val="none" w:sz="0" w:space="0" w:color="auto"/>
            <w:bottom w:val="none" w:sz="0" w:space="0" w:color="auto"/>
            <w:right w:val="none" w:sz="0" w:space="0" w:color="auto"/>
          </w:divBdr>
        </w:div>
        <w:div w:id="1478185367">
          <w:marLeft w:val="0"/>
          <w:marRight w:val="0"/>
          <w:marTop w:val="0"/>
          <w:marBottom w:val="0"/>
          <w:divBdr>
            <w:top w:val="none" w:sz="0" w:space="0" w:color="auto"/>
            <w:left w:val="none" w:sz="0" w:space="0" w:color="auto"/>
            <w:bottom w:val="none" w:sz="0" w:space="0" w:color="auto"/>
            <w:right w:val="none" w:sz="0" w:space="0" w:color="auto"/>
          </w:divBdr>
        </w:div>
        <w:div w:id="556598475">
          <w:marLeft w:val="0"/>
          <w:marRight w:val="0"/>
          <w:marTop w:val="0"/>
          <w:marBottom w:val="0"/>
          <w:divBdr>
            <w:top w:val="none" w:sz="0" w:space="0" w:color="auto"/>
            <w:left w:val="none" w:sz="0" w:space="0" w:color="auto"/>
            <w:bottom w:val="none" w:sz="0" w:space="0" w:color="auto"/>
            <w:right w:val="none" w:sz="0" w:space="0" w:color="auto"/>
          </w:divBdr>
        </w:div>
        <w:div w:id="1831866079">
          <w:marLeft w:val="0"/>
          <w:marRight w:val="0"/>
          <w:marTop w:val="0"/>
          <w:marBottom w:val="0"/>
          <w:divBdr>
            <w:top w:val="none" w:sz="0" w:space="0" w:color="auto"/>
            <w:left w:val="none" w:sz="0" w:space="0" w:color="auto"/>
            <w:bottom w:val="none" w:sz="0" w:space="0" w:color="auto"/>
            <w:right w:val="none" w:sz="0" w:space="0" w:color="auto"/>
          </w:divBdr>
        </w:div>
        <w:div w:id="2131514914">
          <w:marLeft w:val="0"/>
          <w:marRight w:val="0"/>
          <w:marTop w:val="0"/>
          <w:marBottom w:val="0"/>
          <w:divBdr>
            <w:top w:val="none" w:sz="0" w:space="0" w:color="auto"/>
            <w:left w:val="none" w:sz="0" w:space="0" w:color="auto"/>
            <w:bottom w:val="none" w:sz="0" w:space="0" w:color="auto"/>
            <w:right w:val="none" w:sz="0" w:space="0" w:color="auto"/>
          </w:divBdr>
        </w:div>
        <w:div w:id="172916373">
          <w:marLeft w:val="0"/>
          <w:marRight w:val="0"/>
          <w:marTop w:val="0"/>
          <w:marBottom w:val="0"/>
          <w:divBdr>
            <w:top w:val="none" w:sz="0" w:space="0" w:color="auto"/>
            <w:left w:val="none" w:sz="0" w:space="0" w:color="auto"/>
            <w:bottom w:val="none" w:sz="0" w:space="0" w:color="auto"/>
            <w:right w:val="none" w:sz="0" w:space="0" w:color="auto"/>
          </w:divBdr>
        </w:div>
        <w:div w:id="968821332">
          <w:marLeft w:val="0"/>
          <w:marRight w:val="0"/>
          <w:marTop w:val="0"/>
          <w:marBottom w:val="0"/>
          <w:divBdr>
            <w:top w:val="none" w:sz="0" w:space="0" w:color="auto"/>
            <w:left w:val="none" w:sz="0" w:space="0" w:color="auto"/>
            <w:bottom w:val="none" w:sz="0" w:space="0" w:color="auto"/>
            <w:right w:val="none" w:sz="0" w:space="0" w:color="auto"/>
          </w:divBdr>
        </w:div>
        <w:div w:id="1379351758">
          <w:marLeft w:val="0"/>
          <w:marRight w:val="0"/>
          <w:marTop w:val="0"/>
          <w:marBottom w:val="0"/>
          <w:divBdr>
            <w:top w:val="none" w:sz="0" w:space="0" w:color="auto"/>
            <w:left w:val="none" w:sz="0" w:space="0" w:color="auto"/>
            <w:bottom w:val="none" w:sz="0" w:space="0" w:color="auto"/>
            <w:right w:val="none" w:sz="0" w:space="0" w:color="auto"/>
          </w:divBdr>
        </w:div>
        <w:div w:id="1187060189">
          <w:marLeft w:val="0"/>
          <w:marRight w:val="0"/>
          <w:marTop w:val="0"/>
          <w:marBottom w:val="0"/>
          <w:divBdr>
            <w:top w:val="none" w:sz="0" w:space="0" w:color="auto"/>
            <w:left w:val="none" w:sz="0" w:space="0" w:color="auto"/>
            <w:bottom w:val="none" w:sz="0" w:space="0" w:color="auto"/>
            <w:right w:val="none" w:sz="0" w:space="0" w:color="auto"/>
          </w:divBdr>
        </w:div>
        <w:div w:id="1260023983">
          <w:marLeft w:val="0"/>
          <w:marRight w:val="0"/>
          <w:marTop w:val="0"/>
          <w:marBottom w:val="0"/>
          <w:divBdr>
            <w:top w:val="none" w:sz="0" w:space="0" w:color="auto"/>
            <w:left w:val="none" w:sz="0" w:space="0" w:color="auto"/>
            <w:bottom w:val="none" w:sz="0" w:space="0" w:color="auto"/>
            <w:right w:val="none" w:sz="0" w:space="0" w:color="auto"/>
          </w:divBdr>
        </w:div>
        <w:div w:id="334377946">
          <w:marLeft w:val="0"/>
          <w:marRight w:val="0"/>
          <w:marTop w:val="0"/>
          <w:marBottom w:val="0"/>
          <w:divBdr>
            <w:top w:val="none" w:sz="0" w:space="0" w:color="auto"/>
            <w:left w:val="none" w:sz="0" w:space="0" w:color="auto"/>
            <w:bottom w:val="none" w:sz="0" w:space="0" w:color="auto"/>
            <w:right w:val="none" w:sz="0" w:space="0" w:color="auto"/>
          </w:divBdr>
        </w:div>
        <w:div w:id="947543545">
          <w:marLeft w:val="0"/>
          <w:marRight w:val="0"/>
          <w:marTop w:val="0"/>
          <w:marBottom w:val="0"/>
          <w:divBdr>
            <w:top w:val="none" w:sz="0" w:space="0" w:color="auto"/>
            <w:left w:val="none" w:sz="0" w:space="0" w:color="auto"/>
            <w:bottom w:val="none" w:sz="0" w:space="0" w:color="auto"/>
            <w:right w:val="none" w:sz="0" w:space="0" w:color="auto"/>
          </w:divBdr>
        </w:div>
        <w:div w:id="1072780402">
          <w:marLeft w:val="0"/>
          <w:marRight w:val="0"/>
          <w:marTop w:val="0"/>
          <w:marBottom w:val="0"/>
          <w:divBdr>
            <w:top w:val="none" w:sz="0" w:space="0" w:color="auto"/>
            <w:left w:val="none" w:sz="0" w:space="0" w:color="auto"/>
            <w:bottom w:val="none" w:sz="0" w:space="0" w:color="auto"/>
            <w:right w:val="none" w:sz="0" w:space="0" w:color="auto"/>
          </w:divBdr>
        </w:div>
        <w:div w:id="842938124">
          <w:marLeft w:val="0"/>
          <w:marRight w:val="0"/>
          <w:marTop w:val="0"/>
          <w:marBottom w:val="0"/>
          <w:divBdr>
            <w:top w:val="none" w:sz="0" w:space="0" w:color="auto"/>
            <w:left w:val="none" w:sz="0" w:space="0" w:color="auto"/>
            <w:bottom w:val="none" w:sz="0" w:space="0" w:color="auto"/>
            <w:right w:val="none" w:sz="0" w:space="0" w:color="auto"/>
          </w:divBdr>
        </w:div>
        <w:div w:id="1363552759">
          <w:marLeft w:val="0"/>
          <w:marRight w:val="0"/>
          <w:marTop w:val="0"/>
          <w:marBottom w:val="0"/>
          <w:divBdr>
            <w:top w:val="none" w:sz="0" w:space="0" w:color="auto"/>
            <w:left w:val="none" w:sz="0" w:space="0" w:color="auto"/>
            <w:bottom w:val="none" w:sz="0" w:space="0" w:color="auto"/>
            <w:right w:val="none" w:sz="0" w:space="0" w:color="auto"/>
          </w:divBdr>
        </w:div>
        <w:div w:id="248662219">
          <w:marLeft w:val="0"/>
          <w:marRight w:val="0"/>
          <w:marTop w:val="0"/>
          <w:marBottom w:val="0"/>
          <w:divBdr>
            <w:top w:val="none" w:sz="0" w:space="0" w:color="auto"/>
            <w:left w:val="none" w:sz="0" w:space="0" w:color="auto"/>
            <w:bottom w:val="none" w:sz="0" w:space="0" w:color="auto"/>
            <w:right w:val="none" w:sz="0" w:space="0" w:color="auto"/>
          </w:divBdr>
        </w:div>
        <w:div w:id="566304864">
          <w:marLeft w:val="0"/>
          <w:marRight w:val="0"/>
          <w:marTop w:val="0"/>
          <w:marBottom w:val="0"/>
          <w:divBdr>
            <w:top w:val="none" w:sz="0" w:space="0" w:color="auto"/>
            <w:left w:val="none" w:sz="0" w:space="0" w:color="auto"/>
            <w:bottom w:val="none" w:sz="0" w:space="0" w:color="auto"/>
            <w:right w:val="none" w:sz="0" w:space="0" w:color="auto"/>
          </w:divBdr>
        </w:div>
        <w:div w:id="62532272">
          <w:marLeft w:val="0"/>
          <w:marRight w:val="0"/>
          <w:marTop w:val="0"/>
          <w:marBottom w:val="0"/>
          <w:divBdr>
            <w:top w:val="none" w:sz="0" w:space="0" w:color="auto"/>
            <w:left w:val="none" w:sz="0" w:space="0" w:color="auto"/>
            <w:bottom w:val="none" w:sz="0" w:space="0" w:color="auto"/>
            <w:right w:val="none" w:sz="0" w:space="0" w:color="auto"/>
          </w:divBdr>
        </w:div>
        <w:div w:id="611787063">
          <w:marLeft w:val="0"/>
          <w:marRight w:val="0"/>
          <w:marTop w:val="0"/>
          <w:marBottom w:val="0"/>
          <w:divBdr>
            <w:top w:val="none" w:sz="0" w:space="0" w:color="auto"/>
            <w:left w:val="none" w:sz="0" w:space="0" w:color="auto"/>
            <w:bottom w:val="none" w:sz="0" w:space="0" w:color="auto"/>
            <w:right w:val="none" w:sz="0" w:space="0" w:color="auto"/>
          </w:divBdr>
        </w:div>
        <w:div w:id="1111776009">
          <w:marLeft w:val="0"/>
          <w:marRight w:val="0"/>
          <w:marTop w:val="0"/>
          <w:marBottom w:val="0"/>
          <w:divBdr>
            <w:top w:val="none" w:sz="0" w:space="0" w:color="auto"/>
            <w:left w:val="none" w:sz="0" w:space="0" w:color="auto"/>
            <w:bottom w:val="none" w:sz="0" w:space="0" w:color="auto"/>
            <w:right w:val="none" w:sz="0" w:space="0" w:color="auto"/>
          </w:divBdr>
        </w:div>
        <w:div w:id="259460415">
          <w:marLeft w:val="0"/>
          <w:marRight w:val="0"/>
          <w:marTop w:val="0"/>
          <w:marBottom w:val="0"/>
          <w:divBdr>
            <w:top w:val="none" w:sz="0" w:space="0" w:color="auto"/>
            <w:left w:val="none" w:sz="0" w:space="0" w:color="auto"/>
            <w:bottom w:val="none" w:sz="0" w:space="0" w:color="auto"/>
            <w:right w:val="none" w:sz="0" w:space="0" w:color="auto"/>
          </w:divBdr>
        </w:div>
      </w:divsChild>
    </w:div>
    <w:div w:id="1745446061">
      <w:bodyDiv w:val="1"/>
      <w:marLeft w:val="0"/>
      <w:marRight w:val="0"/>
      <w:marTop w:val="0"/>
      <w:marBottom w:val="0"/>
      <w:divBdr>
        <w:top w:val="none" w:sz="0" w:space="0" w:color="auto"/>
        <w:left w:val="none" w:sz="0" w:space="0" w:color="auto"/>
        <w:bottom w:val="none" w:sz="0" w:space="0" w:color="auto"/>
        <w:right w:val="none" w:sz="0" w:space="0" w:color="auto"/>
      </w:divBdr>
    </w:div>
    <w:div w:id="1747611407">
      <w:bodyDiv w:val="1"/>
      <w:marLeft w:val="0"/>
      <w:marRight w:val="0"/>
      <w:marTop w:val="0"/>
      <w:marBottom w:val="0"/>
      <w:divBdr>
        <w:top w:val="none" w:sz="0" w:space="0" w:color="auto"/>
        <w:left w:val="none" w:sz="0" w:space="0" w:color="auto"/>
        <w:bottom w:val="none" w:sz="0" w:space="0" w:color="auto"/>
        <w:right w:val="none" w:sz="0" w:space="0" w:color="auto"/>
      </w:divBdr>
      <w:divsChild>
        <w:div w:id="330453421">
          <w:marLeft w:val="0"/>
          <w:marRight w:val="0"/>
          <w:marTop w:val="0"/>
          <w:marBottom w:val="0"/>
          <w:divBdr>
            <w:top w:val="none" w:sz="0" w:space="0" w:color="auto"/>
            <w:left w:val="none" w:sz="0" w:space="0" w:color="auto"/>
            <w:bottom w:val="none" w:sz="0" w:space="0" w:color="auto"/>
            <w:right w:val="none" w:sz="0" w:space="0" w:color="auto"/>
          </w:divBdr>
          <w:divsChild>
            <w:div w:id="1295058274">
              <w:marLeft w:val="0"/>
              <w:marRight w:val="0"/>
              <w:marTop w:val="0"/>
              <w:marBottom w:val="0"/>
              <w:divBdr>
                <w:top w:val="none" w:sz="0" w:space="0" w:color="auto"/>
                <w:left w:val="none" w:sz="0" w:space="0" w:color="auto"/>
                <w:bottom w:val="none" w:sz="0" w:space="0" w:color="auto"/>
                <w:right w:val="none" w:sz="0" w:space="0" w:color="auto"/>
              </w:divBdr>
            </w:div>
            <w:div w:id="398483351">
              <w:marLeft w:val="0"/>
              <w:marRight w:val="0"/>
              <w:marTop w:val="0"/>
              <w:marBottom w:val="0"/>
              <w:divBdr>
                <w:top w:val="none" w:sz="0" w:space="0" w:color="auto"/>
                <w:left w:val="none" w:sz="0" w:space="0" w:color="auto"/>
                <w:bottom w:val="none" w:sz="0" w:space="0" w:color="auto"/>
                <w:right w:val="none" w:sz="0" w:space="0" w:color="auto"/>
              </w:divBdr>
            </w:div>
            <w:div w:id="1149977051">
              <w:marLeft w:val="0"/>
              <w:marRight w:val="0"/>
              <w:marTop w:val="0"/>
              <w:marBottom w:val="0"/>
              <w:divBdr>
                <w:top w:val="none" w:sz="0" w:space="0" w:color="auto"/>
                <w:left w:val="none" w:sz="0" w:space="0" w:color="auto"/>
                <w:bottom w:val="none" w:sz="0" w:space="0" w:color="auto"/>
                <w:right w:val="none" w:sz="0" w:space="0" w:color="auto"/>
              </w:divBdr>
            </w:div>
          </w:divsChild>
        </w:div>
        <w:div w:id="1893617269">
          <w:marLeft w:val="0"/>
          <w:marRight w:val="0"/>
          <w:marTop w:val="0"/>
          <w:marBottom w:val="0"/>
          <w:divBdr>
            <w:top w:val="none" w:sz="0" w:space="0" w:color="auto"/>
            <w:left w:val="none" w:sz="0" w:space="0" w:color="auto"/>
            <w:bottom w:val="none" w:sz="0" w:space="0" w:color="auto"/>
            <w:right w:val="none" w:sz="0" w:space="0" w:color="auto"/>
          </w:divBdr>
        </w:div>
        <w:div w:id="2130320407">
          <w:marLeft w:val="0"/>
          <w:marRight w:val="0"/>
          <w:marTop w:val="0"/>
          <w:marBottom w:val="0"/>
          <w:divBdr>
            <w:top w:val="none" w:sz="0" w:space="0" w:color="auto"/>
            <w:left w:val="none" w:sz="0" w:space="0" w:color="auto"/>
            <w:bottom w:val="none" w:sz="0" w:space="0" w:color="auto"/>
            <w:right w:val="none" w:sz="0" w:space="0" w:color="auto"/>
          </w:divBdr>
        </w:div>
        <w:div w:id="713505193">
          <w:marLeft w:val="0"/>
          <w:marRight w:val="0"/>
          <w:marTop w:val="0"/>
          <w:marBottom w:val="0"/>
          <w:divBdr>
            <w:top w:val="none" w:sz="0" w:space="0" w:color="auto"/>
            <w:left w:val="none" w:sz="0" w:space="0" w:color="auto"/>
            <w:bottom w:val="none" w:sz="0" w:space="0" w:color="auto"/>
            <w:right w:val="none" w:sz="0" w:space="0" w:color="auto"/>
          </w:divBdr>
        </w:div>
        <w:div w:id="542443336">
          <w:marLeft w:val="0"/>
          <w:marRight w:val="0"/>
          <w:marTop w:val="0"/>
          <w:marBottom w:val="0"/>
          <w:divBdr>
            <w:top w:val="none" w:sz="0" w:space="0" w:color="auto"/>
            <w:left w:val="none" w:sz="0" w:space="0" w:color="auto"/>
            <w:bottom w:val="none" w:sz="0" w:space="0" w:color="auto"/>
            <w:right w:val="none" w:sz="0" w:space="0" w:color="auto"/>
          </w:divBdr>
        </w:div>
      </w:divsChild>
    </w:div>
    <w:div w:id="1767530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478">
          <w:marLeft w:val="0"/>
          <w:marRight w:val="0"/>
          <w:marTop w:val="0"/>
          <w:marBottom w:val="0"/>
          <w:divBdr>
            <w:top w:val="none" w:sz="0" w:space="0" w:color="auto"/>
            <w:left w:val="none" w:sz="0" w:space="0" w:color="auto"/>
            <w:bottom w:val="none" w:sz="0" w:space="0" w:color="auto"/>
            <w:right w:val="none" w:sz="0" w:space="0" w:color="auto"/>
          </w:divBdr>
        </w:div>
        <w:div w:id="1469392069">
          <w:marLeft w:val="0"/>
          <w:marRight w:val="0"/>
          <w:marTop w:val="0"/>
          <w:marBottom w:val="0"/>
          <w:divBdr>
            <w:top w:val="none" w:sz="0" w:space="0" w:color="auto"/>
            <w:left w:val="none" w:sz="0" w:space="0" w:color="auto"/>
            <w:bottom w:val="none" w:sz="0" w:space="0" w:color="auto"/>
            <w:right w:val="none" w:sz="0" w:space="0" w:color="auto"/>
          </w:divBdr>
        </w:div>
        <w:div w:id="649138551">
          <w:marLeft w:val="0"/>
          <w:marRight w:val="0"/>
          <w:marTop w:val="0"/>
          <w:marBottom w:val="0"/>
          <w:divBdr>
            <w:top w:val="none" w:sz="0" w:space="0" w:color="auto"/>
            <w:left w:val="none" w:sz="0" w:space="0" w:color="auto"/>
            <w:bottom w:val="none" w:sz="0" w:space="0" w:color="auto"/>
            <w:right w:val="none" w:sz="0" w:space="0" w:color="auto"/>
          </w:divBdr>
        </w:div>
        <w:div w:id="89937153">
          <w:marLeft w:val="0"/>
          <w:marRight w:val="0"/>
          <w:marTop w:val="0"/>
          <w:marBottom w:val="0"/>
          <w:divBdr>
            <w:top w:val="none" w:sz="0" w:space="0" w:color="auto"/>
            <w:left w:val="none" w:sz="0" w:space="0" w:color="auto"/>
            <w:bottom w:val="none" w:sz="0" w:space="0" w:color="auto"/>
            <w:right w:val="none" w:sz="0" w:space="0" w:color="auto"/>
          </w:divBdr>
        </w:div>
      </w:divsChild>
    </w:div>
    <w:div w:id="1780026585">
      <w:bodyDiv w:val="1"/>
      <w:marLeft w:val="0"/>
      <w:marRight w:val="0"/>
      <w:marTop w:val="0"/>
      <w:marBottom w:val="0"/>
      <w:divBdr>
        <w:top w:val="none" w:sz="0" w:space="0" w:color="auto"/>
        <w:left w:val="none" w:sz="0" w:space="0" w:color="auto"/>
        <w:bottom w:val="none" w:sz="0" w:space="0" w:color="auto"/>
        <w:right w:val="none" w:sz="0" w:space="0" w:color="auto"/>
      </w:divBdr>
      <w:divsChild>
        <w:div w:id="200751427">
          <w:marLeft w:val="0"/>
          <w:marRight w:val="0"/>
          <w:marTop w:val="0"/>
          <w:marBottom w:val="0"/>
          <w:divBdr>
            <w:top w:val="none" w:sz="0" w:space="0" w:color="auto"/>
            <w:left w:val="none" w:sz="0" w:space="0" w:color="auto"/>
            <w:bottom w:val="none" w:sz="0" w:space="0" w:color="auto"/>
            <w:right w:val="none" w:sz="0" w:space="0" w:color="auto"/>
          </w:divBdr>
        </w:div>
        <w:div w:id="1307200825">
          <w:marLeft w:val="0"/>
          <w:marRight w:val="0"/>
          <w:marTop w:val="0"/>
          <w:marBottom w:val="0"/>
          <w:divBdr>
            <w:top w:val="none" w:sz="0" w:space="0" w:color="auto"/>
            <w:left w:val="none" w:sz="0" w:space="0" w:color="auto"/>
            <w:bottom w:val="none" w:sz="0" w:space="0" w:color="auto"/>
            <w:right w:val="none" w:sz="0" w:space="0" w:color="auto"/>
          </w:divBdr>
        </w:div>
        <w:div w:id="844130908">
          <w:marLeft w:val="0"/>
          <w:marRight w:val="0"/>
          <w:marTop w:val="0"/>
          <w:marBottom w:val="0"/>
          <w:divBdr>
            <w:top w:val="none" w:sz="0" w:space="0" w:color="auto"/>
            <w:left w:val="none" w:sz="0" w:space="0" w:color="auto"/>
            <w:bottom w:val="none" w:sz="0" w:space="0" w:color="auto"/>
            <w:right w:val="none" w:sz="0" w:space="0" w:color="auto"/>
          </w:divBdr>
        </w:div>
      </w:divsChild>
    </w:div>
    <w:div w:id="1814103568">
      <w:bodyDiv w:val="1"/>
      <w:marLeft w:val="0"/>
      <w:marRight w:val="0"/>
      <w:marTop w:val="0"/>
      <w:marBottom w:val="0"/>
      <w:divBdr>
        <w:top w:val="none" w:sz="0" w:space="0" w:color="auto"/>
        <w:left w:val="none" w:sz="0" w:space="0" w:color="auto"/>
        <w:bottom w:val="none" w:sz="0" w:space="0" w:color="auto"/>
        <w:right w:val="none" w:sz="0" w:space="0" w:color="auto"/>
      </w:divBdr>
    </w:div>
    <w:div w:id="1817406765">
      <w:bodyDiv w:val="1"/>
      <w:marLeft w:val="0"/>
      <w:marRight w:val="0"/>
      <w:marTop w:val="0"/>
      <w:marBottom w:val="0"/>
      <w:divBdr>
        <w:top w:val="none" w:sz="0" w:space="0" w:color="auto"/>
        <w:left w:val="none" w:sz="0" w:space="0" w:color="auto"/>
        <w:bottom w:val="none" w:sz="0" w:space="0" w:color="auto"/>
        <w:right w:val="none" w:sz="0" w:space="0" w:color="auto"/>
      </w:divBdr>
    </w:div>
    <w:div w:id="1827433846">
      <w:bodyDiv w:val="1"/>
      <w:marLeft w:val="0"/>
      <w:marRight w:val="0"/>
      <w:marTop w:val="0"/>
      <w:marBottom w:val="0"/>
      <w:divBdr>
        <w:top w:val="none" w:sz="0" w:space="0" w:color="auto"/>
        <w:left w:val="none" w:sz="0" w:space="0" w:color="auto"/>
        <w:bottom w:val="none" w:sz="0" w:space="0" w:color="auto"/>
        <w:right w:val="none" w:sz="0" w:space="0" w:color="auto"/>
      </w:divBdr>
      <w:divsChild>
        <w:div w:id="1451437572">
          <w:marLeft w:val="0"/>
          <w:marRight w:val="0"/>
          <w:marTop w:val="0"/>
          <w:marBottom w:val="0"/>
          <w:divBdr>
            <w:top w:val="none" w:sz="0" w:space="0" w:color="auto"/>
            <w:left w:val="none" w:sz="0" w:space="0" w:color="auto"/>
            <w:bottom w:val="none" w:sz="0" w:space="0" w:color="auto"/>
            <w:right w:val="none" w:sz="0" w:space="0" w:color="auto"/>
          </w:divBdr>
        </w:div>
        <w:div w:id="1639994891">
          <w:marLeft w:val="0"/>
          <w:marRight w:val="0"/>
          <w:marTop w:val="0"/>
          <w:marBottom w:val="0"/>
          <w:divBdr>
            <w:top w:val="none" w:sz="0" w:space="0" w:color="auto"/>
            <w:left w:val="none" w:sz="0" w:space="0" w:color="auto"/>
            <w:bottom w:val="none" w:sz="0" w:space="0" w:color="auto"/>
            <w:right w:val="none" w:sz="0" w:space="0" w:color="auto"/>
          </w:divBdr>
        </w:div>
        <w:div w:id="249776499">
          <w:marLeft w:val="0"/>
          <w:marRight w:val="0"/>
          <w:marTop w:val="0"/>
          <w:marBottom w:val="0"/>
          <w:divBdr>
            <w:top w:val="none" w:sz="0" w:space="0" w:color="auto"/>
            <w:left w:val="none" w:sz="0" w:space="0" w:color="auto"/>
            <w:bottom w:val="none" w:sz="0" w:space="0" w:color="auto"/>
            <w:right w:val="none" w:sz="0" w:space="0" w:color="auto"/>
          </w:divBdr>
        </w:div>
        <w:div w:id="1495532620">
          <w:marLeft w:val="0"/>
          <w:marRight w:val="0"/>
          <w:marTop w:val="0"/>
          <w:marBottom w:val="0"/>
          <w:divBdr>
            <w:top w:val="none" w:sz="0" w:space="0" w:color="auto"/>
            <w:left w:val="none" w:sz="0" w:space="0" w:color="auto"/>
            <w:bottom w:val="none" w:sz="0" w:space="0" w:color="auto"/>
            <w:right w:val="none" w:sz="0" w:space="0" w:color="auto"/>
          </w:divBdr>
        </w:div>
      </w:divsChild>
    </w:div>
    <w:div w:id="1832986189">
      <w:bodyDiv w:val="1"/>
      <w:marLeft w:val="0"/>
      <w:marRight w:val="0"/>
      <w:marTop w:val="0"/>
      <w:marBottom w:val="0"/>
      <w:divBdr>
        <w:top w:val="none" w:sz="0" w:space="0" w:color="auto"/>
        <w:left w:val="none" w:sz="0" w:space="0" w:color="auto"/>
        <w:bottom w:val="none" w:sz="0" w:space="0" w:color="auto"/>
        <w:right w:val="none" w:sz="0" w:space="0" w:color="auto"/>
      </w:divBdr>
      <w:divsChild>
        <w:div w:id="772625684">
          <w:marLeft w:val="0"/>
          <w:marRight w:val="0"/>
          <w:marTop w:val="0"/>
          <w:marBottom w:val="0"/>
          <w:divBdr>
            <w:top w:val="single" w:sz="6" w:space="8" w:color="DDDDDD"/>
            <w:left w:val="single" w:sz="6" w:space="11" w:color="DDDDDD"/>
            <w:bottom w:val="single" w:sz="6" w:space="8" w:color="DDDDDD"/>
            <w:right w:val="single" w:sz="6" w:space="11" w:color="DDDDDD"/>
          </w:divBdr>
        </w:div>
        <w:div w:id="156312339">
          <w:marLeft w:val="0"/>
          <w:marRight w:val="0"/>
          <w:marTop w:val="0"/>
          <w:marBottom w:val="0"/>
          <w:divBdr>
            <w:top w:val="none" w:sz="0" w:space="0" w:color="auto"/>
            <w:left w:val="none" w:sz="0" w:space="0" w:color="auto"/>
            <w:bottom w:val="none" w:sz="0" w:space="0" w:color="auto"/>
            <w:right w:val="none" w:sz="0" w:space="0" w:color="auto"/>
          </w:divBdr>
        </w:div>
        <w:div w:id="623466783">
          <w:marLeft w:val="0"/>
          <w:marRight w:val="0"/>
          <w:marTop w:val="0"/>
          <w:marBottom w:val="0"/>
          <w:divBdr>
            <w:top w:val="none" w:sz="0" w:space="0" w:color="auto"/>
            <w:left w:val="none" w:sz="0" w:space="0" w:color="auto"/>
            <w:bottom w:val="none" w:sz="0" w:space="0" w:color="auto"/>
            <w:right w:val="none" w:sz="0" w:space="0" w:color="auto"/>
          </w:divBdr>
        </w:div>
        <w:div w:id="249046096">
          <w:marLeft w:val="0"/>
          <w:marRight w:val="0"/>
          <w:marTop w:val="0"/>
          <w:marBottom w:val="0"/>
          <w:divBdr>
            <w:top w:val="none" w:sz="0" w:space="0" w:color="auto"/>
            <w:left w:val="none" w:sz="0" w:space="0" w:color="auto"/>
            <w:bottom w:val="none" w:sz="0" w:space="0" w:color="auto"/>
            <w:right w:val="none" w:sz="0" w:space="0" w:color="auto"/>
          </w:divBdr>
        </w:div>
        <w:div w:id="2061399157">
          <w:marLeft w:val="0"/>
          <w:marRight w:val="0"/>
          <w:marTop w:val="0"/>
          <w:marBottom w:val="0"/>
          <w:divBdr>
            <w:top w:val="single" w:sz="6" w:space="8" w:color="DDDDDD"/>
            <w:left w:val="single" w:sz="6" w:space="11" w:color="DDDDDD"/>
            <w:bottom w:val="single" w:sz="6" w:space="8" w:color="DDDDDD"/>
            <w:right w:val="single" w:sz="6" w:space="11" w:color="DDDDDD"/>
          </w:divBdr>
        </w:div>
        <w:div w:id="402260926">
          <w:marLeft w:val="0"/>
          <w:marRight w:val="0"/>
          <w:marTop w:val="0"/>
          <w:marBottom w:val="0"/>
          <w:divBdr>
            <w:top w:val="single" w:sz="6" w:space="8" w:color="DDDDDD"/>
            <w:left w:val="single" w:sz="6" w:space="11" w:color="DDDDDD"/>
            <w:bottom w:val="single" w:sz="6" w:space="8" w:color="DDDDDD"/>
            <w:right w:val="single" w:sz="6" w:space="11" w:color="DDDDDD"/>
          </w:divBdr>
        </w:div>
        <w:div w:id="383261641">
          <w:marLeft w:val="0"/>
          <w:marRight w:val="0"/>
          <w:marTop w:val="0"/>
          <w:marBottom w:val="0"/>
          <w:divBdr>
            <w:top w:val="none" w:sz="0" w:space="0" w:color="auto"/>
            <w:left w:val="none" w:sz="0" w:space="0" w:color="auto"/>
            <w:bottom w:val="none" w:sz="0" w:space="0" w:color="auto"/>
            <w:right w:val="none" w:sz="0" w:space="0" w:color="auto"/>
          </w:divBdr>
        </w:div>
        <w:div w:id="255721883">
          <w:marLeft w:val="0"/>
          <w:marRight w:val="0"/>
          <w:marTop w:val="0"/>
          <w:marBottom w:val="0"/>
          <w:divBdr>
            <w:top w:val="none" w:sz="0" w:space="0" w:color="auto"/>
            <w:left w:val="none" w:sz="0" w:space="0" w:color="auto"/>
            <w:bottom w:val="none" w:sz="0" w:space="0" w:color="auto"/>
            <w:right w:val="none" w:sz="0" w:space="0" w:color="auto"/>
          </w:divBdr>
        </w:div>
        <w:div w:id="648096890">
          <w:marLeft w:val="0"/>
          <w:marRight w:val="0"/>
          <w:marTop w:val="0"/>
          <w:marBottom w:val="0"/>
          <w:divBdr>
            <w:top w:val="none" w:sz="0" w:space="0" w:color="auto"/>
            <w:left w:val="none" w:sz="0" w:space="0" w:color="auto"/>
            <w:bottom w:val="none" w:sz="0" w:space="0" w:color="auto"/>
            <w:right w:val="none" w:sz="0" w:space="0" w:color="auto"/>
          </w:divBdr>
        </w:div>
        <w:div w:id="1571034789">
          <w:marLeft w:val="0"/>
          <w:marRight w:val="0"/>
          <w:marTop w:val="0"/>
          <w:marBottom w:val="0"/>
          <w:divBdr>
            <w:top w:val="none" w:sz="0" w:space="0" w:color="auto"/>
            <w:left w:val="none" w:sz="0" w:space="0" w:color="auto"/>
            <w:bottom w:val="none" w:sz="0" w:space="0" w:color="auto"/>
            <w:right w:val="none" w:sz="0" w:space="0" w:color="auto"/>
          </w:divBdr>
        </w:div>
        <w:div w:id="1164470405">
          <w:marLeft w:val="0"/>
          <w:marRight w:val="0"/>
          <w:marTop w:val="0"/>
          <w:marBottom w:val="0"/>
          <w:divBdr>
            <w:top w:val="none" w:sz="0" w:space="0" w:color="auto"/>
            <w:left w:val="none" w:sz="0" w:space="0" w:color="auto"/>
            <w:bottom w:val="none" w:sz="0" w:space="0" w:color="auto"/>
            <w:right w:val="none" w:sz="0" w:space="0" w:color="auto"/>
          </w:divBdr>
        </w:div>
        <w:div w:id="1692607125">
          <w:marLeft w:val="0"/>
          <w:marRight w:val="0"/>
          <w:marTop w:val="0"/>
          <w:marBottom w:val="0"/>
          <w:divBdr>
            <w:top w:val="none" w:sz="0" w:space="0" w:color="auto"/>
            <w:left w:val="none" w:sz="0" w:space="0" w:color="auto"/>
            <w:bottom w:val="none" w:sz="0" w:space="0" w:color="auto"/>
            <w:right w:val="none" w:sz="0" w:space="0" w:color="auto"/>
          </w:divBdr>
        </w:div>
        <w:div w:id="1273829018">
          <w:marLeft w:val="0"/>
          <w:marRight w:val="0"/>
          <w:marTop w:val="0"/>
          <w:marBottom w:val="0"/>
          <w:divBdr>
            <w:top w:val="none" w:sz="0" w:space="0" w:color="auto"/>
            <w:left w:val="none" w:sz="0" w:space="0" w:color="auto"/>
            <w:bottom w:val="none" w:sz="0" w:space="0" w:color="auto"/>
            <w:right w:val="none" w:sz="0" w:space="0" w:color="auto"/>
          </w:divBdr>
        </w:div>
        <w:div w:id="641159321">
          <w:marLeft w:val="0"/>
          <w:marRight w:val="0"/>
          <w:marTop w:val="0"/>
          <w:marBottom w:val="0"/>
          <w:divBdr>
            <w:top w:val="none" w:sz="0" w:space="0" w:color="auto"/>
            <w:left w:val="none" w:sz="0" w:space="0" w:color="auto"/>
            <w:bottom w:val="none" w:sz="0" w:space="0" w:color="auto"/>
            <w:right w:val="none" w:sz="0" w:space="0" w:color="auto"/>
          </w:divBdr>
        </w:div>
        <w:div w:id="378282724">
          <w:marLeft w:val="0"/>
          <w:marRight w:val="0"/>
          <w:marTop w:val="0"/>
          <w:marBottom w:val="0"/>
          <w:divBdr>
            <w:top w:val="none" w:sz="0" w:space="0" w:color="auto"/>
            <w:left w:val="none" w:sz="0" w:space="0" w:color="auto"/>
            <w:bottom w:val="none" w:sz="0" w:space="0" w:color="auto"/>
            <w:right w:val="none" w:sz="0" w:space="0" w:color="auto"/>
          </w:divBdr>
        </w:div>
        <w:div w:id="16201112">
          <w:marLeft w:val="0"/>
          <w:marRight w:val="0"/>
          <w:marTop w:val="0"/>
          <w:marBottom w:val="0"/>
          <w:divBdr>
            <w:top w:val="single" w:sz="6" w:space="8" w:color="DDDDDD"/>
            <w:left w:val="single" w:sz="6" w:space="11" w:color="DDDDDD"/>
            <w:bottom w:val="single" w:sz="6" w:space="8" w:color="DDDDDD"/>
            <w:right w:val="single" w:sz="6" w:space="11" w:color="DDDDDD"/>
          </w:divBdr>
        </w:div>
        <w:div w:id="1383676254">
          <w:marLeft w:val="0"/>
          <w:marRight w:val="0"/>
          <w:marTop w:val="0"/>
          <w:marBottom w:val="0"/>
          <w:divBdr>
            <w:top w:val="single" w:sz="6" w:space="8" w:color="DDDDDD"/>
            <w:left w:val="single" w:sz="6" w:space="11" w:color="DDDDDD"/>
            <w:bottom w:val="single" w:sz="6" w:space="8" w:color="DDDDDD"/>
            <w:right w:val="single" w:sz="6" w:space="11" w:color="DDDDDD"/>
          </w:divBdr>
        </w:div>
        <w:div w:id="1390886748">
          <w:marLeft w:val="0"/>
          <w:marRight w:val="0"/>
          <w:marTop w:val="0"/>
          <w:marBottom w:val="0"/>
          <w:divBdr>
            <w:top w:val="none" w:sz="0" w:space="0" w:color="auto"/>
            <w:left w:val="none" w:sz="0" w:space="0" w:color="auto"/>
            <w:bottom w:val="none" w:sz="0" w:space="0" w:color="auto"/>
            <w:right w:val="none" w:sz="0" w:space="0" w:color="auto"/>
          </w:divBdr>
        </w:div>
        <w:div w:id="1239439228">
          <w:marLeft w:val="0"/>
          <w:marRight w:val="0"/>
          <w:marTop w:val="0"/>
          <w:marBottom w:val="0"/>
          <w:divBdr>
            <w:top w:val="none" w:sz="0" w:space="0" w:color="auto"/>
            <w:left w:val="none" w:sz="0" w:space="0" w:color="auto"/>
            <w:bottom w:val="none" w:sz="0" w:space="0" w:color="auto"/>
            <w:right w:val="none" w:sz="0" w:space="0" w:color="auto"/>
          </w:divBdr>
        </w:div>
        <w:div w:id="1204177944">
          <w:marLeft w:val="0"/>
          <w:marRight w:val="0"/>
          <w:marTop w:val="0"/>
          <w:marBottom w:val="0"/>
          <w:divBdr>
            <w:top w:val="none" w:sz="0" w:space="0" w:color="auto"/>
            <w:left w:val="none" w:sz="0" w:space="0" w:color="auto"/>
            <w:bottom w:val="none" w:sz="0" w:space="0" w:color="auto"/>
            <w:right w:val="none" w:sz="0" w:space="0" w:color="auto"/>
          </w:divBdr>
        </w:div>
        <w:div w:id="1383552626">
          <w:marLeft w:val="0"/>
          <w:marRight w:val="0"/>
          <w:marTop w:val="0"/>
          <w:marBottom w:val="0"/>
          <w:divBdr>
            <w:top w:val="none" w:sz="0" w:space="0" w:color="auto"/>
            <w:left w:val="none" w:sz="0" w:space="0" w:color="auto"/>
            <w:bottom w:val="none" w:sz="0" w:space="0" w:color="auto"/>
            <w:right w:val="none" w:sz="0" w:space="0" w:color="auto"/>
          </w:divBdr>
        </w:div>
        <w:div w:id="2116435272">
          <w:marLeft w:val="0"/>
          <w:marRight w:val="0"/>
          <w:marTop w:val="0"/>
          <w:marBottom w:val="0"/>
          <w:divBdr>
            <w:top w:val="none" w:sz="0" w:space="0" w:color="auto"/>
            <w:left w:val="none" w:sz="0" w:space="0" w:color="auto"/>
            <w:bottom w:val="none" w:sz="0" w:space="0" w:color="auto"/>
            <w:right w:val="none" w:sz="0" w:space="0" w:color="auto"/>
          </w:divBdr>
        </w:div>
        <w:div w:id="2117364762">
          <w:marLeft w:val="0"/>
          <w:marRight w:val="0"/>
          <w:marTop w:val="0"/>
          <w:marBottom w:val="0"/>
          <w:divBdr>
            <w:top w:val="none" w:sz="0" w:space="0" w:color="auto"/>
            <w:left w:val="none" w:sz="0" w:space="0" w:color="auto"/>
            <w:bottom w:val="none" w:sz="0" w:space="0" w:color="auto"/>
            <w:right w:val="none" w:sz="0" w:space="0" w:color="auto"/>
          </w:divBdr>
        </w:div>
        <w:div w:id="1419714579">
          <w:marLeft w:val="0"/>
          <w:marRight w:val="0"/>
          <w:marTop w:val="0"/>
          <w:marBottom w:val="0"/>
          <w:divBdr>
            <w:top w:val="none" w:sz="0" w:space="0" w:color="auto"/>
            <w:left w:val="none" w:sz="0" w:space="0" w:color="auto"/>
            <w:bottom w:val="none" w:sz="0" w:space="0" w:color="auto"/>
            <w:right w:val="none" w:sz="0" w:space="0" w:color="auto"/>
          </w:divBdr>
        </w:div>
        <w:div w:id="225185473">
          <w:marLeft w:val="0"/>
          <w:marRight w:val="0"/>
          <w:marTop w:val="0"/>
          <w:marBottom w:val="0"/>
          <w:divBdr>
            <w:top w:val="none" w:sz="0" w:space="0" w:color="auto"/>
            <w:left w:val="none" w:sz="0" w:space="0" w:color="auto"/>
            <w:bottom w:val="none" w:sz="0" w:space="0" w:color="auto"/>
            <w:right w:val="none" w:sz="0" w:space="0" w:color="auto"/>
          </w:divBdr>
        </w:div>
        <w:div w:id="544610215">
          <w:marLeft w:val="0"/>
          <w:marRight w:val="0"/>
          <w:marTop w:val="0"/>
          <w:marBottom w:val="0"/>
          <w:divBdr>
            <w:top w:val="none" w:sz="0" w:space="0" w:color="auto"/>
            <w:left w:val="none" w:sz="0" w:space="0" w:color="auto"/>
            <w:bottom w:val="none" w:sz="0" w:space="0" w:color="auto"/>
            <w:right w:val="none" w:sz="0" w:space="0" w:color="auto"/>
          </w:divBdr>
        </w:div>
        <w:div w:id="1893033023">
          <w:marLeft w:val="0"/>
          <w:marRight w:val="0"/>
          <w:marTop w:val="0"/>
          <w:marBottom w:val="0"/>
          <w:divBdr>
            <w:top w:val="none" w:sz="0" w:space="0" w:color="auto"/>
            <w:left w:val="none" w:sz="0" w:space="0" w:color="auto"/>
            <w:bottom w:val="none" w:sz="0" w:space="0" w:color="auto"/>
            <w:right w:val="none" w:sz="0" w:space="0" w:color="auto"/>
          </w:divBdr>
        </w:div>
        <w:div w:id="1854224694">
          <w:marLeft w:val="0"/>
          <w:marRight w:val="0"/>
          <w:marTop w:val="0"/>
          <w:marBottom w:val="0"/>
          <w:divBdr>
            <w:top w:val="none" w:sz="0" w:space="0" w:color="auto"/>
            <w:left w:val="none" w:sz="0" w:space="0" w:color="auto"/>
            <w:bottom w:val="none" w:sz="0" w:space="0" w:color="auto"/>
            <w:right w:val="none" w:sz="0" w:space="0" w:color="auto"/>
          </w:divBdr>
        </w:div>
        <w:div w:id="1816339515">
          <w:marLeft w:val="0"/>
          <w:marRight w:val="0"/>
          <w:marTop w:val="0"/>
          <w:marBottom w:val="0"/>
          <w:divBdr>
            <w:top w:val="none" w:sz="0" w:space="0" w:color="auto"/>
            <w:left w:val="none" w:sz="0" w:space="0" w:color="auto"/>
            <w:bottom w:val="none" w:sz="0" w:space="0" w:color="auto"/>
            <w:right w:val="none" w:sz="0" w:space="0" w:color="auto"/>
          </w:divBdr>
        </w:div>
        <w:div w:id="2778869">
          <w:marLeft w:val="0"/>
          <w:marRight w:val="0"/>
          <w:marTop w:val="0"/>
          <w:marBottom w:val="0"/>
          <w:divBdr>
            <w:top w:val="none" w:sz="0" w:space="0" w:color="auto"/>
            <w:left w:val="none" w:sz="0" w:space="0" w:color="auto"/>
            <w:bottom w:val="none" w:sz="0" w:space="0" w:color="auto"/>
            <w:right w:val="none" w:sz="0" w:space="0" w:color="auto"/>
          </w:divBdr>
        </w:div>
        <w:div w:id="2090275399">
          <w:marLeft w:val="0"/>
          <w:marRight w:val="0"/>
          <w:marTop w:val="0"/>
          <w:marBottom w:val="0"/>
          <w:divBdr>
            <w:top w:val="none" w:sz="0" w:space="0" w:color="auto"/>
            <w:left w:val="none" w:sz="0" w:space="0" w:color="auto"/>
            <w:bottom w:val="none" w:sz="0" w:space="0" w:color="auto"/>
            <w:right w:val="none" w:sz="0" w:space="0" w:color="auto"/>
          </w:divBdr>
        </w:div>
        <w:div w:id="1263689562">
          <w:marLeft w:val="0"/>
          <w:marRight w:val="0"/>
          <w:marTop w:val="0"/>
          <w:marBottom w:val="0"/>
          <w:divBdr>
            <w:top w:val="single" w:sz="6" w:space="8" w:color="DDDDDD"/>
            <w:left w:val="single" w:sz="6" w:space="11" w:color="DDDDDD"/>
            <w:bottom w:val="single" w:sz="6" w:space="8" w:color="DDDDDD"/>
            <w:right w:val="single" w:sz="6" w:space="11" w:color="DDDDDD"/>
          </w:divBdr>
        </w:div>
        <w:div w:id="913315821">
          <w:marLeft w:val="0"/>
          <w:marRight w:val="0"/>
          <w:marTop w:val="0"/>
          <w:marBottom w:val="0"/>
          <w:divBdr>
            <w:top w:val="single" w:sz="6" w:space="8" w:color="DDDDDD"/>
            <w:left w:val="single" w:sz="6" w:space="11" w:color="DDDDDD"/>
            <w:bottom w:val="single" w:sz="6" w:space="8" w:color="DDDDDD"/>
            <w:right w:val="single" w:sz="6" w:space="11" w:color="DDDDDD"/>
          </w:divBdr>
        </w:div>
        <w:div w:id="571157286">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844974648">
      <w:bodyDiv w:val="1"/>
      <w:marLeft w:val="0"/>
      <w:marRight w:val="0"/>
      <w:marTop w:val="0"/>
      <w:marBottom w:val="0"/>
      <w:divBdr>
        <w:top w:val="none" w:sz="0" w:space="0" w:color="auto"/>
        <w:left w:val="none" w:sz="0" w:space="0" w:color="auto"/>
        <w:bottom w:val="none" w:sz="0" w:space="0" w:color="auto"/>
        <w:right w:val="none" w:sz="0" w:space="0" w:color="auto"/>
      </w:divBdr>
      <w:divsChild>
        <w:div w:id="165751954">
          <w:marLeft w:val="0"/>
          <w:marRight w:val="0"/>
          <w:marTop w:val="0"/>
          <w:marBottom w:val="0"/>
          <w:divBdr>
            <w:top w:val="none" w:sz="0" w:space="0" w:color="auto"/>
            <w:left w:val="none" w:sz="0" w:space="0" w:color="auto"/>
            <w:bottom w:val="none" w:sz="0" w:space="0" w:color="auto"/>
            <w:right w:val="none" w:sz="0" w:space="0" w:color="auto"/>
          </w:divBdr>
        </w:div>
        <w:div w:id="1736781909">
          <w:marLeft w:val="0"/>
          <w:marRight w:val="0"/>
          <w:marTop w:val="0"/>
          <w:marBottom w:val="0"/>
          <w:divBdr>
            <w:top w:val="none" w:sz="0" w:space="0" w:color="auto"/>
            <w:left w:val="none" w:sz="0" w:space="0" w:color="auto"/>
            <w:bottom w:val="none" w:sz="0" w:space="0" w:color="auto"/>
            <w:right w:val="none" w:sz="0" w:space="0" w:color="auto"/>
          </w:divBdr>
        </w:div>
      </w:divsChild>
    </w:div>
    <w:div w:id="1858226698">
      <w:bodyDiv w:val="1"/>
      <w:marLeft w:val="0"/>
      <w:marRight w:val="0"/>
      <w:marTop w:val="0"/>
      <w:marBottom w:val="0"/>
      <w:divBdr>
        <w:top w:val="none" w:sz="0" w:space="0" w:color="auto"/>
        <w:left w:val="none" w:sz="0" w:space="0" w:color="auto"/>
        <w:bottom w:val="none" w:sz="0" w:space="0" w:color="auto"/>
        <w:right w:val="none" w:sz="0" w:space="0" w:color="auto"/>
      </w:divBdr>
    </w:div>
    <w:div w:id="1869365638">
      <w:bodyDiv w:val="1"/>
      <w:marLeft w:val="0"/>
      <w:marRight w:val="0"/>
      <w:marTop w:val="0"/>
      <w:marBottom w:val="0"/>
      <w:divBdr>
        <w:top w:val="none" w:sz="0" w:space="0" w:color="auto"/>
        <w:left w:val="none" w:sz="0" w:space="0" w:color="auto"/>
        <w:bottom w:val="none" w:sz="0" w:space="0" w:color="auto"/>
        <w:right w:val="none" w:sz="0" w:space="0" w:color="auto"/>
      </w:divBdr>
    </w:div>
    <w:div w:id="1869830277">
      <w:bodyDiv w:val="1"/>
      <w:marLeft w:val="0"/>
      <w:marRight w:val="0"/>
      <w:marTop w:val="0"/>
      <w:marBottom w:val="0"/>
      <w:divBdr>
        <w:top w:val="none" w:sz="0" w:space="0" w:color="auto"/>
        <w:left w:val="none" w:sz="0" w:space="0" w:color="auto"/>
        <w:bottom w:val="none" w:sz="0" w:space="0" w:color="auto"/>
        <w:right w:val="none" w:sz="0" w:space="0" w:color="auto"/>
      </w:divBdr>
    </w:div>
    <w:div w:id="1871795330">
      <w:bodyDiv w:val="1"/>
      <w:marLeft w:val="0"/>
      <w:marRight w:val="0"/>
      <w:marTop w:val="0"/>
      <w:marBottom w:val="0"/>
      <w:divBdr>
        <w:top w:val="none" w:sz="0" w:space="0" w:color="auto"/>
        <w:left w:val="none" w:sz="0" w:space="0" w:color="auto"/>
        <w:bottom w:val="none" w:sz="0" w:space="0" w:color="auto"/>
        <w:right w:val="none" w:sz="0" w:space="0" w:color="auto"/>
      </w:divBdr>
    </w:div>
    <w:div w:id="1874265229">
      <w:bodyDiv w:val="1"/>
      <w:marLeft w:val="0"/>
      <w:marRight w:val="0"/>
      <w:marTop w:val="0"/>
      <w:marBottom w:val="0"/>
      <w:divBdr>
        <w:top w:val="none" w:sz="0" w:space="0" w:color="auto"/>
        <w:left w:val="none" w:sz="0" w:space="0" w:color="auto"/>
        <w:bottom w:val="none" w:sz="0" w:space="0" w:color="auto"/>
        <w:right w:val="none" w:sz="0" w:space="0" w:color="auto"/>
      </w:divBdr>
    </w:div>
    <w:div w:id="1886067367">
      <w:bodyDiv w:val="1"/>
      <w:marLeft w:val="0"/>
      <w:marRight w:val="0"/>
      <w:marTop w:val="0"/>
      <w:marBottom w:val="0"/>
      <w:divBdr>
        <w:top w:val="none" w:sz="0" w:space="0" w:color="auto"/>
        <w:left w:val="none" w:sz="0" w:space="0" w:color="auto"/>
        <w:bottom w:val="none" w:sz="0" w:space="0" w:color="auto"/>
        <w:right w:val="none" w:sz="0" w:space="0" w:color="auto"/>
      </w:divBdr>
    </w:div>
    <w:div w:id="1892770630">
      <w:bodyDiv w:val="1"/>
      <w:marLeft w:val="0"/>
      <w:marRight w:val="0"/>
      <w:marTop w:val="0"/>
      <w:marBottom w:val="0"/>
      <w:divBdr>
        <w:top w:val="none" w:sz="0" w:space="0" w:color="auto"/>
        <w:left w:val="none" w:sz="0" w:space="0" w:color="auto"/>
        <w:bottom w:val="none" w:sz="0" w:space="0" w:color="auto"/>
        <w:right w:val="none" w:sz="0" w:space="0" w:color="auto"/>
      </w:divBdr>
    </w:div>
    <w:div w:id="1919753877">
      <w:bodyDiv w:val="1"/>
      <w:marLeft w:val="0"/>
      <w:marRight w:val="0"/>
      <w:marTop w:val="0"/>
      <w:marBottom w:val="0"/>
      <w:divBdr>
        <w:top w:val="none" w:sz="0" w:space="0" w:color="auto"/>
        <w:left w:val="none" w:sz="0" w:space="0" w:color="auto"/>
        <w:bottom w:val="none" w:sz="0" w:space="0" w:color="auto"/>
        <w:right w:val="none" w:sz="0" w:space="0" w:color="auto"/>
      </w:divBdr>
    </w:div>
    <w:div w:id="1933275008">
      <w:bodyDiv w:val="1"/>
      <w:marLeft w:val="0"/>
      <w:marRight w:val="0"/>
      <w:marTop w:val="0"/>
      <w:marBottom w:val="0"/>
      <w:divBdr>
        <w:top w:val="none" w:sz="0" w:space="0" w:color="auto"/>
        <w:left w:val="none" w:sz="0" w:space="0" w:color="auto"/>
        <w:bottom w:val="none" w:sz="0" w:space="0" w:color="auto"/>
        <w:right w:val="none" w:sz="0" w:space="0" w:color="auto"/>
      </w:divBdr>
    </w:div>
    <w:div w:id="1945336613">
      <w:bodyDiv w:val="1"/>
      <w:marLeft w:val="0"/>
      <w:marRight w:val="0"/>
      <w:marTop w:val="0"/>
      <w:marBottom w:val="0"/>
      <w:divBdr>
        <w:top w:val="none" w:sz="0" w:space="0" w:color="auto"/>
        <w:left w:val="none" w:sz="0" w:space="0" w:color="auto"/>
        <w:bottom w:val="none" w:sz="0" w:space="0" w:color="auto"/>
        <w:right w:val="none" w:sz="0" w:space="0" w:color="auto"/>
      </w:divBdr>
      <w:divsChild>
        <w:div w:id="1252935021">
          <w:marLeft w:val="0"/>
          <w:marRight w:val="0"/>
          <w:marTop w:val="0"/>
          <w:marBottom w:val="0"/>
          <w:divBdr>
            <w:top w:val="none" w:sz="0" w:space="0" w:color="auto"/>
            <w:left w:val="none" w:sz="0" w:space="0" w:color="auto"/>
            <w:bottom w:val="none" w:sz="0" w:space="0" w:color="auto"/>
            <w:right w:val="none" w:sz="0" w:space="0" w:color="auto"/>
          </w:divBdr>
        </w:div>
        <w:div w:id="196621836">
          <w:marLeft w:val="0"/>
          <w:marRight w:val="0"/>
          <w:marTop w:val="0"/>
          <w:marBottom w:val="0"/>
          <w:divBdr>
            <w:top w:val="none" w:sz="0" w:space="0" w:color="auto"/>
            <w:left w:val="none" w:sz="0" w:space="0" w:color="auto"/>
            <w:bottom w:val="none" w:sz="0" w:space="0" w:color="auto"/>
            <w:right w:val="none" w:sz="0" w:space="0" w:color="auto"/>
          </w:divBdr>
        </w:div>
        <w:div w:id="1971275905">
          <w:marLeft w:val="0"/>
          <w:marRight w:val="0"/>
          <w:marTop w:val="0"/>
          <w:marBottom w:val="0"/>
          <w:divBdr>
            <w:top w:val="none" w:sz="0" w:space="0" w:color="auto"/>
            <w:left w:val="none" w:sz="0" w:space="0" w:color="auto"/>
            <w:bottom w:val="none" w:sz="0" w:space="0" w:color="auto"/>
            <w:right w:val="none" w:sz="0" w:space="0" w:color="auto"/>
          </w:divBdr>
        </w:div>
        <w:div w:id="680395772">
          <w:marLeft w:val="0"/>
          <w:marRight w:val="0"/>
          <w:marTop w:val="0"/>
          <w:marBottom w:val="0"/>
          <w:divBdr>
            <w:top w:val="none" w:sz="0" w:space="0" w:color="auto"/>
            <w:left w:val="none" w:sz="0" w:space="0" w:color="auto"/>
            <w:bottom w:val="none" w:sz="0" w:space="0" w:color="auto"/>
            <w:right w:val="none" w:sz="0" w:space="0" w:color="auto"/>
          </w:divBdr>
        </w:div>
        <w:div w:id="1478956188">
          <w:marLeft w:val="0"/>
          <w:marRight w:val="0"/>
          <w:marTop w:val="0"/>
          <w:marBottom w:val="0"/>
          <w:divBdr>
            <w:top w:val="none" w:sz="0" w:space="0" w:color="auto"/>
            <w:left w:val="none" w:sz="0" w:space="0" w:color="auto"/>
            <w:bottom w:val="none" w:sz="0" w:space="0" w:color="auto"/>
            <w:right w:val="none" w:sz="0" w:space="0" w:color="auto"/>
          </w:divBdr>
        </w:div>
        <w:div w:id="781650277">
          <w:marLeft w:val="0"/>
          <w:marRight w:val="0"/>
          <w:marTop w:val="0"/>
          <w:marBottom w:val="0"/>
          <w:divBdr>
            <w:top w:val="none" w:sz="0" w:space="0" w:color="auto"/>
            <w:left w:val="none" w:sz="0" w:space="0" w:color="auto"/>
            <w:bottom w:val="none" w:sz="0" w:space="0" w:color="auto"/>
            <w:right w:val="none" w:sz="0" w:space="0" w:color="auto"/>
          </w:divBdr>
        </w:div>
        <w:div w:id="2046440898">
          <w:marLeft w:val="0"/>
          <w:marRight w:val="0"/>
          <w:marTop w:val="0"/>
          <w:marBottom w:val="0"/>
          <w:divBdr>
            <w:top w:val="none" w:sz="0" w:space="0" w:color="auto"/>
            <w:left w:val="none" w:sz="0" w:space="0" w:color="auto"/>
            <w:bottom w:val="none" w:sz="0" w:space="0" w:color="auto"/>
            <w:right w:val="none" w:sz="0" w:space="0" w:color="auto"/>
          </w:divBdr>
        </w:div>
        <w:div w:id="2103255504">
          <w:marLeft w:val="0"/>
          <w:marRight w:val="0"/>
          <w:marTop w:val="0"/>
          <w:marBottom w:val="0"/>
          <w:divBdr>
            <w:top w:val="none" w:sz="0" w:space="0" w:color="auto"/>
            <w:left w:val="none" w:sz="0" w:space="0" w:color="auto"/>
            <w:bottom w:val="none" w:sz="0" w:space="0" w:color="auto"/>
            <w:right w:val="none" w:sz="0" w:space="0" w:color="auto"/>
          </w:divBdr>
        </w:div>
        <w:div w:id="950361496">
          <w:marLeft w:val="0"/>
          <w:marRight w:val="0"/>
          <w:marTop w:val="0"/>
          <w:marBottom w:val="0"/>
          <w:divBdr>
            <w:top w:val="none" w:sz="0" w:space="0" w:color="auto"/>
            <w:left w:val="none" w:sz="0" w:space="0" w:color="auto"/>
            <w:bottom w:val="none" w:sz="0" w:space="0" w:color="auto"/>
            <w:right w:val="none" w:sz="0" w:space="0" w:color="auto"/>
          </w:divBdr>
        </w:div>
        <w:div w:id="739517549">
          <w:marLeft w:val="0"/>
          <w:marRight w:val="0"/>
          <w:marTop w:val="0"/>
          <w:marBottom w:val="0"/>
          <w:divBdr>
            <w:top w:val="none" w:sz="0" w:space="0" w:color="auto"/>
            <w:left w:val="none" w:sz="0" w:space="0" w:color="auto"/>
            <w:bottom w:val="none" w:sz="0" w:space="0" w:color="auto"/>
            <w:right w:val="none" w:sz="0" w:space="0" w:color="auto"/>
          </w:divBdr>
        </w:div>
        <w:div w:id="1869565839">
          <w:marLeft w:val="0"/>
          <w:marRight w:val="0"/>
          <w:marTop w:val="0"/>
          <w:marBottom w:val="0"/>
          <w:divBdr>
            <w:top w:val="none" w:sz="0" w:space="0" w:color="auto"/>
            <w:left w:val="none" w:sz="0" w:space="0" w:color="auto"/>
            <w:bottom w:val="none" w:sz="0" w:space="0" w:color="auto"/>
            <w:right w:val="none" w:sz="0" w:space="0" w:color="auto"/>
          </w:divBdr>
        </w:div>
        <w:div w:id="1103578123">
          <w:marLeft w:val="0"/>
          <w:marRight w:val="0"/>
          <w:marTop w:val="0"/>
          <w:marBottom w:val="0"/>
          <w:divBdr>
            <w:top w:val="none" w:sz="0" w:space="0" w:color="auto"/>
            <w:left w:val="none" w:sz="0" w:space="0" w:color="auto"/>
            <w:bottom w:val="none" w:sz="0" w:space="0" w:color="auto"/>
            <w:right w:val="none" w:sz="0" w:space="0" w:color="auto"/>
          </w:divBdr>
        </w:div>
        <w:div w:id="2137328324">
          <w:marLeft w:val="0"/>
          <w:marRight w:val="0"/>
          <w:marTop w:val="0"/>
          <w:marBottom w:val="0"/>
          <w:divBdr>
            <w:top w:val="none" w:sz="0" w:space="0" w:color="auto"/>
            <w:left w:val="none" w:sz="0" w:space="0" w:color="auto"/>
            <w:bottom w:val="none" w:sz="0" w:space="0" w:color="auto"/>
            <w:right w:val="none" w:sz="0" w:space="0" w:color="auto"/>
          </w:divBdr>
        </w:div>
        <w:div w:id="30351499">
          <w:marLeft w:val="0"/>
          <w:marRight w:val="0"/>
          <w:marTop w:val="0"/>
          <w:marBottom w:val="0"/>
          <w:divBdr>
            <w:top w:val="none" w:sz="0" w:space="0" w:color="auto"/>
            <w:left w:val="none" w:sz="0" w:space="0" w:color="auto"/>
            <w:bottom w:val="none" w:sz="0" w:space="0" w:color="auto"/>
            <w:right w:val="none" w:sz="0" w:space="0" w:color="auto"/>
          </w:divBdr>
        </w:div>
        <w:div w:id="2095081177">
          <w:marLeft w:val="0"/>
          <w:marRight w:val="0"/>
          <w:marTop w:val="0"/>
          <w:marBottom w:val="0"/>
          <w:divBdr>
            <w:top w:val="none" w:sz="0" w:space="0" w:color="auto"/>
            <w:left w:val="none" w:sz="0" w:space="0" w:color="auto"/>
            <w:bottom w:val="none" w:sz="0" w:space="0" w:color="auto"/>
            <w:right w:val="none" w:sz="0" w:space="0" w:color="auto"/>
          </w:divBdr>
        </w:div>
        <w:div w:id="848106326">
          <w:marLeft w:val="0"/>
          <w:marRight w:val="0"/>
          <w:marTop w:val="0"/>
          <w:marBottom w:val="0"/>
          <w:divBdr>
            <w:top w:val="none" w:sz="0" w:space="0" w:color="auto"/>
            <w:left w:val="none" w:sz="0" w:space="0" w:color="auto"/>
            <w:bottom w:val="none" w:sz="0" w:space="0" w:color="auto"/>
            <w:right w:val="none" w:sz="0" w:space="0" w:color="auto"/>
          </w:divBdr>
        </w:div>
        <w:div w:id="1712919317">
          <w:marLeft w:val="0"/>
          <w:marRight w:val="0"/>
          <w:marTop w:val="0"/>
          <w:marBottom w:val="0"/>
          <w:divBdr>
            <w:top w:val="none" w:sz="0" w:space="0" w:color="auto"/>
            <w:left w:val="none" w:sz="0" w:space="0" w:color="auto"/>
            <w:bottom w:val="none" w:sz="0" w:space="0" w:color="auto"/>
            <w:right w:val="none" w:sz="0" w:space="0" w:color="auto"/>
          </w:divBdr>
        </w:div>
        <w:div w:id="585577700">
          <w:marLeft w:val="0"/>
          <w:marRight w:val="0"/>
          <w:marTop w:val="0"/>
          <w:marBottom w:val="0"/>
          <w:divBdr>
            <w:top w:val="none" w:sz="0" w:space="0" w:color="auto"/>
            <w:left w:val="none" w:sz="0" w:space="0" w:color="auto"/>
            <w:bottom w:val="none" w:sz="0" w:space="0" w:color="auto"/>
            <w:right w:val="none" w:sz="0" w:space="0" w:color="auto"/>
          </w:divBdr>
        </w:div>
        <w:div w:id="367268054">
          <w:marLeft w:val="0"/>
          <w:marRight w:val="0"/>
          <w:marTop w:val="0"/>
          <w:marBottom w:val="0"/>
          <w:divBdr>
            <w:top w:val="none" w:sz="0" w:space="0" w:color="auto"/>
            <w:left w:val="none" w:sz="0" w:space="0" w:color="auto"/>
            <w:bottom w:val="none" w:sz="0" w:space="0" w:color="auto"/>
            <w:right w:val="none" w:sz="0" w:space="0" w:color="auto"/>
          </w:divBdr>
        </w:div>
        <w:div w:id="2024897723">
          <w:marLeft w:val="0"/>
          <w:marRight w:val="0"/>
          <w:marTop w:val="0"/>
          <w:marBottom w:val="0"/>
          <w:divBdr>
            <w:top w:val="none" w:sz="0" w:space="0" w:color="auto"/>
            <w:left w:val="none" w:sz="0" w:space="0" w:color="auto"/>
            <w:bottom w:val="none" w:sz="0" w:space="0" w:color="auto"/>
            <w:right w:val="none" w:sz="0" w:space="0" w:color="auto"/>
          </w:divBdr>
        </w:div>
        <w:div w:id="1318726813">
          <w:marLeft w:val="0"/>
          <w:marRight w:val="0"/>
          <w:marTop w:val="0"/>
          <w:marBottom w:val="0"/>
          <w:divBdr>
            <w:top w:val="none" w:sz="0" w:space="0" w:color="auto"/>
            <w:left w:val="none" w:sz="0" w:space="0" w:color="auto"/>
            <w:bottom w:val="none" w:sz="0" w:space="0" w:color="auto"/>
            <w:right w:val="none" w:sz="0" w:space="0" w:color="auto"/>
          </w:divBdr>
        </w:div>
        <w:div w:id="128326790">
          <w:marLeft w:val="0"/>
          <w:marRight w:val="0"/>
          <w:marTop w:val="0"/>
          <w:marBottom w:val="0"/>
          <w:divBdr>
            <w:top w:val="none" w:sz="0" w:space="0" w:color="auto"/>
            <w:left w:val="none" w:sz="0" w:space="0" w:color="auto"/>
            <w:bottom w:val="none" w:sz="0" w:space="0" w:color="auto"/>
            <w:right w:val="none" w:sz="0" w:space="0" w:color="auto"/>
          </w:divBdr>
        </w:div>
        <w:div w:id="1125545367">
          <w:marLeft w:val="0"/>
          <w:marRight w:val="0"/>
          <w:marTop w:val="0"/>
          <w:marBottom w:val="0"/>
          <w:divBdr>
            <w:top w:val="none" w:sz="0" w:space="0" w:color="auto"/>
            <w:left w:val="none" w:sz="0" w:space="0" w:color="auto"/>
            <w:bottom w:val="none" w:sz="0" w:space="0" w:color="auto"/>
            <w:right w:val="none" w:sz="0" w:space="0" w:color="auto"/>
          </w:divBdr>
        </w:div>
        <w:div w:id="1532258919">
          <w:marLeft w:val="0"/>
          <w:marRight w:val="0"/>
          <w:marTop w:val="0"/>
          <w:marBottom w:val="0"/>
          <w:divBdr>
            <w:top w:val="none" w:sz="0" w:space="0" w:color="auto"/>
            <w:left w:val="none" w:sz="0" w:space="0" w:color="auto"/>
            <w:bottom w:val="none" w:sz="0" w:space="0" w:color="auto"/>
            <w:right w:val="none" w:sz="0" w:space="0" w:color="auto"/>
          </w:divBdr>
        </w:div>
        <w:div w:id="726996524">
          <w:marLeft w:val="0"/>
          <w:marRight w:val="0"/>
          <w:marTop w:val="0"/>
          <w:marBottom w:val="0"/>
          <w:divBdr>
            <w:top w:val="none" w:sz="0" w:space="0" w:color="auto"/>
            <w:left w:val="none" w:sz="0" w:space="0" w:color="auto"/>
            <w:bottom w:val="none" w:sz="0" w:space="0" w:color="auto"/>
            <w:right w:val="none" w:sz="0" w:space="0" w:color="auto"/>
          </w:divBdr>
        </w:div>
        <w:div w:id="657392338">
          <w:marLeft w:val="0"/>
          <w:marRight w:val="0"/>
          <w:marTop w:val="0"/>
          <w:marBottom w:val="0"/>
          <w:divBdr>
            <w:top w:val="none" w:sz="0" w:space="0" w:color="auto"/>
            <w:left w:val="none" w:sz="0" w:space="0" w:color="auto"/>
            <w:bottom w:val="none" w:sz="0" w:space="0" w:color="auto"/>
            <w:right w:val="none" w:sz="0" w:space="0" w:color="auto"/>
          </w:divBdr>
        </w:div>
        <w:div w:id="1112289816">
          <w:marLeft w:val="0"/>
          <w:marRight w:val="0"/>
          <w:marTop w:val="0"/>
          <w:marBottom w:val="0"/>
          <w:divBdr>
            <w:top w:val="none" w:sz="0" w:space="0" w:color="auto"/>
            <w:left w:val="none" w:sz="0" w:space="0" w:color="auto"/>
            <w:bottom w:val="none" w:sz="0" w:space="0" w:color="auto"/>
            <w:right w:val="none" w:sz="0" w:space="0" w:color="auto"/>
          </w:divBdr>
        </w:div>
        <w:div w:id="1278834873">
          <w:marLeft w:val="0"/>
          <w:marRight w:val="0"/>
          <w:marTop w:val="0"/>
          <w:marBottom w:val="0"/>
          <w:divBdr>
            <w:top w:val="none" w:sz="0" w:space="0" w:color="auto"/>
            <w:left w:val="none" w:sz="0" w:space="0" w:color="auto"/>
            <w:bottom w:val="none" w:sz="0" w:space="0" w:color="auto"/>
            <w:right w:val="none" w:sz="0" w:space="0" w:color="auto"/>
          </w:divBdr>
        </w:div>
        <w:div w:id="190579815">
          <w:marLeft w:val="0"/>
          <w:marRight w:val="0"/>
          <w:marTop w:val="0"/>
          <w:marBottom w:val="0"/>
          <w:divBdr>
            <w:top w:val="none" w:sz="0" w:space="0" w:color="auto"/>
            <w:left w:val="none" w:sz="0" w:space="0" w:color="auto"/>
            <w:bottom w:val="none" w:sz="0" w:space="0" w:color="auto"/>
            <w:right w:val="none" w:sz="0" w:space="0" w:color="auto"/>
          </w:divBdr>
        </w:div>
        <w:div w:id="2126189932">
          <w:marLeft w:val="0"/>
          <w:marRight w:val="0"/>
          <w:marTop w:val="0"/>
          <w:marBottom w:val="0"/>
          <w:divBdr>
            <w:top w:val="none" w:sz="0" w:space="0" w:color="auto"/>
            <w:left w:val="none" w:sz="0" w:space="0" w:color="auto"/>
            <w:bottom w:val="none" w:sz="0" w:space="0" w:color="auto"/>
            <w:right w:val="none" w:sz="0" w:space="0" w:color="auto"/>
          </w:divBdr>
        </w:div>
        <w:div w:id="1321731836">
          <w:marLeft w:val="0"/>
          <w:marRight w:val="0"/>
          <w:marTop w:val="0"/>
          <w:marBottom w:val="0"/>
          <w:divBdr>
            <w:top w:val="none" w:sz="0" w:space="0" w:color="auto"/>
            <w:left w:val="none" w:sz="0" w:space="0" w:color="auto"/>
            <w:bottom w:val="none" w:sz="0" w:space="0" w:color="auto"/>
            <w:right w:val="none" w:sz="0" w:space="0" w:color="auto"/>
          </w:divBdr>
        </w:div>
        <w:div w:id="136411399">
          <w:marLeft w:val="0"/>
          <w:marRight w:val="0"/>
          <w:marTop w:val="0"/>
          <w:marBottom w:val="0"/>
          <w:divBdr>
            <w:top w:val="none" w:sz="0" w:space="0" w:color="auto"/>
            <w:left w:val="none" w:sz="0" w:space="0" w:color="auto"/>
            <w:bottom w:val="none" w:sz="0" w:space="0" w:color="auto"/>
            <w:right w:val="none" w:sz="0" w:space="0" w:color="auto"/>
          </w:divBdr>
        </w:div>
        <w:div w:id="944381219">
          <w:marLeft w:val="0"/>
          <w:marRight w:val="0"/>
          <w:marTop w:val="0"/>
          <w:marBottom w:val="0"/>
          <w:divBdr>
            <w:top w:val="none" w:sz="0" w:space="0" w:color="auto"/>
            <w:left w:val="none" w:sz="0" w:space="0" w:color="auto"/>
            <w:bottom w:val="none" w:sz="0" w:space="0" w:color="auto"/>
            <w:right w:val="none" w:sz="0" w:space="0" w:color="auto"/>
          </w:divBdr>
        </w:div>
        <w:div w:id="1619877435">
          <w:marLeft w:val="0"/>
          <w:marRight w:val="0"/>
          <w:marTop w:val="0"/>
          <w:marBottom w:val="0"/>
          <w:divBdr>
            <w:top w:val="none" w:sz="0" w:space="0" w:color="auto"/>
            <w:left w:val="none" w:sz="0" w:space="0" w:color="auto"/>
            <w:bottom w:val="none" w:sz="0" w:space="0" w:color="auto"/>
            <w:right w:val="none" w:sz="0" w:space="0" w:color="auto"/>
          </w:divBdr>
        </w:div>
        <w:div w:id="352658840">
          <w:marLeft w:val="0"/>
          <w:marRight w:val="0"/>
          <w:marTop w:val="0"/>
          <w:marBottom w:val="0"/>
          <w:divBdr>
            <w:top w:val="none" w:sz="0" w:space="0" w:color="auto"/>
            <w:left w:val="none" w:sz="0" w:space="0" w:color="auto"/>
            <w:bottom w:val="none" w:sz="0" w:space="0" w:color="auto"/>
            <w:right w:val="none" w:sz="0" w:space="0" w:color="auto"/>
          </w:divBdr>
        </w:div>
        <w:div w:id="1441024486">
          <w:marLeft w:val="0"/>
          <w:marRight w:val="0"/>
          <w:marTop w:val="0"/>
          <w:marBottom w:val="0"/>
          <w:divBdr>
            <w:top w:val="none" w:sz="0" w:space="0" w:color="auto"/>
            <w:left w:val="none" w:sz="0" w:space="0" w:color="auto"/>
            <w:bottom w:val="none" w:sz="0" w:space="0" w:color="auto"/>
            <w:right w:val="none" w:sz="0" w:space="0" w:color="auto"/>
          </w:divBdr>
        </w:div>
        <w:div w:id="408574601">
          <w:marLeft w:val="0"/>
          <w:marRight w:val="0"/>
          <w:marTop w:val="0"/>
          <w:marBottom w:val="0"/>
          <w:divBdr>
            <w:top w:val="none" w:sz="0" w:space="0" w:color="auto"/>
            <w:left w:val="none" w:sz="0" w:space="0" w:color="auto"/>
            <w:bottom w:val="none" w:sz="0" w:space="0" w:color="auto"/>
            <w:right w:val="none" w:sz="0" w:space="0" w:color="auto"/>
          </w:divBdr>
        </w:div>
        <w:div w:id="1640106607">
          <w:marLeft w:val="0"/>
          <w:marRight w:val="0"/>
          <w:marTop w:val="0"/>
          <w:marBottom w:val="0"/>
          <w:divBdr>
            <w:top w:val="none" w:sz="0" w:space="0" w:color="auto"/>
            <w:left w:val="none" w:sz="0" w:space="0" w:color="auto"/>
            <w:bottom w:val="none" w:sz="0" w:space="0" w:color="auto"/>
            <w:right w:val="none" w:sz="0" w:space="0" w:color="auto"/>
          </w:divBdr>
        </w:div>
        <w:div w:id="1153445121">
          <w:marLeft w:val="0"/>
          <w:marRight w:val="0"/>
          <w:marTop w:val="0"/>
          <w:marBottom w:val="0"/>
          <w:divBdr>
            <w:top w:val="none" w:sz="0" w:space="0" w:color="auto"/>
            <w:left w:val="none" w:sz="0" w:space="0" w:color="auto"/>
            <w:bottom w:val="none" w:sz="0" w:space="0" w:color="auto"/>
            <w:right w:val="none" w:sz="0" w:space="0" w:color="auto"/>
          </w:divBdr>
        </w:div>
        <w:div w:id="625307860">
          <w:marLeft w:val="0"/>
          <w:marRight w:val="0"/>
          <w:marTop w:val="0"/>
          <w:marBottom w:val="0"/>
          <w:divBdr>
            <w:top w:val="none" w:sz="0" w:space="0" w:color="auto"/>
            <w:left w:val="none" w:sz="0" w:space="0" w:color="auto"/>
            <w:bottom w:val="none" w:sz="0" w:space="0" w:color="auto"/>
            <w:right w:val="none" w:sz="0" w:space="0" w:color="auto"/>
          </w:divBdr>
        </w:div>
        <w:div w:id="642809301">
          <w:marLeft w:val="0"/>
          <w:marRight w:val="0"/>
          <w:marTop w:val="0"/>
          <w:marBottom w:val="0"/>
          <w:divBdr>
            <w:top w:val="none" w:sz="0" w:space="0" w:color="auto"/>
            <w:left w:val="none" w:sz="0" w:space="0" w:color="auto"/>
            <w:bottom w:val="none" w:sz="0" w:space="0" w:color="auto"/>
            <w:right w:val="none" w:sz="0" w:space="0" w:color="auto"/>
          </w:divBdr>
        </w:div>
        <w:div w:id="286592637">
          <w:marLeft w:val="0"/>
          <w:marRight w:val="0"/>
          <w:marTop w:val="0"/>
          <w:marBottom w:val="0"/>
          <w:divBdr>
            <w:top w:val="none" w:sz="0" w:space="0" w:color="auto"/>
            <w:left w:val="none" w:sz="0" w:space="0" w:color="auto"/>
            <w:bottom w:val="none" w:sz="0" w:space="0" w:color="auto"/>
            <w:right w:val="none" w:sz="0" w:space="0" w:color="auto"/>
          </w:divBdr>
        </w:div>
        <w:div w:id="1377385885">
          <w:marLeft w:val="0"/>
          <w:marRight w:val="0"/>
          <w:marTop w:val="0"/>
          <w:marBottom w:val="0"/>
          <w:divBdr>
            <w:top w:val="none" w:sz="0" w:space="0" w:color="auto"/>
            <w:left w:val="none" w:sz="0" w:space="0" w:color="auto"/>
            <w:bottom w:val="none" w:sz="0" w:space="0" w:color="auto"/>
            <w:right w:val="none" w:sz="0" w:space="0" w:color="auto"/>
          </w:divBdr>
        </w:div>
        <w:div w:id="1474525346">
          <w:marLeft w:val="0"/>
          <w:marRight w:val="0"/>
          <w:marTop w:val="0"/>
          <w:marBottom w:val="0"/>
          <w:divBdr>
            <w:top w:val="none" w:sz="0" w:space="0" w:color="auto"/>
            <w:left w:val="none" w:sz="0" w:space="0" w:color="auto"/>
            <w:bottom w:val="none" w:sz="0" w:space="0" w:color="auto"/>
            <w:right w:val="none" w:sz="0" w:space="0" w:color="auto"/>
          </w:divBdr>
        </w:div>
        <w:div w:id="287977873">
          <w:marLeft w:val="0"/>
          <w:marRight w:val="0"/>
          <w:marTop w:val="0"/>
          <w:marBottom w:val="0"/>
          <w:divBdr>
            <w:top w:val="none" w:sz="0" w:space="0" w:color="auto"/>
            <w:left w:val="none" w:sz="0" w:space="0" w:color="auto"/>
            <w:bottom w:val="none" w:sz="0" w:space="0" w:color="auto"/>
            <w:right w:val="none" w:sz="0" w:space="0" w:color="auto"/>
          </w:divBdr>
        </w:div>
        <w:div w:id="309134756">
          <w:marLeft w:val="0"/>
          <w:marRight w:val="0"/>
          <w:marTop w:val="0"/>
          <w:marBottom w:val="0"/>
          <w:divBdr>
            <w:top w:val="none" w:sz="0" w:space="0" w:color="auto"/>
            <w:left w:val="none" w:sz="0" w:space="0" w:color="auto"/>
            <w:bottom w:val="none" w:sz="0" w:space="0" w:color="auto"/>
            <w:right w:val="none" w:sz="0" w:space="0" w:color="auto"/>
          </w:divBdr>
        </w:div>
        <w:div w:id="2026514233">
          <w:marLeft w:val="0"/>
          <w:marRight w:val="0"/>
          <w:marTop w:val="0"/>
          <w:marBottom w:val="0"/>
          <w:divBdr>
            <w:top w:val="none" w:sz="0" w:space="0" w:color="auto"/>
            <w:left w:val="none" w:sz="0" w:space="0" w:color="auto"/>
            <w:bottom w:val="none" w:sz="0" w:space="0" w:color="auto"/>
            <w:right w:val="none" w:sz="0" w:space="0" w:color="auto"/>
          </w:divBdr>
        </w:div>
        <w:div w:id="1097796971">
          <w:marLeft w:val="0"/>
          <w:marRight w:val="0"/>
          <w:marTop w:val="0"/>
          <w:marBottom w:val="0"/>
          <w:divBdr>
            <w:top w:val="none" w:sz="0" w:space="0" w:color="auto"/>
            <w:left w:val="none" w:sz="0" w:space="0" w:color="auto"/>
            <w:bottom w:val="none" w:sz="0" w:space="0" w:color="auto"/>
            <w:right w:val="none" w:sz="0" w:space="0" w:color="auto"/>
          </w:divBdr>
        </w:div>
        <w:div w:id="1492021448">
          <w:marLeft w:val="0"/>
          <w:marRight w:val="0"/>
          <w:marTop w:val="0"/>
          <w:marBottom w:val="0"/>
          <w:divBdr>
            <w:top w:val="none" w:sz="0" w:space="0" w:color="auto"/>
            <w:left w:val="none" w:sz="0" w:space="0" w:color="auto"/>
            <w:bottom w:val="none" w:sz="0" w:space="0" w:color="auto"/>
            <w:right w:val="none" w:sz="0" w:space="0" w:color="auto"/>
          </w:divBdr>
        </w:div>
        <w:div w:id="1472745749">
          <w:marLeft w:val="0"/>
          <w:marRight w:val="0"/>
          <w:marTop w:val="0"/>
          <w:marBottom w:val="0"/>
          <w:divBdr>
            <w:top w:val="none" w:sz="0" w:space="0" w:color="auto"/>
            <w:left w:val="none" w:sz="0" w:space="0" w:color="auto"/>
            <w:bottom w:val="none" w:sz="0" w:space="0" w:color="auto"/>
            <w:right w:val="none" w:sz="0" w:space="0" w:color="auto"/>
          </w:divBdr>
        </w:div>
        <w:div w:id="880019825">
          <w:marLeft w:val="0"/>
          <w:marRight w:val="0"/>
          <w:marTop w:val="0"/>
          <w:marBottom w:val="0"/>
          <w:divBdr>
            <w:top w:val="none" w:sz="0" w:space="0" w:color="auto"/>
            <w:left w:val="none" w:sz="0" w:space="0" w:color="auto"/>
            <w:bottom w:val="none" w:sz="0" w:space="0" w:color="auto"/>
            <w:right w:val="none" w:sz="0" w:space="0" w:color="auto"/>
          </w:divBdr>
        </w:div>
        <w:div w:id="1359966828">
          <w:marLeft w:val="0"/>
          <w:marRight w:val="0"/>
          <w:marTop w:val="0"/>
          <w:marBottom w:val="0"/>
          <w:divBdr>
            <w:top w:val="none" w:sz="0" w:space="0" w:color="auto"/>
            <w:left w:val="none" w:sz="0" w:space="0" w:color="auto"/>
            <w:bottom w:val="none" w:sz="0" w:space="0" w:color="auto"/>
            <w:right w:val="none" w:sz="0" w:space="0" w:color="auto"/>
          </w:divBdr>
        </w:div>
        <w:div w:id="1413310264">
          <w:marLeft w:val="0"/>
          <w:marRight w:val="0"/>
          <w:marTop w:val="0"/>
          <w:marBottom w:val="0"/>
          <w:divBdr>
            <w:top w:val="none" w:sz="0" w:space="0" w:color="auto"/>
            <w:left w:val="none" w:sz="0" w:space="0" w:color="auto"/>
            <w:bottom w:val="none" w:sz="0" w:space="0" w:color="auto"/>
            <w:right w:val="none" w:sz="0" w:space="0" w:color="auto"/>
          </w:divBdr>
        </w:div>
        <w:div w:id="1770000937">
          <w:marLeft w:val="0"/>
          <w:marRight w:val="0"/>
          <w:marTop w:val="0"/>
          <w:marBottom w:val="0"/>
          <w:divBdr>
            <w:top w:val="none" w:sz="0" w:space="0" w:color="auto"/>
            <w:left w:val="none" w:sz="0" w:space="0" w:color="auto"/>
            <w:bottom w:val="none" w:sz="0" w:space="0" w:color="auto"/>
            <w:right w:val="none" w:sz="0" w:space="0" w:color="auto"/>
          </w:divBdr>
        </w:div>
        <w:div w:id="847210943">
          <w:marLeft w:val="0"/>
          <w:marRight w:val="0"/>
          <w:marTop w:val="0"/>
          <w:marBottom w:val="0"/>
          <w:divBdr>
            <w:top w:val="none" w:sz="0" w:space="0" w:color="auto"/>
            <w:left w:val="none" w:sz="0" w:space="0" w:color="auto"/>
            <w:bottom w:val="none" w:sz="0" w:space="0" w:color="auto"/>
            <w:right w:val="none" w:sz="0" w:space="0" w:color="auto"/>
          </w:divBdr>
        </w:div>
        <w:div w:id="1828204846">
          <w:marLeft w:val="0"/>
          <w:marRight w:val="0"/>
          <w:marTop w:val="0"/>
          <w:marBottom w:val="0"/>
          <w:divBdr>
            <w:top w:val="none" w:sz="0" w:space="0" w:color="auto"/>
            <w:left w:val="none" w:sz="0" w:space="0" w:color="auto"/>
            <w:bottom w:val="none" w:sz="0" w:space="0" w:color="auto"/>
            <w:right w:val="none" w:sz="0" w:space="0" w:color="auto"/>
          </w:divBdr>
        </w:div>
        <w:div w:id="1435131912">
          <w:marLeft w:val="0"/>
          <w:marRight w:val="0"/>
          <w:marTop w:val="0"/>
          <w:marBottom w:val="0"/>
          <w:divBdr>
            <w:top w:val="none" w:sz="0" w:space="0" w:color="auto"/>
            <w:left w:val="none" w:sz="0" w:space="0" w:color="auto"/>
            <w:bottom w:val="none" w:sz="0" w:space="0" w:color="auto"/>
            <w:right w:val="none" w:sz="0" w:space="0" w:color="auto"/>
          </w:divBdr>
        </w:div>
        <w:div w:id="853878365">
          <w:marLeft w:val="0"/>
          <w:marRight w:val="0"/>
          <w:marTop w:val="0"/>
          <w:marBottom w:val="0"/>
          <w:divBdr>
            <w:top w:val="none" w:sz="0" w:space="0" w:color="auto"/>
            <w:left w:val="none" w:sz="0" w:space="0" w:color="auto"/>
            <w:bottom w:val="none" w:sz="0" w:space="0" w:color="auto"/>
            <w:right w:val="none" w:sz="0" w:space="0" w:color="auto"/>
          </w:divBdr>
        </w:div>
        <w:div w:id="1638030989">
          <w:marLeft w:val="0"/>
          <w:marRight w:val="0"/>
          <w:marTop w:val="0"/>
          <w:marBottom w:val="0"/>
          <w:divBdr>
            <w:top w:val="none" w:sz="0" w:space="0" w:color="auto"/>
            <w:left w:val="none" w:sz="0" w:space="0" w:color="auto"/>
            <w:bottom w:val="none" w:sz="0" w:space="0" w:color="auto"/>
            <w:right w:val="none" w:sz="0" w:space="0" w:color="auto"/>
          </w:divBdr>
        </w:div>
        <w:div w:id="2007633766">
          <w:marLeft w:val="0"/>
          <w:marRight w:val="0"/>
          <w:marTop w:val="0"/>
          <w:marBottom w:val="0"/>
          <w:divBdr>
            <w:top w:val="none" w:sz="0" w:space="0" w:color="auto"/>
            <w:left w:val="none" w:sz="0" w:space="0" w:color="auto"/>
            <w:bottom w:val="none" w:sz="0" w:space="0" w:color="auto"/>
            <w:right w:val="none" w:sz="0" w:space="0" w:color="auto"/>
          </w:divBdr>
        </w:div>
        <w:div w:id="1269310679">
          <w:marLeft w:val="0"/>
          <w:marRight w:val="0"/>
          <w:marTop w:val="0"/>
          <w:marBottom w:val="0"/>
          <w:divBdr>
            <w:top w:val="none" w:sz="0" w:space="0" w:color="auto"/>
            <w:left w:val="none" w:sz="0" w:space="0" w:color="auto"/>
            <w:bottom w:val="none" w:sz="0" w:space="0" w:color="auto"/>
            <w:right w:val="none" w:sz="0" w:space="0" w:color="auto"/>
          </w:divBdr>
        </w:div>
        <w:div w:id="1837647882">
          <w:marLeft w:val="0"/>
          <w:marRight w:val="0"/>
          <w:marTop w:val="0"/>
          <w:marBottom w:val="0"/>
          <w:divBdr>
            <w:top w:val="none" w:sz="0" w:space="0" w:color="auto"/>
            <w:left w:val="none" w:sz="0" w:space="0" w:color="auto"/>
            <w:bottom w:val="none" w:sz="0" w:space="0" w:color="auto"/>
            <w:right w:val="none" w:sz="0" w:space="0" w:color="auto"/>
          </w:divBdr>
        </w:div>
        <w:div w:id="1287849911">
          <w:marLeft w:val="0"/>
          <w:marRight w:val="0"/>
          <w:marTop w:val="0"/>
          <w:marBottom w:val="0"/>
          <w:divBdr>
            <w:top w:val="none" w:sz="0" w:space="0" w:color="auto"/>
            <w:left w:val="none" w:sz="0" w:space="0" w:color="auto"/>
            <w:bottom w:val="none" w:sz="0" w:space="0" w:color="auto"/>
            <w:right w:val="none" w:sz="0" w:space="0" w:color="auto"/>
          </w:divBdr>
        </w:div>
        <w:div w:id="293565492">
          <w:marLeft w:val="0"/>
          <w:marRight w:val="0"/>
          <w:marTop w:val="0"/>
          <w:marBottom w:val="0"/>
          <w:divBdr>
            <w:top w:val="none" w:sz="0" w:space="0" w:color="auto"/>
            <w:left w:val="none" w:sz="0" w:space="0" w:color="auto"/>
            <w:bottom w:val="none" w:sz="0" w:space="0" w:color="auto"/>
            <w:right w:val="none" w:sz="0" w:space="0" w:color="auto"/>
          </w:divBdr>
        </w:div>
        <w:div w:id="573008103">
          <w:marLeft w:val="0"/>
          <w:marRight w:val="0"/>
          <w:marTop w:val="0"/>
          <w:marBottom w:val="0"/>
          <w:divBdr>
            <w:top w:val="none" w:sz="0" w:space="0" w:color="auto"/>
            <w:left w:val="none" w:sz="0" w:space="0" w:color="auto"/>
            <w:bottom w:val="none" w:sz="0" w:space="0" w:color="auto"/>
            <w:right w:val="none" w:sz="0" w:space="0" w:color="auto"/>
          </w:divBdr>
        </w:div>
        <w:div w:id="433673741">
          <w:marLeft w:val="0"/>
          <w:marRight w:val="0"/>
          <w:marTop w:val="0"/>
          <w:marBottom w:val="0"/>
          <w:divBdr>
            <w:top w:val="none" w:sz="0" w:space="0" w:color="auto"/>
            <w:left w:val="none" w:sz="0" w:space="0" w:color="auto"/>
            <w:bottom w:val="none" w:sz="0" w:space="0" w:color="auto"/>
            <w:right w:val="none" w:sz="0" w:space="0" w:color="auto"/>
          </w:divBdr>
        </w:div>
        <w:div w:id="1516722772">
          <w:marLeft w:val="0"/>
          <w:marRight w:val="0"/>
          <w:marTop w:val="0"/>
          <w:marBottom w:val="0"/>
          <w:divBdr>
            <w:top w:val="none" w:sz="0" w:space="0" w:color="auto"/>
            <w:left w:val="none" w:sz="0" w:space="0" w:color="auto"/>
            <w:bottom w:val="none" w:sz="0" w:space="0" w:color="auto"/>
            <w:right w:val="none" w:sz="0" w:space="0" w:color="auto"/>
          </w:divBdr>
        </w:div>
        <w:div w:id="1858275149">
          <w:marLeft w:val="0"/>
          <w:marRight w:val="0"/>
          <w:marTop w:val="0"/>
          <w:marBottom w:val="0"/>
          <w:divBdr>
            <w:top w:val="none" w:sz="0" w:space="0" w:color="auto"/>
            <w:left w:val="none" w:sz="0" w:space="0" w:color="auto"/>
            <w:bottom w:val="none" w:sz="0" w:space="0" w:color="auto"/>
            <w:right w:val="none" w:sz="0" w:space="0" w:color="auto"/>
          </w:divBdr>
        </w:div>
        <w:div w:id="659231235">
          <w:marLeft w:val="0"/>
          <w:marRight w:val="0"/>
          <w:marTop w:val="0"/>
          <w:marBottom w:val="0"/>
          <w:divBdr>
            <w:top w:val="none" w:sz="0" w:space="0" w:color="auto"/>
            <w:left w:val="none" w:sz="0" w:space="0" w:color="auto"/>
            <w:bottom w:val="none" w:sz="0" w:space="0" w:color="auto"/>
            <w:right w:val="none" w:sz="0" w:space="0" w:color="auto"/>
          </w:divBdr>
        </w:div>
        <w:div w:id="276496488">
          <w:marLeft w:val="0"/>
          <w:marRight w:val="0"/>
          <w:marTop w:val="0"/>
          <w:marBottom w:val="0"/>
          <w:divBdr>
            <w:top w:val="none" w:sz="0" w:space="0" w:color="auto"/>
            <w:left w:val="none" w:sz="0" w:space="0" w:color="auto"/>
            <w:bottom w:val="none" w:sz="0" w:space="0" w:color="auto"/>
            <w:right w:val="none" w:sz="0" w:space="0" w:color="auto"/>
          </w:divBdr>
        </w:div>
        <w:div w:id="529533882">
          <w:marLeft w:val="0"/>
          <w:marRight w:val="0"/>
          <w:marTop w:val="0"/>
          <w:marBottom w:val="0"/>
          <w:divBdr>
            <w:top w:val="none" w:sz="0" w:space="0" w:color="auto"/>
            <w:left w:val="none" w:sz="0" w:space="0" w:color="auto"/>
            <w:bottom w:val="none" w:sz="0" w:space="0" w:color="auto"/>
            <w:right w:val="none" w:sz="0" w:space="0" w:color="auto"/>
          </w:divBdr>
        </w:div>
        <w:div w:id="1941986891">
          <w:marLeft w:val="0"/>
          <w:marRight w:val="0"/>
          <w:marTop w:val="0"/>
          <w:marBottom w:val="0"/>
          <w:divBdr>
            <w:top w:val="none" w:sz="0" w:space="0" w:color="auto"/>
            <w:left w:val="none" w:sz="0" w:space="0" w:color="auto"/>
            <w:bottom w:val="none" w:sz="0" w:space="0" w:color="auto"/>
            <w:right w:val="none" w:sz="0" w:space="0" w:color="auto"/>
          </w:divBdr>
        </w:div>
        <w:div w:id="2010864912">
          <w:marLeft w:val="0"/>
          <w:marRight w:val="0"/>
          <w:marTop w:val="0"/>
          <w:marBottom w:val="0"/>
          <w:divBdr>
            <w:top w:val="none" w:sz="0" w:space="0" w:color="auto"/>
            <w:left w:val="none" w:sz="0" w:space="0" w:color="auto"/>
            <w:bottom w:val="none" w:sz="0" w:space="0" w:color="auto"/>
            <w:right w:val="none" w:sz="0" w:space="0" w:color="auto"/>
          </w:divBdr>
        </w:div>
        <w:div w:id="1480030767">
          <w:marLeft w:val="0"/>
          <w:marRight w:val="0"/>
          <w:marTop w:val="0"/>
          <w:marBottom w:val="0"/>
          <w:divBdr>
            <w:top w:val="none" w:sz="0" w:space="0" w:color="auto"/>
            <w:left w:val="none" w:sz="0" w:space="0" w:color="auto"/>
            <w:bottom w:val="none" w:sz="0" w:space="0" w:color="auto"/>
            <w:right w:val="none" w:sz="0" w:space="0" w:color="auto"/>
          </w:divBdr>
        </w:div>
        <w:div w:id="1986083361">
          <w:marLeft w:val="0"/>
          <w:marRight w:val="0"/>
          <w:marTop w:val="0"/>
          <w:marBottom w:val="0"/>
          <w:divBdr>
            <w:top w:val="none" w:sz="0" w:space="0" w:color="auto"/>
            <w:left w:val="none" w:sz="0" w:space="0" w:color="auto"/>
            <w:bottom w:val="none" w:sz="0" w:space="0" w:color="auto"/>
            <w:right w:val="none" w:sz="0" w:space="0" w:color="auto"/>
          </w:divBdr>
        </w:div>
        <w:div w:id="437601590">
          <w:marLeft w:val="0"/>
          <w:marRight w:val="0"/>
          <w:marTop w:val="0"/>
          <w:marBottom w:val="0"/>
          <w:divBdr>
            <w:top w:val="none" w:sz="0" w:space="0" w:color="auto"/>
            <w:left w:val="none" w:sz="0" w:space="0" w:color="auto"/>
            <w:bottom w:val="none" w:sz="0" w:space="0" w:color="auto"/>
            <w:right w:val="none" w:sz="0" w:space="0" w:color="auto"/>
          </w:divBdr>
        </w:div>
        <w:div w:id="1339381974">
          <w:marLeft w:val="0"/>
          <w:marRight w:val="0"/>
          <w:marTop w:val="0"/>
          <w:marBottom w:val="0"/>
          <w:divBdr>
            <w:top w:val="none" w:sz="0" w:space="0" w:color="auto"/>
            <w:left w:val="none" w:sz="0" w:space="0" w:color="auto"/>
            <w:bottom w:val="none" w:sz="0" w:space="0" w:color="auto"/>
            <w:right w:val="none" w:sz="0" w:space="0" w:color="auto"/>
          </w:divBdr>
        </w:div>
        <w:div w:id="907181354">
          <w:marLeft w:val="0"/>
          <w:marRight w:val="0"/>
          <w:marTop w:val="0"/>
          <w:marBottom w:val="0"/>
          <w:divBdr>
            <w:top w:val="none" w:sz="0" w:space="0" w:color="auto"/>
            <w:left w:val="none" w:sz="0" w:space="0" w:color="auto"/>
            <w:bottom w:val="none" w:sz="0" w:space="0" w:color="auto"/>
            <w:right w:val="none" w:sz="0" w:space="0" w:color="auto"/>
          </w:divBdr>
        </w:div>
        <w:div w:id="1649044922">
          <w:marLeft w:val="0"/>
          <w:marRight w:val="0"/>
          <w:marTop w:val="0"/>
          <w:marBottom w:val="0"/>
          <w:divBdr>
            <w:top w:val="none" w:sz="0" w:space="0" w:color="auto"/>
            <w:left w:val="none" w:sz="0" w:space="0" w:color="auto"/>
            <w:bottom w:val="none" w:sz="0" w:space="0" w:color="auto"/>
            <w:right w:val="none" w:sz="0" w:space="0" w:color="auto"/>
          </w:divBdr>
        </w:div>
        <w:div w:id="317274197">
          <w:marLeft w:val="0"/>
          <w:marRight w:val="0"/>
          <w:marTop w:val="0"/>
          <w:marBottom w:val="0"/>
          <w:divBdr>
            <w:top w:val="none" w:sz="0" w:space="0" w:color="auto"/>
            <w:left w:val="none" w:sz="0" w:space="0" w:color="auto"/>
            <w:bottom w:val="none" w:sz="0" w:space="0" w:color="auto"/>
            <w:right w:val="none" w:sz="0" w:space="0" w:color="auto"/>
          </w:divBdr>
        </w:div>
        <w:div w:id="508981935">
          <w:marLeft w:val="0"/>
          <w:marRight w:val="0"/>
          <w:marTop w:val="0"/>
          <w:marBottom w:val="0"/>
          <w:divBdr>
            <w:top w:val="none" w:sz="0" w:space="0" w:color="auto"/>
            <w:left w:val="none" w:sz="0" w:space="0" w:color="auto"/>
            <w:bottom w:val="none" w:sz="0" w:space="0" w:color="auto"/>
            <w:right w:val="none" w:sz="0" w:space="0" w:color="auto"/>
          </w:divBdr>
        </w:div>
        <w:div w:id="1033463071">
          <w:marLeft w:val="0"/>
          <w:marRight w:val="0"/>
          <w:marTop w:val="0"/>
          <w:marBottom w:val="0"/>
          <w:divBdr>
            <w:top w:val="none" w:sz="0" w:space="0" w:color="auto"/>
            <w:left w:val="none" w:sz="0" w:space="0" w:color="auto"/>
            <w:bottom w:val="none" w:sz="0" w:space="0" w:color="auto"/>
            <w:right w:val="none" w:sz="0" w:space="0" w:color="auto"/>
          </w:divBdr>
        </w:div>
        <w:div w:id="1970621968">
          <w:marLeft w:val="0"/>
          <w:marRight w:val="0"/>
          <w:marTop w:val="0"/>
          <w:marBottom w:val="0"/>
          <w:divBdr>
            <w:top w:val="none" w:sz="0" w:space="0" w:color="auto"/>
            <w:left w:val="none" w:sz="0" w:space="0" w:color="auto"/>
            <w:bottom w:val="none" w:sz="0" w:space="0" w:color="auto"/>
            <w:right w:val="none" w:sz="0" w:space="0" w:color="auto"/>
          </w:divBdr>
        </w:div>
        <w:div w:id="1514799606">
          <w:marLeft w:val="0"/>
          <w:marRight w:val="0"/>
          <w:marTop w:val="0"/>
          <w:marBottom w:val="0"/>
          <w:divBdr>
            <w:top w:val="none" w:sz="0" w:space="0" w:color="auto"/>
            <w:left w:val="none" w:sz="0" w:space="0" w:color="auto"/>
            <w:bottom w:val="none" w:sz="0" w:space="0" w:color="auto"/>
            <w:right w:val="none" w:sz="0" w:space="0" w:color="auto"/>
          </w:divBdr>
        </w:div>
        <w:div w:id="1313367231">
          <w:marLeft w:val="0"/>
          <w:marRight w:val="0"/>
          <w:marTop w:val="0"/>
          <w:marBottom w:val="0"/>
          <w:divBdr>
            <w:top w:val="none" w:sz="0" w:space="0" w:color="auto"/>
            <w:left w:val="none" w:sz="0" w:space="0" w:color="auto"/>
            <w:bottom w:val="none" w:sz="0" w:space="0" w:color="auto"/>
            <w:right w:val="none" w:sz="0" w:space="0" w:color="auto"/>
          </w:divBdr>
        </w:div>
        <w:div w:id="330646184">
          <w:marLeft w:val="0"/>
          <w:marRight w:val="0"/>
          <w:marTop w:val="0"/>
          <w:marBottom w:val="0"/>
          <w:divBdr>
            <w:top w:val="none" w:sz="0" w:space="0" w:color="auto"/>
            <w:left w:val="none" w:sz="0" w:space="0" w:color="auto"/>
            <w:bottom w:val="none" w:sz="0" w:space="0" w:color="auto"/>
            <w:right w:val="none" w:sz="0" w:space="0" w:color="auto"/>
          </w:divBdr>
        </w:div>
        <w:div w:id="1200125770">
          <w:marLeft w:val="0"/>
          <w:marRight w:val="0"/>
          <w:marTop w:val="0"/>
          <w:marBottom w:val="0"/>
          <w:divBdr>
            <w:top w:val="none" w:sz="0" w:space="0" w:color="auto"/>
            <w:left w:val="none" w:sz="0" w:space="0" w:color="auto"/>
            <w:bottom w:val="none" w:sz="0" w:space="0" w:color="auto"/>
            <w:right w:val="none" w:sz="0" w:space="0" w:color="auto"/>
          </w:divBdr>
        </w:div>
        <w:div w:id="209344404">
          <w:marLeft w:val="0"/>
          <w:marRight w:val="0"/>
          <w:marTop w:val="0"/>
          <w:marBottom w:val="0"/>
          <w:divBdr>
            <w:top w:val="none" w:sz="0" w:space="0" w:color="auto"/>
            <w:left w:val="none" w:sz="0" w:space="0" w:color="auto"/>
            <w:bottom w:val="none" w:sz="0" w:space="0" w:color="auto"/>
            <w:right w:val="none" w:sz="0" w:space="0" w:color="auto"/>
          </w:divBdr>
        </w:div>
        <w:div w:id="1665938609">
          <w:marLeft w:val="0"/>
          <w:marRight w:val="0"/>
          <w:marTop w:val="0"/>
          <w:marBottom w:val="0"/>
          <w:divBdr>
            <w:top w:val="none" w:sz="0" w:space="0" w:color="auto"/>
            <w:left w:val="none" w:sz="0" w:space="0" w:color="auto"/>
            <w:bottom w:val="none" w:sz="0" w:space="0" w:color="auto"/>
            <w:right w:val="none" w:sz="0" w:space="0" w:color="auto"/>
          </w:divBdr>
        </w:div>
        <w:div w:id="63650670">
          <w:marLeft w:val="0"/>
          <w:marRight w:val="0"/>
          <w:marTop w:val="0"/>
          <w:marBottom w:val="0"/>
          <w:divBdr>
            <w:top w:val="none" w:sz="0" w:space="0" w:color="auto"/>
            <w:left w:val="none" w:sz="0" w:space="0" w:color="auto"/>
            <w:bottom w:val="none" w:sz="0" w:space="0" w:color="auto"/>
            <w:right w:val="none" w:sz="0" w:space="0" w:color="auto"/>
          </w:divBdr>
        </w:div>
        <w:div w:id="311174555">
          <w:marLeft w:val="0"/>
          <w:marRight w:val="0"/>
          <w:marTop w:val="0"/>
          <w:marBottom w:val="0"/>
          <w:divBdr>
            <w:top w:val="none" w:sz="0" w:space="0" w:color="auto"/>
            <w:left w:val="none" w:sz="0" w:space="0" w:color="auto"/>
            <w:bottom w:val="none" w:sz="0" w:space="0" w:color="auto"/>
            <w:right w:val="none" w:sz="0" w:space="0" w:color="auto"/>
          </w:divBdr>
        </w:div>
        <w:div w:id="1027678017">
          <w:marLeft w:val="0"/>
          <w:marRight w:val="0"/>
          <w:marTop w:val="0"/>
          <w:marBottom w:val="0"/>
          <w:divBdr>
            <w:top w:val="none" w:sz="0" w:space="0" w:color="auto"/>
            <w:left w:val="none" w:sz="0" w:space="0" w:color="auto"/>
            <w:bottom w:val="none" w:sz="0" w:space="0" w:color="auto"/>
            <w:right w:val="none" w:sz="0" w:space="0" w:color="auto"/>
          </w:divBdr>
        </w:div>
        <w:div w:id="111285619">
          <w:marLeft w:val="0"/>
          <w:marRight w:val="0"/>
          <w:marTop w:val="0"/>
          <w:marBottom w:val="0"/>
          <w:divBdr>
            <w:top w:val="none" w:sz="0" w:space="0" w:color="auto"/>
            <w:left w:val="none" w:sz="0" w:space="0" w:color="auto"/>
            <w:bottom w:val="none" w:sz="0" w:space="0" w:color="auto"/>
            <w:right w:val="none" w:sz="0" w:space="0" w:color="auto"/>
          </w:divBdr>
        </w:div>
        <w:div w:id="1847623337">
          <w:marLeft w:val="0"/>
          <w:marRight w:val="0"/>
          <w:marTop w:val="0"/>
          <w:marBottom w:val="0"/>
          <w:divBdr>
            <w:top w:val="none" w:sz="0" w:space="0" w:color="auto"/>
            <w:left w:val="none" w:sz="0" w:space="0" w:color="auto"/>
            <w:bottom w:val="none" w:sz="0" w:space="0" w:color="auto"/>
            <w:right w:val="none" w:sz="0" w:space="0" w:color="auto"/>
          </w:divBdr>
        </w:div>
        <w:div w:id="1414744446">
          <w:marLeft w:val="0"/>
          <w:marRight w:val="0"/>
          <w:marTop w:val="0"/>
          <w:marBottom w:val="0"/>
          <w:divBdr>
            <w:top w:val="none" w:sz="0" w:space="0" w:color="auto"/>
            <w:left w:val="none" w:sz="0" w:space="0" w:color="auto"/>
            <w:bottom w:val="none" w:sz="0" w:space="0" w:color="auto"/>
            <w:right w:val="none" w:sz="0" w:space="0" w:color="auto"/>
          </w:divBdr>
        </w:div>
        <w:div w:id="122579975">
          <w:marLeft w:val="0"/>
          <w:marRight w:val="0"/>
          <w:marTop w:val="0"/>
          <w:marBottom w:val="0"/>
          <w:divBdr>
            <w:top w:val="none" w:sz="0" w:space="0" w:color="auto"/>
            <w:left w:val="none" w:sz="0" w:space="0" w:color="auto"/>
            <w:bottom w:val="none" w:sz="0" w:space="0" w:color="auto"/>
            <w:right w:val="none" w:sz="0" w:space="0" w:color="auto"/>
          </w:divBdr>
        </w:div>
        <w:div w:id="1794906819">
          <w:marLeft w:val="0"/>
          <w:marRight w:val="0"/>
          <w:marTop w:val="0"/>
          <w:marBottom w:val="0"/>
          <w:divBdr>
            <w:top w:val="none" w:sz="0" w:space="0" w:color="auto"/>
            <w:left w:val="none" w:sz="0" w:space="0" w:color="auto"/>
            <w:bottom w:val="none" w:sz="0" w:space="0" w:color="auto"/>
            <w:right w:val="none" w:sz="0" w:space="0" w:color="auto"/>
          </w:divBdr>
        </w:div>
        <w:div w:id="714277392">
          <w:marLeft w:val="0"/>
          <w:marRight w:val="0"/>
          <w:marTop w:val="0"/>
          <w:marBottom w:val="0"/>
          <w:divBdr>
            <w:top w:val="none" w:sz="0" w:space="0" w:color="auto"/>
            <w:left w:val="none" w:sz="0" w:space="0" w:color="auto"/>
            <w:bottom w:val="none" w:sz="0" w:space="0" w:color="auto"/>
            <w:right w:val="none" w:sz="0" w:space="0" w:color="auto"/>
          </w:divBdr>
        </w:div>
        <w:div w:id="772558368">
          <w:marLeft w:val="0"/>
          <w:marRight w:val="0"/>
          <w:marTop w:val="0"/>
          <w:marBottom w:val="0"/>
          <w:divBdr>
            <w:top w:val="none" w:sz="0" w:space="0" w:color="auto"/>
            <w:left w:val="none" w:sz="0" w:space="0" w:color="auto"/>
            <w:bottom w:val="none" w:sz="0" w:space="0" w:color="auto"/>
            <w:right w:val="none" w:sz="0" w:space="0" w:color="auto"/>
          </w:divBdr>
        </w:div>
        <w:div w:id="800272882">
          <w:marLeft w:val="0"/>
          <w:marRight w:val="0"/>
          <w:marTop w:val="0"/>
          <w:marBottom w:val="0"/>
          <w:divBdr>
            <w:top w:val="none" w:sz="0" w:space="0" w:color="auto"/>
            <w:left w:val="none" w:sz="0" w:space="0" w:color="auto"/>
            <w:bottom w:val="none" w:sz="0" w:space="0" w:color="auto"/>
            <w:right w:val="none" w:sz="0" w:space="0" w:color="auto"/>
          </w:divBdr>
        </w:div>
        <w:div w:id="606155970">
          <w:marLeft w:val="0"/>
          <w:marRight w:val="0"/>
          <w:marTop w:val="0"/>
          <w:marBottom w:val="0"/>
          <w:divBdr>
            <w:top w:val="none" w:sz="0" w:space="0" w:color="auto"/>
            <w:left w:val="none" w:sz="0" w:space="0" w:color="auto"/>
            <w:bottom w:val="none" w:sz="0" w:space="0" w:color="auto"/>
            <w:right w:val="none" w:sz="0" w:space="0" w:color="auto"/>
          </w:divBdr>
        </w:div>
        <w:div w:id="2085832412">
          <w:marLeft w:val="0"/>
          <w:marRight w:val="0"/>
          <w:marTop w:val="0"/>
          <w:marBottom w:val="0"/>
          <w:divBdr>
            <w:top w:val="none" w:sz="0" w:space="0" w:color="auto"/>
            <w:left w:val="none" w:sz="0" w:space="0" w:color="auto"/>
            <w:bottom w:val="none" w:sz="0" w:space="0" w:color="auto"/>
            <w:right w:val="none" w:sz="0" w:space="0" w:color="auto"/>
          </w:divBdr>
        </w:div>
        <w:div w:id="207030444">
          <w:marLeft w:val="0"/>
          <w:marRight w:val="0"/>
          <w:marTop w:val="0"/>
          <w:marBottom w:val="0"/>
          <w:divBdr>
            <w:top w:val="none" w:sz="0" w:space="0" w:color="auto"/>
            <w:left w:val="none" w:sz="0" w:space="0" w:color="auto"/>
            <w:bottom w:val="none" w:sz="0" w:space="0" w:color="auto"/>
            <w:right w:val="none" w:sz="0" w:space="0" w:color="auto"/>
          </w:divBdr>
        </w:div>
        <w:div w:id="819158467">
          <w:marLeft w:val="0"/>
          <w:marRight w:val="0"/>
          <w:marTop w:val="0"/>
          <w:marBottom w:val="0"/>
          <w:divBdr>
            <w:top w:val="none" w:sz="0" w:space="0" w:color="auto"/>
            <w:left w:val="none" w:sz="0" w:space="0" w:color="auto"/>
            <w:bottom w:val="none" w:sz="0" w:space="0" w:color="auto"/>
            <w:right w:val="none" w:sz="0" w:space="0" w:color="auto"/>
          </w:divBdr>
        </w:div>
        <w:div w:id="753087884">
          <w:marLeft w:val="0"/>
          <w:marRight w:val="0"/>
          <w:marTop w:val="0"/>
          <w:marBottom w:val="0"/>
          <w:divBdr>
            <w:top w:val="none" w:sz="0" w:space="0" w:color="auto"/>
            <w:left w:val="none" w:sz="0" w:space="0" w:color="auto"/>
            <w:bottom w:val="none" w:sz="0" w:space="0" w:color="auto"/>
            <w:right w:val="none" w:sz="0" w:space="0" w:color="auto"/>
          </w:divBdr>
        </w:div>
        <w:div w:id="1291322306">
          <w:marLeft w:val="0"/>
          <w:marRight w:val="0"/>
          <w:marTop w:val="0"/>
          <w:marBottom w:val="0"/>
          <w:divBdr>
            <w:top w:val="none" w:sz="0" w:space="0" w:color="auto"/>
            <w:left w:val="none" w:sz="0" w:space="0" w:color="auto"/>
            <w:bottom w:val="none" w:sz="0" w:space="0" w:color="auto"/>
            <w:right w:val="none" w:sz="0" w:space="0" w:color="auto"/>
          </w:divBdr>
        </w:div>
        <w:div w:id="965426924">
          <w:marLeft w:val="0"/>
          <w:marRight w:val="0"/>
          <w:marTop w:val="0"/>
          <w:marBottom w:val="0"/>
          <w:divBdr>
            <w:top w:val="none" w:sz="0" w:space="0" w:color="auto"/>
            <w:left w:val="none" w:sz="0" w:space="0" w:color="auto"/>
            <w:bottom w:val="none" w:sz="0" w:space="0" w:color="auto"/>
            <w:right w:val="none" w:sz="0" w:space="0" w:color="auto"/>
          </w:divBdr>
        </w:div>
        <w:div w:id="1917937392">
          <w:marLeft w:val="0"/>
          <w:marRight w:val="0"/>
          <w:marTop w:val="0"/>
          <w:marBottom w:val="0"/>
          <w:divBdr>
            <w:top w:val="none" w:sz="0" w:space="0" w:color="auto"/>
            <w:left w:val="none" w:sz="0" w:space="0" w:color="auto"/>
            <w:bottom w:val="none" w:sz="0" w:space="0" w:color="auto"/>
            <w:right w:val="none" w:sz="0" w:space="0" w:color="auto"/>
          </w:divBdr>
        </w:div>
        <w:div w:id="978265674">
          <w:marLeft w:val="0"/>
          <w:marRight w:val="0"/>
          <w:marTop w:val="0"/>
          <w:marBottom w:val="0"/>
          <w:divBdr>
            <w:top w:val="none" w:sz="0" w:space="0" w:color="auto"/>
            <w:left w:val="none" w:sz="0" w:space="0" w:color="auto"/>
            <w:bottom w:val="none" w:sz="0" w:space="0" w:color="auto"/>
            <w:right w:val="none" w:sz="0" w:space="0" w:color="auto"/>
          </w:divBdr>
        </w:div>
        <w:div w:id="1995836358">
          <w:marLeft w:val="0"/>
          <w:marRight w:val="0"/>
          <w:marTop w:val="0"/>
          <w:marBottom w:val="0"/>
          <w:divBdr>
            <w:top w:val="none" w:sz="0" w:space="0" w:color="auto"/>
            <w:left w:val="none" w:sz="0" w:space="0" w:color="auto"/>
            <w:bottom w:val="none" w:sz="0" w:space="0" w:color="auto"/>
            <w:right w:val="none" w:sz="0" w:space="0" w:color="auto"/>
          </w:divBdr>
        </w:div>
        <w:div w:id="899638206">
          <w:marLeft w:val="0"/>
          <w:marRight w:val="0"/>
          <w:marTop w:val="0"/>
          <w:marBottom w:val="0"/>
          <w:divBdr>
            <w:top w:val="none" w:sz="0" w:space="0" w:color="auto"/>
            <w:left w:val="none" w:sz="0" w:space="0" w:color="auto"/>
            <w:bottom w:val="none" w:sz="0" w:space="0" w:color="auto"/>
            <w:right w:val="none" w:sz="0" w:space="0" w:color="auto"/>
          </w:divBdr>
        </w:div>
        <w:div w:id="343365656">
          <w:marLeft w:val="0"/>
          <w:marRight w:val="0"/>
          <w:marTop w:val="0"/>
          <w:marBottom w:val="0"/>
          <w:divBdr>
            <w:top w:val="none" w:sz="0" w:space="0" w:color="auto"/>
            <w:left w:val="none" w:sz="0" w:space="0" w:color="auto"/>
            <w:bottom w:val="none" w:sz="0" w:space="0" w:color="auto"/>
            <w:right w:val="none" w:sz="0" w:space="0" w:color="auto"/>
          </w:divBdr>
        </w:div>
        <w:div w:id="707874090">
          <w:marLeft w:val="0"/>
          <w:marRight w:val="0"/>
          <w:marTop w:val="0"/>
          <w:marBottom w:val="0"/>
          <w:divBdr>
            <w:top w:val="none" w:sz="0" w:space="0" w:color="auto"/>
            <w:left w:val="none" w:sz="0" w:space="0" w:color="auto"/>
            <w:bottom w:val="none" w:sz="0" w:space="0" w:color="auto"/>
            <w:right w:val="none" w:sz="0" w:space="0" w:color="auto"/>
          </w:divBdr>
        </w:div>
        <w:div w:id="1483885817">
          <w:marLeft w:val="0"/>
          <w:marRight w:val="0"/>
          <w:marTop w:val="0"/>
          <w:marBottom w:val="0"/>
          <w:divBdr>
            <w:top w:val="none" w:sz="0" w:space="0" w:color="auto"/>
            <w:left w:val="none" w:sz="0" w:space="0" w:color="auto"/>
            <w:bottom w:val="none" w:sz="0" w:space="0" w:color="auto"/>
            <w:right w:val="none" w:sz="0" w:space="0" w:color="auto"/>
          </w:divBdr>
        </w:div>
        <w:div w:id="315258628">
          <w:marLeft w:val="0"/>
          <w:marRight w:val="0"/>
          <w:marTop w:val="0"/>
          <w:marBottom w:val="0"/>
          <w:divBdr>
            <w:top w:val="none" w:sz="0" w:space="0" w:color="auto"/>
            <w:left w:val="none" w:sz="0" w:space="0" w:color="auto"/>
            <w:bottom w:val="none" w:sz="0" w:space="0" w:color="auto"/>
            <w:right w:val="none" w:sz="0" w:space="0" w:color="auto"/>
          </w:divBdr>
        </w:div>
        <w:div w:id="284583723">
          <w:marLeft w:val="0"/>
          <w:marRight w:val="0"/>
          <w:marTop w:val="0"/>
          <w:marBottom w:val="0"/>
          <w:divBdr>
            <w:top w:val="none" w:sz="0" w:space="0" w:color="auto"/>
            <w:left w:val="none" w:sz="0" w:space="0" w:color="auto"/>
            <w:bottom w:val="none" w:sz="0" w:space="0" w:color="auto"/>
            <w:right w:val="none" w:sz="0" w:space="0" w:color="auto"/>
          </w:divBdr>
        </w:div>
        <w:div w:id="72513008">
          <w:marLeft w:val="0"/>
          <w:marRight w:val="0"/>
          <w:marTop w:val="0"/>
          <w:marBottom w:val="0"/>
          <w:divBdr>
            <w:top w:val="none" w:sz="0" w:space="0" w:color="auto"/>
            <w:left w:val="none" w:sz="0" w:space="0" w:color="auto"/>
            <w:bottom w:val="none" w:sz="0" w:space="0" w:color="auto"/>
            <w:right w:val="none" w:sz="0" w:space="0" w:color="auto"/>
          </w:divBdr>
        </w:div>
        <w:div w:id="905721604">
          <w:marLeft w:val="0"/>
          <w:marRight w:val="0"/>
          <w:marTop w:val="0"/>
          <w:marBottom w:val="0"/>
          <w:divBdr>
            <w:top w:val="none" w:sz="0" w:space="0" w:color="auto"/>
            <w:left w:val="none" w:sz="0" w:space="0" w:color="auto"/>
            <w:bottom w:val="none" w:sz="0" w:space="0" w:color="auto"/>
            <w:right w:val="none" w:sz="0" w:space="0" w:color="auto"/>
          </w:divBdr>
        </w:div>
        <w:div w:id="768938769">
          <w:marLeft w:val="0"/>
          <w:marRight w:val="0"/>
          <w:marTop w:val="0"/>
          <w:marBottom w:val="0"/>
          <w:divBdr>
            <w:top w:val="none" w:sz="0" w:space="0" w:color="auto"/>
            <w:left w:val="none" w:sz="0" w:space="0" w:color="auto"/>
            <w:bottom w:val="none" w:sz="0" w:space="0" w:color="auto"/>
            <w:right w:val="none" w:sz="0" w:space="0" w:color="auto"/>
          </w:divBdr>
        </w:div>
        <w:div w:id="7484010">
          <w:marLeft w:val="0"/>
          <w:marRight w:val="0"/>
          <w:marTop w:val="0"/>
          <w:marBottom w:val="0"/>
          <w:divBdr>
            <w:top w:val="none" w:sz="0" w:space="0" w:color="auto"/>
            <w:left w:val="none" w:sz="0" w:space="0" w:color="auto"/>
            <w:bottom w:val="none" w:sz="0" w:space="0" w:color="auto"/>
            <w:right w:val="none" w:sz="0" w:space="0" w:color="auto"/>
          </w:divBdr>
        </w:div>
        <w:div w:id="799878440">
          <w:marLeft w:val="0"/>
          <w:marRight w:val="0"/>
          <w:marTop w:val="0"/>
          <w:marBottom w:val="0"/>
          <w:divBdr>
            <w:top w:val="none" w:sz="0" w:space="0" w:color="auto"/>
            <w:left w:val="none" w:sz="0" w:space="0" w:color="auto"/>
            <w:bottom w:val="none" w:sz="0" w:space="0" w:color="auto"/>
            <w:right w:val="none" w:sz="0" w:space="0" w:color="auto"/>
          </w:divBdr>
        </w:div>
        <w:div w:id="2143109596">
          <w:marLeft w:val="0"/>
          <w:marRight w:val="0"/>
          <w:marTop w:val="0"/>
          <w:marBottom w:val="0"/>
          <w:divBdr>
            <w:top w:val="none" w:sz="0" w:space="0" w:color="auto"/>
            <w:left w:val="none" w:sz="0" w:space="0" w:color="auto"/>
            <w:bottom w:val="none" w:sz="0" w:space="0" w:color="auto"/>
            <w:right w:val="none" w:sz="0" w:space="0" w:color="auto"/>
          </w:divBdr>
        </w:div>
        <w:div w:id="925111118">
          <w:marLeft w:val="0"/>
          <w:marRight w:val="0"/>
          <w:marTop w:val="0"/>
          <w:marBottom w:val="0"/>
          <w:divBdr>
            <w:top w:val="none" w:sz="0" w:space="0" w:color="auto"/>
            <w:left w:val="none" w:sz="0" w:space="0" w:color="auto"/>
            <w:bottom w:val="none" w:sz="0" w:space="0" w:color="auto"/>
            <w:right w:val="none" w:sz="0" w:space="0" w:color="auto"/>
          </w:divBdr>
        </w:div>
        <w:div w:id="731927821">
          <w:marLeft w:val="0"/>
          <w:marRight w:val="0"/>
          <w:marTop w:val="0"/>
          <w:marBottom w:val="0"/>
          <w:divBdr>
            <w:top w:val="none" w:sz="0" w:space="0" w:color="auto"/>
            <w:left w:val="none" w:sz="0" w:space="0" w:color="auto"/>
            <w:bottom w:val="none" w:sz="0" w:space="0" w:color="auto"/>
            <w:right w:val="none" w:sz="0" w:space="0" w:color="auto"/>
          </w:divBdr>
        </w:div>
        <w:div w:id="1910995593">
          <w:marLeft w:val="0"/>
          <w:marRight w:val="0"/>
          <w:marTop w:val="0"/>
          <w:marBottom w:val="0"/>
          <w:divBdr>
            <w:top w:val="none" w:sz="0" w:space="0" w:color="auto"/>
            <w:left w:val="none" w:sz="0" w:space="0" w:color="auto"/>
            <w:bottom w:val="none" w:sz="0" w:space="0" w:color="auto"/>
            <w:right w:val="none" w:sz="0" w:space="0" w:color="auto"/>
          </w:divBdr>
        </w:div>
        <w:div w:id="279411704">
          <w:marLeft w:val="0"/>
          <w:marRight w:val="0"/>
          <w:marTop w:val="0"/>
          <w:marBottom w:val="0"/>
          <w:divBdr>
            <w:top w:val="none" w:sz="0" w:space="0" w:color="auto"/>
            <w:left w:val="none" w:sz="0" w:space="0" w:color="auto"/>
            <w:bottom w:val="none" w:sz="0" w:space="0" w:color="auto"/>
            <w:right w:val="none" w:sz="0" w:space="0" w:color="auto"/>
          </w:divBdr>
        </w:div>
        <w:div w:id="402995387">
          <w:marLeft w:val="0"/>
          <w:marRight w:val="0"/>
          <w:marTop w:val="0"/>
          <w:marBottom w:val="0"/>
          <w:divBdr>
            <w:top w:val="none" w:sz="0" w:space="0" w:color="auto"/>
            <w:left w:val="none" w:sz="0" w:space="0" w:color="auto"/>
            <w:bottom w:val="none" w:sz="0" w:space="0" w:color="auto"/>
            <w:right w:val="none" w:sz="0" w:space="0" w:color="auto"/>
          </w:divBdr>
        </w:div>
        <w:div w:id="2025857308">
          <w:marLeft w:val="0"/>
          <w:marRight w:val="0"/>
          <w:marTop w:val="0"/>
          <w:marBottom w:val="0"/>
          <w:divBdr>
            <w:top w:val="none" w:sz="0" w:space="0" w:color="auto"/>
            <w:left w:val="none" w:sz="0" w:space="0" w:color="auto"/>
            <w:bottom w:val="none" w:sz="0" w:space="0" w:color="auto"/>
            <w:right w:val="none" w:sz="0" w:space="0" w:color="auto"/>
          </w:divBdr>
        </w:div>
        <w:div w:id="913204057">
          <w:marLeft w:val="0"/>
          <w:marRight w:val="0"/>
          <w:marTop w:val="0"/>
          <w:marBottom w:val="0"/>
          <w:divBdr>
            <w:top w:val="none" w:sz="0" w:space="0" w:color="auto"/>
            <w:left w:val="none" w:sz="0" w:space="0" w:color="auto"/>
            <w:bottom w:val="none" w:sz="0" w:space="0" w:color="auto"/>
            <w:right w:val="none" w:sz="0" w:space="0" w:color="auto"/>
          </w:divBdr>
        </w:div>
        <w:div w:id="1684552430">
          <w:marLeft w:val="0"/>
          <w:marRight w:val="0"/>
          <w:marTop w:val="0"/>
          <w:marBottom w:val="0"/>
          <w:divBdr>
            <w:top w:val="none" w:sz="0" w:space="0" w:color="auto"/>
            <w:left w:val="none" w:sz="0" w:space="0" w:color="auto"/>
            <w:bottom w:val="none" w:sz="0" w:space="0" w:color="auto"/>
            <w:right w:val="none" w:sz="0" w:space="0" w:color="auto"/>
          </w:divBdr>
        </w:div>
        <w:div w:id="1302268244">
          <w:marLeft w:val="0"/>
          <w:marRight w:val="0"/>
          <w:marTop w:val="0"/>
          <w:marBottom w:val="0"/>
          <w:divBdr>
            <w:top w:val="none" w:sz="0" w:space="0" w:color="auto"/>
            <w:left w:val="none" w:sz="0" w:space="0" w:color="auto"/>
            <w:bottom w:val="none" w:sz="0" w:space="0" w:color="auto"/>
            <w:right w:val="none" w:sz="0" w:space="0" w:color="auto"/>
          </w:divBdr>
        </w:div>
        <w:div w:id="1715734291">
          <w:marLeft w:val="0"/>
          <w:marRight w:val="0"/>
          <w:marTop w:val="0"/>
          <w:marBottom w:val="0"/>
          <w:divBdr>
            <w:top w:val="none" w:sz="0" w:space="0" w:color="auto"/>
            <w:left w:val="none" w:sz="0" w:space="0" w:color="auto"/>
            <w:bottom w:val="none" w:sz="0" w:space="0" w:color="auto"/>
            <w:right w:val="none" w:sz="0" w:space="0" w:color="auto"/>
          </w:divBdr>
        </w:div>
        <w:div w:id="1584342198">
          <w:marLeft w:val="0"/>
          <w:marRight w:val="0"/>
          <w:marTop w:val="0"/>
          <w:marBottom w:val="0"/>
          <w:divBdr>
            <w:top w:val="none" w:sz="0" w:space="0" w:color="auto"/>
            <w:left w:val="none" w:sz="0" w:space="0" w:color="auto"/>
            <w:bottom w:val="none" w:sz="0" w:space="0" w:color="auto"/>
            <w:right w:val="none" w:sz="0" w:space="0" w:color="auto"/>
          </w:divBdr>
        </w:div>
        <w:div w:id="1537350808">
          <w:marLeft w:val="0"/>
          <w:marRight w:val="0"/>
          <w:marTop w:val="0"/>
          <w:marBottom w:val="0"/>
          <w:divBdr>
            <w:top w:val="none" w:sz="0" w:space="0" w:color="auto"/>
            <w:left w:val="none" w:sz="0" w:space="0" w:color="auto"/>
            <w:bottom w:val="none" w:sz="0" w:space="0" w:color="auto"/>
            <w:right w:val="none" w:sz="0" w:space="0" w:color="auto"/>
          </w:divBdr>
        </w:div>
        <w:div w:id="225606991">
          <w:marLeft w:val="0"/>
          <w:marRight w:val="0"/>
          <w:marTop w:val="0"/>
          <w:marBottom w:val="0"/>
          <w:divBdr>
            <w:top w:val="none" w:sz="0" w:space="0" w:color="auto"/>
            <w:left w:val="none" w:sz="0" w:space="0" w:color="auto"/>
            <w:bottom w:val="none" w:sz="0" w:space="0" w:color="auto"/>
            <w:right w:val="none" w:sz="0" w:space="0" w:color="auto"/>
          </w:divBdr>
        </w:div>
        <w:div w:id="1622299742">
          <w:marLeft w:val="0"/>
          <w:marRight w:val="0"/>
          <w:marTop w:val="0"/>
          <w:marBottom w:val="0"/>
          <w:divBdr>
            <w:top w:val="none" w:sz="0" w:space="0" w:color="auto"/>
            <w:left w:val="none" w:sz="0" w:space="0" w:color="auto"/>
            <w:bottom w:val="none" w:sz="0" w:space="0" w:color="auto"/>
            <w:right w:val="none" w:sz="0" w:space="0" w:color="auto"/>
          </w:divBdr>
        </w:div>
        <w:div w:id="1303925577">
          <w:marLeft w:val="0"/>
          <w:marRight w:val="0"/>
          <w:marTop w:val="0"/>
          <w:marBottom w:val="0"/>
          <w:divBdr>
            <w:top w:val="none" w:sz="0" w:space="0" w:color="auto"/>
            <w:left w:val="none" w:sz="0" w:space="0" w:color="auto"/>
            <w:bottom w:val="none" w:sz="0" w:space="0" w:color="auto"/>
            <w:right w:val="none" w:sz="0" w:space="0" w:color="auto"/>
          </w:divBdr>
        </w:div>
        <w:div w:id="634801352">
          <w:marLeft w:val="0"/>
          <w:marRight w:val="0"/>
          <w:marTop w:val="0"/>
          <w:marBottom w:val="0"/>
          <w:divBdr>
            <w:top w:val="none" w:sz="0" w:space="0" w:color="auto"/>
            <w:left w:val="none" w:sz="0" w:space="0" w:color="auto"/>
            <w:bottom w:val="none" w:sz="0" w:space="0" w:color="auto"/>
            <w:right w:val="none" w:sz="0" w:space="0" w:color="auto"/>
          </w:divBdr>
        </w:div>
        <w:div w:id="876694634">
          <w:marLeft w:val="0"/>
          <w:marRight w:val="0"/>
          <w:marTop w:val="0"/>
          <w:marBottom w:val="0"/>
          <w:divBdr>
            <w:top w:val="none" w:sz="0" w:space="0" w:color="auto"/>
            <w:left w:val="none" w:sz="0" w:space="0" w:color="auto"/>
            <w:bottom w:val="none" w:sz="0" w:space="0" w:color="auto"/>
            <w:right w:val="none" w:sz="0" w:space="0" w:color="auto"/>
          </w:divBdr>
        </w:div>
        <w:div w:id="731663880">
          <w:marLeft w:val="0"/>
          <w:marRight w:val="0"/>
          <w:marTop w:val="0"/>
          <w:marBottom w:val="0"/>
          <w:divBdr>
            <w:top w:val="none" w:sz="0" w:space="0" w:color="auto"/>
            <w:left w:val="none" w:sz="0" w:space="0" w:color="auto"/>
            <w:bottom w:val="none" w:sz="0" w:space="0" w:color="auto"/>
            <w:right w:val="none" w:sz="0" w:space="0" w:color="auto"/>
          </w:divBdr>
        </w:div>
        <w:div w:id="49959383">
          <w:marLeft w:val="0"/>
          <w:marRight w:val="0"/>
          <w:marTop w:val="0"/>
          <w:marBottom w:val="0"/>
          <w:divBdr>
            <w:top w:val="single" w:sz="6" w:space="8" w:color="DDDDDD"/>
            <w:left w:val="single" w:sz="6" w:space="11" w:color="DDDDDD"/>
            <w:bottom w:val="single" w:sz="6" w:space="8" w:color="DDDDDD"/>
            <w:right w:val="single" w:sz="6" w:space="11" w:color="DDDDDD"/>
          </w:divBdr>
        </w:div>
        <w:div w:id="1012144375">
          <w:marLeft w:val="0"/>
          <w:marRight w:val="0"/>
          <w:marTop w:val="0"/>
          <w:marBottom w:val="0"/>
          <w:divBdr>
            <w:top w:val="single" w:sz="6" w:space="8" w:color="DDDDDD"/>
            <w:left w:val="single" w:sz="6" w:space="11" w:color="DDDDDD"/>
            <w:bottom w:val="single" w:sz="6" w:space="8" w:color="DDDDDD"/>
            <w:right w:val="single" w:sz="6" w:space="11" w:color="DDDDDD"/>
          </w:divBdr>
        </w:div>
        <w:div w:id="1340354361">
          <w:marLeft w:val="0"/>
          <w:marRight w:val="0"/>
          <w:marTop w:val="0"/>
          <w:marBottom w:val="0"/>
          <w:divBdr>
            <w:top w:val="none" w:sz="0" w:space="0" w:color="auto"/>
            <w:left w:val="none" w:sz="0" w:space="0" w:color="auto"/>
            <w:bottom w:val="none" w:sz="0" w:space="0" w:color="auto"/>
            <w:right w:val="none" w:sz="0" w:space="0" w:color="auto"/>
          </w:divBdr>
        </w:div>
        <w:div w:id="677850223">
          <w:marLeft w:val="0"/>
          <w:marRight w:val="0"/>
          <w:marTop w:val="0"/>
          <w:marBottom w:val="0"/>
          <w:divBdr>
            <w:top w:val="none" w:sz="0" w:space="0" w:color="auto"/>
            <w:left w:val="none" w:sz="0" w:space="0" w:color="auto"/>
            <w:bottom w:val="none" w:sz="0" w:space="0" w:color="auto"/>
            <w:right w:val="none" w:sz="0" w:space="0" w:color="auto"/>
          </w:divBdr>
        </w:div>
        <w:div w:id="761218837">
          <w:marLeft w:val="0"/>
          <w:marRight w:val="0"/>
          <w:marTop w:val="0"/>
          <w:marBottom w:val="0"/>
          <w:divBdr>
            <w:top w:val="none" w:sz="0" w:space="0" w:color="auto"/>
            <w:left w:val="none" w:sz="0" w:space="0" w:color="auto"/>
            <w:bottom w:val="none" w:sz="0" w:space="0" w:color="auto"/>
            <w:right w:val="none" w:sz="0" w:space="0" w:color="auto"/>
          </w:divBdr>
        </w:div>
        <w:div w:id="88697957">
          <w:marLeft w:val="0"/>
          <w:marRight w:val="0"/>
          <w:marTop w:val="0"/>
          <w:marBottom w:val="0"/>
          <w:divBdr>
            <w:top w:val="none" w:sz="0" w:space="0" w:color="auto"/>
            <w:left w:val="none" w:sz="0" w:space="0" w:color="auto"/>
            <w:bottom w:val="none" w:sz="0" w:space="0" w:color="auto"/>
            <w:right w:val="none" w:sz="0" w:space="0" w:color="auto"/>
          </w:divBdr>
        </w:div>
        <w:div w:id="123622374">
          <w:marLeft w:val="0"/>
          <w:marRight w:val="0"/>
          <w:marTop w:val="0"/>
          <w:marBottom w:val="0"/>
          <w:divBdr>
            <w:top w:val="none" w:sz="0" w:space="0" w:color="auto"/>
            <w:left w:val="none" w:sz="0" w:space="0" w:color="auto"/>
            <w:bottom w:val="none" w:sz="0" w:space="0" w:color="auto"/>
            <w:right w:val="none" w:sz="0" w:space="0" w:color="auto"/>
          </w:divBdr>
        </w:div>
        <w:div w:id="982662232">
          <w:marLeft w:val="0"/>
          <w:marRight w:val="0"/>
          <w:marTop w:val="0"/>
          <w:marBottom w:val="0"/>
          <w:divBdr>
            <w:top w:val="none" w:sz="0" w:space="0" w:color="auto"/>
            <w:left w:val="none" w:sz="0" w:space="0" w:color="auto"/>
            <w:bottom w:val="none" w:sz="0" w:space="0" w:color="auto"/>
            <w:right w:val="none" w:sz="0" w:space="0" w:color="auto"/>
          </w:divBdr>
        </w:div>
        <w:div w:id="152066856">
          <w:marLeft w:val="0"/>
          <w:marRight w:val="0"/>
          <w:marTop w:val="0"/>
          <w:marBottom w:val="0"/>
          <w:divBdr>
            <w:top w:val="single" w:sz="6" w:space="8" w:color="DDDDDD"/>
            <w:left w:val="single" w:sz="6" w:space="11" w:color="DDDDDD"/>
            <w:bottom w:val="single" w:sz="6" w:space="8" w:color="DDDDDD"/>
            <w:right w:val="single" w:sz="6" w:space="11" w:color="DDDDDD"/>
          </w:divBdr>
        </w:div>
        <w:div w:id="1776170635">
          <w:marLeft w:val="0"/>
          <w:marRight w:val="0"/>
          <w:marTop w:val="0"/>
          <w:marBottom w:val="0"/>
          <w:divBdr>
            <w:top w:val="single" w:sz="6" w:space="8" w:color="DDDDDD"/>
            <w:left w:val="single" w:sz="6" w:space="11" w:color="DDDDDD"/>
            <w:bottom w:val="single" w:sz="6" w:space="8" w:color="DDDDDD"/>
            <w:right w:val="single" w:sz="6" w:space="11" w:color="DDDDDD"/>
          </w:divBdr>
        </w:div>
        <w:div w:id="134225012">
          <w:marLeft w:val="0"/>
          <w:marRight w:val="0"/>
          <w:marTop w:val="0"/>
          <w:marBottom w:val="0"/>
          <w:divBdr>
            <w:top w:val="none" w:sz="0" w:space="0" w:color="auto"/>
            <w:left w:val="none" w:sz="0" w:space="0" w:color="auto"/>
            <w:bottom w:val="none" w:sz="0" w:space="0" w:color="auto"/>
            <w:right w:val="none" w:sz="0" w:space="0" w:color="auto"/>
          </w:divBdr>
        </w:div>
        <w:div w:id="374696846">
          <w:marLeft w:val="0"/>
          <w:marRight w:val="0"/>
          <w:marTop w:val="0"/>
          <w:marBottom w:val="0"/>
          <w:divBdr>
            <w:top w:val="none" w:sz="0" w:space="0" w:color="auto"/>
            <w:left w:val="none" w:sz="0" w:space="0" w:color="auto"/>
            <w:bottom w:val="none" w:sz="0" w:space="0" w:color="auto"/>
            <w:right w:val="none" w:sz="0" w:space="0" w:color="auto"/>
          </w:divBdr>
        </w:div>
        <w:div w:id="1664578122">
          <w:marLeft w:val="0"/>
          <w:marRight w:val="0"/>
          <w:marTop w:val="0"/>
          <w:marBottom w:val="0"/>
          <w:divBdr>
            <w:top w:val="single" w:sz="6" w:space="8" w:color="DDDDDD"/>
            <w:left w:val="single" w:sz="6" w:space="11" w:color="DDDDDD"/>
            <w:bottom w:val="single" w:sz="6" w:space="8" w:color="DDDDDD"/>
            <w:right w:val="single" w:sz="6" w:space="11" w:color="DDDDDD"/>
          </w:divBdr>
        </w:div>
        <w:div w:id="161749461">
          <w:marLeft w:val="0"/>
          <w:marRight w:val="0"/>
          <w:marTop w:val="0"/>
          <w:marBottom w:val="0"/>
          <w:divBdr>
            <w:top w:val="single" w:sz="6" w:space="8" w:color="DDDDDD"/>
            <w:left w:val="single" w:sz="6" w:space="11" w:color="DDDDDD"/>
            <w:bottom w:val="single" w:sz="6" w:space="8" w:color="DDDDDD"/>
            <w:right w:val="single" w:sz="6" w:space="11" w:color="DDDDDD"/>
          </w:divBdr>
        </w:div>
        <w:div w:id="454179359">
          <w:marLeft w:val="0"/>
          <w:marRight w:val="0"/>
          <w:marTop w:val="0"/>
          <w:marBottom w:val="0"/>
          <w:divBdr>
            <w:top w:val="none" w:sz="0" w:space="0" w:color="auto"/>
            <w:left w:val="none" w:sz="0" w:space="0" w:color="auto"/>
            <w:bottom w:val="none" w:sz="0" w:space="0" w:color="auto"/>
            <w:right w:val="none" w:sz="0" w:space="0" w:color="auto"/>
          </w:divBdr>
        </w:div>
        <w:div w:id="1107966195">
          <w:marLeft w:val="0"/>
          <w:marRight w:val="0"/>
          <w:marTop w:val="0"/>
          <w:marBottom w:val="0"/>
          <w:divBdr>
            <w:top w:val="none" w:sz="0" w:space="0" w:color="auto"/>
            <w:left w:val="none" w:sz="0" w:space="0" w:color="auto"/>
            <w:bottom w:val="none" w:sz="0" w:space="0" w:color="auto"/>
            <w:right w:val="none" w:sz="0" w:space="0" w:color="auto"/>
          </w:divBdr>
        </w:div>
        <w:div w:id="1390568064">
          <w:marLeft w:val="0"/>
          <w:marRight w:val="0"/>
          <w:marTop w:val="0"/>
          <w:marBottom w:val="0"/>
          <w:divBdr>
            <w:top w:val="none" w:sz="0" w:space="0" w:color="auto"/>
            <w:left w:val="none" w:sz="0" w:space="0" w:color="auto"/>
            <w:bottom w:val="none" w:sz="0" w:space="0" w:color="auto"/>
            <w:right w:val="none" w:sz="0" w:space="0" w:color="auto"/>
          </w:divBdr>
        </w:div>
        <w:div w:id="2000883687">
          <w:marLeft w:val="0"/>
          <w:marRight w:val="0"/>
          <w:marTop w:val="0"/>
          <w:marBottom w:val="0"/>
          <w:divBdr>
            <w:top w:val="none" w:sz="0" w:space="0" w:color="auto"/>
            <w:left w:val="none" w:sz="0" w:space="0" w:color="auto"/>
            <w:bottom w:val="none" w:sz="0" w:space="0" w:color="auto"/>
            <w:right w:val="none" w:sz="0" w:space="0" w:color="auto"/>
          </w:divBdr>
        </w:div>
        <w:div w:id="643005966">
          <w:marLeft w:val="0"/>
          <w:marRight w:val="0"/>
          <w:marTop w:val="0"/>
          <w:marBottom w:val="0"/>
          <w:divBdr>
            <w:top w:val="none" w:sz="0" w:space="0" w:color="auto"/>
            <w:left w:val="none" w:sz="0" w:space="0" w:color="auto"/>
            <w:bottom w:val="none" w:sz="0" w:space="0" w:color="auto"/>
            <w:right w:val="none" w:sz="0" w:space="0" w:color="auto"/>
          </w:divBdr>
        </w:div>
        <w:div w:id="235019423">
          <w:marLeft w:val="0"/>
          <w:marRight w:val="0"/>
          <w:marTop w:val="0"/>
          <w:marBottom w:val="0"/>
          <w:divBdr>
            <w:top w:val="none" w:sz="0" w:space="0" w:color="auto"/>
            <w:left w:val="none" w:sz="0" w:space="0" w:color="auto"/>
            <w:bottom w:val="none" w:sz="0" w:space="0" w:color="auto"/>
            <w:right w:val="none" w:sz="0" w:space="0" w:color="auto"/>
          </w:divBdr>
        </w:div>
        <w:div w:id="23403664">
          <w:marLeft w:val="0"/>
          <w:marRight w:val="0"/>
          <w:marTop w:val="0"/>
          <w:marBottom w:val="0"/>
          <w:divBdr>
            <w:top w:val="none" w:sz="0" w:space="0" w:color="auto"/>
            <w:left w:val="none" w:sz="0" w:space="0" w:color="auto"/>
            <w:bottom w:val="none" w:sz="0" w:space="0" w:color="auto"/>
            <w:right w:val="none" w:sz="0" w:space="0" w:color="auto"/>
          </w:divBdr>
        </w:div>
        <w:div w:id="1505433460">
          <w:marLeft w:val="0"/>
          <w:marRight w:val="0"/>
          <w:marTop w:val="0"/>
          <w:marBottom w:val="0"/>
          <w:divBdr>
            <w:top w:val="none" w:sz="0" w:space="0" w:color="auto"/>
            <w:left w:val="none" w:sz="0" w:space="0" w:color="auto"/>
            <w:bottom w:val="none" w:sz="0" w:space="0" w:color="auto"/>
            <w:right w:val="none" w:sz="0" w:space="0" w:color="auto"/>
          </w:divBdr>
        </w:div>
        <w:div w:id="1314217845">
          <w:marLeft w:val="0"/>
          <w:marRight w:val="0"/>
          <w:marTop w:val="0"/>
          <w:marBottom w:val="0"/>
          <w:divBdr>
            <w:top w:val="none" w:sz="0" w:space="0" w:color="auto"/>
            <w:left w:val="none" w:sz="0" w:space="0" w:color="auto"/>
            <w:bottom w:val="none" w:sz="0" w:space="0" w:color="auto"/>
            <w:right w:val="none" w:sz="0" w:space="0" w:color="auto"/>
          </w:divBdr>
        </w:div>
        <w:div w:id="757365886">
          <w:marLeft w:val="0"/>
          <w:marRight w:val="0"/>
          <w:marTop w:val="0"/>
          <w:marBottom w:val="0"/>
          <w:divBdr>
            <w:top w:val="none" w:sz="0" w:space="0" w:color="auto"/>
            <w:left w:val="none" w:sz="0" w:space="0" w:color="auto"/>
            <w:bottom w:val="none" w:sz="0" w:space="0" w:color="auto"/>
            <w:right w:val="none" w:sz="0" w:space="0" w:color="auto"/>
          </w:divBdr>
        </w:div>
        <w:div w:id="224486865">
          <w:marLeft w:val="0"/>
          <w:marRight w:val="0"/>
          <w:marTop w:val="0"/>
          <w:marBottom w:val="0"/>
          <w:divBdr>
            <w:top w:val="none" w:sz="0" w:space="0" w:color="auto"/>
            <w:left w:val="none" w:sz="0" w:space="0" w:color="auto"/>
            <w:bottom w:val="none" w:sz="0" w:space="0" w:color="auto"/>
            <w:right w:val="none" w:sz="0" w:space="0" w:color="auto"/>
          </w:divBdr>
        </w:div>
        <w:div w:id="884947673">
          <w:marLeft w:val="0"/>
          <w:marRight w:val="0"/>
          <w:marTop w:val="0"/>
          <w:marBottom w:val="0"/>
          <w:divBdr>
            <w:top w:val="none" w:sz="0" w:space="0" w:color="auto"/>
            <w:left w:val="none" w:sz="0" w:space="0" w:color="auto"/>
            <w:bottom w:val="none" w:sz="0" w:space="0" w:color="auto"/>
            <w:right w:val="none" w:sz="0" w:space="0" w:color="auto"/>
          </w:divBdr>
        </w:div>
        <w:div w:id="922450796">
          <w:marLeft w:val="0"/>
          <w:marRight w:val="0"/>
          <w:marTop w:val="0"/>
          <w:marBottom w:val="0"/>
          <w:divBdr>
            <w:top w:val="none" w:sz="0" w:space="0" w:color="auto"/>
            <w:left w:val="none" w:sz="0" w:space="0" w:color="auto"/>
            <w:bottom w:val="none" w:sz="0" w:space="0" w:color="auto"/>
            <w:right w:val="none" w:sz="0" w:space="0" w:color="auto"/>
          </w:divBdr>
        </w:div>
        <w:div w:id="460617316">
          <w:marLeft w:val="0"/>
          <w:marRight w:val="0"/>
          <w:marTop w:val="0"/>
          <w:marBottom w:val="0"/>
          <w:divBdr>
            <w:top w:val="none" w:sz="0" w:space="0" w:color="auto"/>
            <w:left w:val="none" w:sz="0" w:space="0" w:color="auto"/>
            <w:bottom w:val="none" w:sz="0" w:space="0" w:color="auto"/>
            <w:right w:val="none" w:sz="0" w:space="0" w:color="auto"/>
          </w:divBdr>
        </w:div>
        <w:div w:id="1623851199">
          <w:marLeft w:val="0"/>
          <w:marRight w:val="0"/>
          <w:marTop w:val="0"/>
          <w:marBottom w:val="0"/>
          <w:divBdr>
            <w:top w:val="single" w:sz="6" w:space="8" w:color="DDDDDD"/>
            <w:left w:val="single" w:sz="6" w:space="11" w:color="DDDDDD"/>
            <w:bottom w:val="single" w:sz="6" w:space="8" w:color="DDDDDD"/>
            <w:right w:val="single" w:sz="6" w:space="11" w:color="DDDDDD"/>
          </w:divBdr>
        </w:div>
        <w:div w:id="848060115">
          <w:marLeft w:val="0"/>
          <w:marRight w:val="0"/>
          <w:marTop w:val="0"/>
          <w:marBottom w:val="0"/>
          <w:divBdr>
            <w:top w:val="single" w:sz="6" w:space="8" w:color="DDDDDD"/>
            <w:left w:val="single" w:sz="6" w:space="11" w:color="DDDDDD"/>
            <w:bottom w:val="single" w:sz="6" w:space="8" w:color="DDDDDD"/>
            <w:right w:val="single" w:sz="6" w:space="11" w:color="DDDDDD"/>
          </w:divBdr>
        </w:div>
        <w:div w:id="1788309651">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949005893">
      <w:bodyDiv w:val="1"/>
      <w:marLeft w:val="0"/>
      <w:marRight w:val="0"/>
      <w:marTop w:val="0"/>
      <w:marBottom w:val="0"/>
      <w:divBdr>
        <w:top w:val="none" w:sz="0" w:space="0" w:color="auto"/>
        <w:left w:val="none" w:sz="0" w:space="0" w:color="auto"/>
        <w:bottom w:val="none" w:sz="0" w:space="0" w:color="auto"/>
        <w:right w:val="none" w:sz="0" w:space="0" w:color="auto"/>
      </w:divBdr>
    </w:div>
    <w:div w:id="1954703246">
      <w:bodyDiv w:val="1"/>
      <w:marLeft w:val="0"/>
      <w:marRight w:val="0"/>
      <w:marTop w:val="0"/>
      <w:marBottom w:val="0"/>
      <w:divBdr>
        <w:top w:val="none" w:sz="0" w:space="0" w:color="auto"/>
        <w:left w:val="none" w:sz="0" w:space="0" w:color="auto"/>
        <w:bottom w:val="none" w:sz="0" w:space="0" w:color="auto"/>
        <w:right w:val="none" w:sz="0" w:space="0" w:color="auto"/>
      </w:divBdr>
    </w:div>
    <w:div w:id="1965841775">
      <w:bodyDiv w:val="1"/>
      <w:marLeft w:val="0"/>
      <w:marRight w:val="0"/>
      <w:marTop w:val="0"/>
      <w:marBottom w:val="0"/>
      <w:divBdr>
        <w:top w:val="none" w:sz="0" w:space="0" w:color="auto"/>
        <w:left w:val="none" w:sz="0" w:space="0" w:color="auto"/>
        <w:bottom w:val="none" w:sz="0" w:space="0" w:color="auto"/>
        <w:right w:val="none" w:sz="0" w:space="0" w:color="auto"/>
      </w:divBdr>
    </w:div>
    <w:div w:id="1982464534">
      <w:bodyDiv w:val="1"/>
      <w:marLeft w:val="0"/>
      <w:marRight w:val="0"/>
      <w:marTop w:val="0"/>
      <w:marBottom w:val="0"/>
      <w:divBdr>
        <w:top w:val="none" w:sz="0" w:space="0" w:color="auto"/>
        <w:left w:val="none" w:sz="0" w:space="0" w:color="auto"/>
        <w:bottom w:val="none" w:sz="0" w:space="0" w:color="auto"/>
        <w:right w:val="none" w:sz="0" w:space="0" w:color="auto"/>
      </w:divBdr>
    </w:div>
    <w:div w:id="2003073186">
      <w:bodyDiv w:val="1"/>
      <w:marLeft w:val="0"/>
      <w:marRight w:val="0"/>
      <w:marTop w:val="0"/>
      <w:marBottom w:val="0"/>
      <w:divBdr>
        <w:top w:val="none" w:sz="0" w:space="0" w:color="auto"/>
        <w:left w:val="none" w:sz="0" w:space="0" w:color="auto"/>
        <w:bottom w:val="none" w:sz="0" w:space="0" w:color="auto"/>
        <w:right w:val="none" w:sz="0" w:space="0" w:color="auto"/>
      </w:divBdr>
    </w:div>
    <w:div w:id="2005695097">
      <w:bodyDiv w:val="1"/>
      <w:marLeft w:val="0"/>
      <w:marRight w:val="0"/>
      <w:marTop w:val="0"/>
      <w:marBottom w:val="0"/>
      <w:divBdr>
        <w:top w:val="none" w:sz="0" w:space="0" w:color="auto"/>
        <w:left w:val="none" w:sz="0" w:space="0" w:color="auto"/>
        <w:bottom w:val="none" w:sz="0" w:space="0" w:color="auto"/>
        <w:right w:val="none" w:sz="0" w:space="0" w:color="auto"/>
      </w:divBdr>
      <w:divsChild>
        <w:div w:id="2060786956">
          <w:marLeft w:val="0"/>
          <w:marRight w:val="0"/>
          <w:marTop w:val="0"/>
          <w:marBottom w:val="0"/>
          <w:divBdr>
            <w:top w:val="none" w:sz="0" w:space="0" w:color="auto"/>
            <w:left w:val="none" w:sz="0" w:space="0" w:color="auto"/>
            <w:bottom w:val="none" w:sz="0" w:space="0" w:color="auto"/>
            <w:right w:val="none" w:sz="0" w:space="0" w:color="auto"/>
          </w:divBdr>
        </w:div>
      </w:divsChild>
    </w:div>
    <w:div w:id="2006393215">
      <w:bodyDiv w:val="1"/>
      <w:marLeft w:val="0"/>
      <w:marRight w:val="0"/>
      <w:marTop w:val="0"/>
      <w:marBottom w:val="0"/>
      <w:divBdr>
        <w:top w:val="none" w:sz="0" w:space="0" w:color="auto"/>
        <w:left w:val="none" w:sz="0" w:space="0" w:color="auto"/>
        <w:bottom w:val="none" w:sz="0" w:space="0" w:color="auto"/>
        <w:right w:val="none" w:sz="0" w:space="0" w:color="auto"/>
      </w:divBdr>
    </w:div>
    <w:div w:id="2009288519">
      <w:bodyDiv w:val="1"/>
      <w:marLeft w:val="0"/>
      <w:marRight w:val="0"/>
      <w:marTop w:val="0"/>
      <w:marBottom w:val="0"/>
      <w:divBdr>
        <w:top w:val="none" w:sz="0" w:space="0" w:color="auto"/>
        <w:left w:val="none" w:sz="0" w:space="0" w:color="auto"/>
        <w:bottom w:val="none" w:sz="0" w:space="0" w:color="auto"/>
        <w:right w:val="none" w:sz="0" w:space="0" w:color="auto"/>
      </w:divBdr>
      <w:divsChild>
        <w:div w:id="1004432881">
          <w:marLeft w:val="0"/>
          <w:marRight w:val="0"/>
          <w:marTop w:val="0"/>
          <w:marBottom w:val="0"/>
          <w:divBdr>
            <w:top w:val="none" w:sz="0" w:space="0" w:color="auto"/>
            <w:left w:val="none" w:sz="0" w:space="0" w:color="auto"/>
            <w:bottom w:val="none" w:sz="0" w:space="0" w:color="auto"/>
            <w:right w:val="none" w:sz="0" w:space="0" w:color="auto"/>
          </w:divBdr>
        </w:div>
        <w:div w:id="1799834563">
          <w:marLeft w:val="0"/>
          <w:marRight w:val="0"/>
          <w:marTop w:val="0"/>
          <w:marBottom w:val="0"/>
          <w:divBdr>
            <w:top w:val="none" w:sz="0" w:space="0" w:color="auto"/>
            <w:left w:val="none" w:sz="0" w:space="0" w:color="auto"/>
            <w:bottom w:val="none" w:sz="0" w:space="0" w:color="auto"/>
            <w:right w:val="none" w:sz="0" w:space="0" w:color="auto"/>
          </w:divBdr>
        </w:div>
        <w:div w:id="609552598">
          <w:marLeft w:val="0"/>
          <w:marRight w:val="0"/>
          <w:marTop w:val="0"/>
          <w:marBottom w:val="0"/>
          <w:divBdr>
            <w:top w:val="none" w:sz="0" w:space="0" w:color="auto"/>
            <w:left w:val="none" w:sz="0" w:space="0" w:color="auto"/>
            <w:bottom w:val="none" w:sz="0" w:space="0" w:color="auto"/>
            <w:right w:val="none" w:sz="0" w:space="0" w:color="auto"/>
          </w:divBdr>
        </w:div>
      </w:divsChild>
    </w:div>
    <w:div w:id="2015721817">
      <w:bodyDiv w:val="1"/>
      <w:marLeft w:val="0"/>
      <w:marRight w:val="0"/>
      <w:marTop w:val="0"/>
      <w:marBottom w:val="0"/>
      <w:divBdr>
        <w:top w:val="none" w:sz="0" w:space="0" w:color="auto"/>
        <w:left w:val="none" w:sz="0" w:space="0" w:color="auto"/>
        <w:bottom w:val="none" w:sz="0" w:space="0" w:color="auto"/>
        <w:right w:val="none" w:sz="0" w:space="0" w:color="auto"/>
      </w:divBdr>
    </w:div>
    <w:div w:id="2018070862">
      <w:bodyDiv w:val="1"/>
      <w:marLeft w:val="0"/>
      <w:marRight w:val="0"/>
      <w:marTop w:val="0"/>
      <w:marBottom w:val="0"/>
      <w:divBdr>
        <w:top w:val="none" w:sz="0" w:space="0" w:color="auto"/>
        <w:left w:val="none" w:sz="0" w:space="0" w:color="auto"/>
        <w:bottom w:val="none" w:sz="0" w:space="0" w:color="auto"/>
        <w:right w:val="none" w:sz="0" w:space="0" w:color="auto"/>
      </w:divBdr>
    </w:div>
    <w:div w:id="2019773540">
      <w:bodyDiv w:val="1"/>
      <w:marLeft w:val="0"/>
      <w:marRight w:val="0"/>
      <w:marTop w:val="0"/>
      <w:marBottom w:val="0"/>
      <w:divBdr>
        <w:top w:val="none" w:sz="0" w:space="0" w:color="auto"/>
        <w:left w:val="none" w:sz="0" w:space="0" w:color="auto"/>
        <w:bottom w:val="none" w:sz="0" w:space="0" w:color="auto"/>
        <w:right w:val="none" w:sz="0" w:space="0" w:color="auto"/>
      </w:divBdr>
    </w:div>
    <w:div w:id="2036734721">
      <w:bodyDiv w:val="1"/>
      <w:marLeft w:val="0"/>
      <w:marRight w:val="0"/>
      <w:marTop w:val="0"/>
      <w:marBottom w:val="0"/>
      <w:divBdr>
        <w:top w:val="none" w:sz="0" w:space="0" w:color="auto"/>
        <w:left w:val="none" w:sz="0" w:space="0" w:color="auto"/>
        <w:bottom w:val="none" w:sz="0" w:space="0" w:color="auto"/>
        <w:right w:val="none" w:sz="0" w:space="0" w:color="auto"/>
      </w:divBdr>
      <w:divsChild>
        <w:div w:id="1030640853">
          <w:marLeft w:val="0"/>
          <w:marRight w:val="0"/>
          <w:marTop w:val="0"/>
          <w:marBottom w:val="0"/>
          <w:divBdr>
            <w:top w:val="none" w:sz="0" w:space="0" w:color="auto"/>
            <w:left w:val="none" w:sz="0" w:space="0" w:color="auto"/>
            <w:bottom w:val="none" w:sz="0" w:space="0" w:color="auto"/>
            <w:right w:val="none" w:sz="0" w:space="0" w:color="auto"/>
          </w:divBdr>
        </w:div>
        <w:div w:id="431703080">
          <w:marLeft w:val="0"/>
          <w:marRight w:val="0"/>
          <w:marTop w:val="0"/>
          <w:marBottom w:val="0"/>
          <w:divBdr>
            <w:top w:val="none" w:sz="0" w:space="0" w:color="auto"/>
            <w:left w:val="none" w:sz="0" w:space="0" w:color="auto"/>
            <w:bottom w:val="none" w:sz="0" w:space="0" w:color="auto"/>
            <w:right w:val="none" w:sz="0" w:space="0" w:color="auto"/>
          </w:divBdr>
        </w:div>
        <w:div w:id="1222205794">
          <w:marLeft w:val="0"/>
          <w:marRight w:val="0"/>
          <w:marTop w:val="0"/>
          <w:marBottom w:val="0"/>
          <w:divBdr>
            <w:top w:val="none" w:sz="0" w:space="0" w:color="auto"/>
            <w:left w:val="none" w:sz="0" w:space="0" w:color="auto"/>
            <w:bottom w:val="none" w:sz="0" w:space="0" w:color="auto"/>
            <w:right w:val="none" w:sz="0" w:space="0" w:color="auto"/>
          </w:divBdr>
        </w:div>
        <w:div w:id="609045816">
          <w:marLeft w:val="0"/>
          <w:marRight w:val="0"/>
          <w:marTop w:val="0"/>
          <w:marBottom w:val="0"/>
          <w:divBdr>
            <w:top w:val="none" w:sz="0" w:space="0" w:color="auto"/>
            <w:left w:val="none" w:sz="0" w:space="0" w:color="auto"/>
            <w:bottom w:val="none" w:sz="0" w:space="0" w:color="auto"/>
            <w:right w:val="none" w:sz="0" w:space="0" w:color="auto"/>
          </w:divBdr>
        </w:div>
      </w:divsChild>
    </w:div>
    <w:div w:id="2042853095">
      <w:bodyDiv w:val="1"/>
      <w:marLeft w:val="0"/>
      <w:marRight w:val="0"/>
      <w:marTop w:val="0"/>
      <w:marBottom w:val="0"/>
      <w:divBdr>
        <w:top w:val="none" w:sz="0" w:space="0" w:color="auto"/>
        <w:left w:val="none" w:sz="0" w:space="0" w:color="auto"/>
        <w:bottom w:val="none" w:sz="0" w:space="0" w:color="auto"/>
        <w:right w:val="none" w:sz="0" w:space="0" w:color="auto"/>
      </w:divBdr>
      <w:divsChild>
        <w:div w:id="413864661">
          <w:marLeft w:val="0"/>
          <w:marRight w:val="0"/>
          <w:marTop w:val="0"/>
          <w:marBottom w:val="0"/>
          <w:divBdr>
            <w:top w:val="none" w:sz="0" w:space="0" w:color="auto"/>
            <w:left w:val="none" w:sz="0" w:space="0" w:color="auto"/>
            <w:bottom w:val="none" w:sz="0" w:space="0" w:color="auto"/>
            <w:right w:val="none" w:sz="0" w:space="0" w:color="auto"/>
          </w:divBdr>
        </w:div>
        <w:div w:id="2015565991">
          <w:marLeft w:val="0"/>
          <w:marRight w:val="0"/>
          <w:marTop w:val="0"/>
          <w:marBottom w:val="0"/>
          <w:divBdr>
            <w:top w:val="none" w:sz="0" w:space="0" w:color="auto"/>
            <w:left w:val="none" w:sz="0" w:space="0" w:color="auto"/>
            <w:bottom w:val="none" w:sz="0" w:space="0" w:color="auto"/>
            <w:right w:val="none" w:sz="0" w:space="0" w:color="auto"/>
          </w:divBdr>
        </w:div>
        <w:div w:id="1475030304">
          <w:marLeft w:val="0"/>
          <w:marRight w:val="0"/>
          <w:marTop w:val="0"/>
          <w:marBottom w:val="0"/>
          <w:divBdr>
            <w:top w:val="none" w:sz="0" w:space="0" w:color="auto"/>
            <w:left w:val="none" w:sz="0" w:space="0" w:color="auto"/>
            <w:bottom w:val="none" w:sz="0" w:space="0" w:color="auto"/>
            <w:right w:val="none" w:sz="0" w:space="0" w:color="auto"/>
          </w:divBdr>
        </w:div>
        <w:div w:id="1184516327">
          <w:marLeft w:val="0"/>
          <w:marRight w:val="0"/>
          <w:marTop w:val="0"/>
          <w:marBottom w:val="0"/>
          <w:divBdr>
            <w:top w:val="none" w:sz="0" w:space="0" w:color="auto"/>
            <w:left w:val="none" w:sz="0" w:space="0" w:color="auto"/>
            <w:bottom w:val="none" w:sz="0" w:space="0" w:color="auto"/>
            <w:right w:val="none" w:sz="0" w:space="0" w:color="auto"/>
          </w:divBdr>
        </w:div>
        <w:div w:id="1593204059">
          <w:marLeft w:val="0"/>
          <w:marRight w:val="0"/>
          <w:marTop w:val="0"/>
          <w:marBottom w:val="0"/>
          <w:divBdr>
            <w:top w:val="none" w:sz="0" w:space="0" w:color="auto"/>
            <w:left w:val="none" w:sz="0" w:space="0" w:color="auto"/>
            <w:bottom w:val="none" w:sz="0" w:space="0" w:color="auto"/>
            <w:right w:val="none" w:sz="0" w:space="0" w:color="auto"/>
          </w:divBdr>
        </w:div>
        <w:div w:id="243345703">
          <w:marLeft w:val="0"/>
          <w:marRight w:val="0"/>
          <w:marTop w:val="0"/>
          <w:marBottom w:val="0"/>
          <w:divBdr>
            <w:top w:val="none" w:sz="0" w:space="0" w:color="auto"/>
            <w:left w:val="none" w:sz="0" w:space="0" w:color="auto"/>
            <w:bottom w:val="none" w:sz="0" w:space="0" w:color="auto"/>
            <w:right w:val="none" w:sz="0" w:space="0" w:color="auto"/>
          </w:divBdr>
        </w:div>
        <w:div w:id="1298729604">
          <w:marLeft w:val="0"/>
          <w:marRight w:val="0"/>
          <w:marTop w:val="0"/>
          <w:marBottom w:val="0"/>
          <w:divBdr>
            <w:top w:val="none" w:sz="0" w:space="0" w:color="auto"/>
            <w:left w:val="none" w:sz="0" w:space="0" w:color="auto"/>
            <w:bottom w:val="none" w:sz="0" w:space="0" w:color="auto"/>
            <w:right w:val="none" w:sz="0" w:space="0" w:color="auto"/>
          </w:divBdr>
        </w:div>
        <w:div w:id="1953397064">
          <w:marLeft w:val="0"/>
          <w:marRight w:val="0"/>
          <w:marTop w:val="0"/>
          <w:marBottom w:val="0"/>
          <w:divBdr>
            <w:top w:val="none" w:sz="0" w:space="0" w:color="auto"/>
            <w:left w:val="none" w:sz="0" w:space="0" w:color="auto"/>
            <w:bottom w:val="none" w:sz="0" w:space="0" w:color="auto"/>
            <w:right w:val="none" w:sz="0" w:space="0" w:color="auto"/>
          </w:divBdr>
        </w:div>
        <w:div w:id="1969894693">
          <w:marLeft w:val="0"/>
          <w:marRight w:val="0"/>
          <w:marTop w:val="0"/>
          <w:marBottom w:val="0"/>
          <w:divBdr>
            <w:top w:val="none" w:sz="0" w:space="0" w:color="auto"/>
            <w:left w:val="none" w:sz="0" w:space="0" w:color="auto"/>
            <w:bottom w:val="none" w:sz="0" w:space="0" w:color="auto"/>
            <w:right w:val="none" w:sz="0" w:space="0" w:color="auto"/>
          </w:divBdr>
        </w:div>
        <w:div w:id="1478834963">
          <w:marLeft w:val="0"/>
          <w:marRight w:val="0"/>
          <w:marTop w:val="0"/>
          <w:marBottom w:val="0"/>
          <w:divBdr>
            <w:top w:val="none" w:sz="0" w:space="0" w:color="auto"/>
            <w:left w:val="none" w:sz="0" w:space="0" w:color="auto"/>
            <w:bottom w:val="none" w:sz="0" w:space="0" w:color="auto"/>
            <w:right w:val="none" w:sz="0" w:space="0" w:color="auto"/>
          </w:divBdr>
        </w:div>
        <w:div w:id="1507287867">
          <w:marLeft w:val="0"/>
          <w:marRight w:val="0"/>
          <w:marTop w:val="0"/>
          <w:marBottom w:val="0"/>
          <w:divBdr>
            <w:top w:val="none" w:sz="0" w:space="0" w:color="auto"/>
            <w:left w:val="none" w:sz="0" w:space="0" w:color="auto"/>
            <w:bottom w:val="none" w:sz="0" w:space="0" w:color="auto"/>
            <w:right w:val="none" w:sz="0" w:space="0" w:color="auto"/>
          </w:divBdr>
        </w:div>
        <w:div w:id="2060661073">
          <w:marLeft w:val="0"/>
          <w:marRight w:val="0"/>
          <w:marTop w:val="0"/>
          <w:marBottom w:val="0"/>
          <w:divBdr>
            <w:top w:val="none" w:sz="0" w:space="0" w:color="auto"/>
            <w:left w:val="none" w:sz="0" w:space="0" w:color="auto"/>
            <w:bottom w:val="none" w:sz="0" w:space="0" w:color="auto"/>
            <w:right w:val="none" w:sz="0" w:space="0" w:color="auto"/>
          </w:divBdr>
        </w:div>
        <w:div w:id="17125090">
          <w:marLeft w:val="0"/>
          <w:marRight w:val="0"/>
          <w:marTop w:val="0"/>
          <w:marBottom w:val="0"/>
          <w:divBdr>
            <w:top w:val="none" w:sz="0" w:space="0" w:color="auto"/>
            <w:left w:val="none" w:sz="0" w:space="0" w:color="auto"/>
            <w:bottom w:val="none" w:sz="0" w:space="0" w:color="auto"/>
            <w:right w:val="none" w:sz="0" w:space="0" w:color="auto"/>
          </w:divBdr>
        </w:div>
        <w:div w:id="1370884594">
          <w:marLeft w:val="0"/>
          <w:marRight w:val="0"/>
          <w:marTop w:val="0"/>
          <w:marBottom w:val="0"/>
          <w:divBdr>
            <w:top w:val="none" w:sz="0" w:space="0" w:color="auto"/>
            <w:left w:val="none" w:sz="0" w:space="0" w:color="auto"/>
            <w:bottom w:val="none" w:sz="0" w:space="0" w:color="auto"/>
            <w:right w:val="none" w:sz="0" w:space="0" w:color="auto"/>
          </w:divBdr>
        </w:div>
        <w:div w:id="82993273">
          <w:marLeft w:val="0"/>
          <w:marRight w:val="0"/>
          <w:marTop w:val="0"/>
          <w:marBottom w:val="0"/>
          <w:divBdr>
            <w:top w:val="none" w:sz="0" w:space="0" w:color="auto"/>
            <w:left w:val="none" w:sz="0" w:space="0" w:color="auto"/>
            <w:bottom w:val="none" w:sz="0" w:space="0" w:color="auto"/>
            <w:right w:val="none" w:sz="0" w:space="0" w:color="auto"/>
          </w:divBdr>
        </w:div>
        <w:div w:id="492381388">
          <w:marLeft w:val="0"/>
          <w:marRight w:val="0"/>
          <w:marTop w:val="0"/>
          <w:marBottom w:val="0"/>
          <w:divBdr>
            <w:top w:val="none" w:sz="0" w:space="0" w:color="auto"/>
            <w:left w:val="none" w:sz="0" w:space="0" w:color="auto"/>
            <w:bottom w:val="none" w:sz="0" w:space="0" w:color="auto"/>
            <w:right w:val="none" w:sz="0" w:space="0" w:color="auto"/>
          </w:divBdr>
        </w:div>
        <w:div w:id="1201285283">
          <w:marLeft w:val="0"/>
          <w:marRight w:val="0"/>
          <w:marTop w:val="0"/>
          <w:marBottom w:val="0"/>
          <w:divBdr>
            <w:top w:val="none" w:sz="0" w:space="0" w:color="auto"/>
            <w:left w:val="none" w:sz="0" w:space="0" w:color="auto"/>
            <w:bottom w:val="none" w:sz="0" w:space="0" w:color="auto"/>
            <w:right w:val="none" w:sz="0" w:space="0" w:color="auto"/>
          </w:divBdr>
        </w:div>
        <w:div w:id="94786630">
          <w:marLeft w:val="0"/>
          <w:marRight w:val="0"/>
          <w:marTop w:val="0"/>
          <w:marBottom w:val="0"/>
          <w:divBdr>
            <w:top w:val="none" w:sz="0" w:space="0" w:color="auto"/>
            <w:left w:val="none" w:sz="0" w:space="0" w:color="auto"/>
            <w:bottom w:val="none" w:sz="0" w:space="0" w:color="auto"/>
            <w:right w:val="none" w:sz="0" w:space="0" w:color="auto"/>
          </w:divBdr>
        </w:div>
        <w:div w:id="887648323">
          <w:marLeft w:val="0"/>
          <w:marRight w:val="0"/>
          <w:marTop w:val="0"/>
          <w:marBottom w:val="0"/>
          <w:divBdr>
            <w:top w:val="none" w:sz="0" w:space="0" w:color="auto"/>
            <w:left w:val="none" w:sz="0" w:space="0" w:color="auto"/>
            <w:bottom w:val="none" w:sz="0" w:space="0" w:color="auto"/>
            <w:right w:val="none" w:sz="0" w:space="0" w:color="auto"/>
          </w:divBdr>
        </w:div>
        <w:div w:id="1958758910">
          <w:marLeft w:val="0"/>
          <w:marRight w:val="0"/>
          <w:marTop w:val="0"/>
          <w:marBottom w:val="0"/>
          <w:divBdr>
            <w:top w:val="none" w:sz="0" w:space="0" w:color="auto"/>
            <w:left w:val="none" w:sz="0" w:space="0" w:color="auto"/>
            <w:bottom w:val="none" w:sz="0" w:space="0" w:color="auto"/>
            <w:right w:val="none" w:sz="0" w:space="0" w:color="auto"/>
          </w:divBdr>
        </w:div>
        <w:div w:id="704599812">
          <w:marLeft w:val="0"/>
          <w:marRight w:val="0"/>
          <w:marTop w:val="0"/>
          <w:marBottom w:val="0"/>
          <w:divBdr>
            <w:top w:val="none" w:sz="0" w:space="0" w:color="auto"/>
            <w:left w:val="none" w:sz="0" w:space="0" w:color="auto"/>
            <w:bottom w:val="none" w:sz="0" w:space="0" w:color="auto"/>
            <w:right w:val="none" w:sz="0" w:space="0" w:color="auto"/>
          </w:divBdr>
        </w:div>
        <w:div w:id="1508060032">
          <w:marLeft w:val="0"/>
          <w:marRight w:val="0"/>
          <w:marTop w:val="0"/>
          <w:marBottom w:val="0"/>
          <w:divBdr>
            <w:top w:val="none" w:sz="0" w:space="0" w:color="auto"/>
            <w:left w:val="none" w:sz="0" w:space="0" w:color="auto"/>
            <w:bottom w:val="none" w:sz="0" w:space="0" w:color="auto"/>
            <w:right w:val="none" w:sz="0" w:space="0" w:color="auto"/>
          </w:divBdr>
        </w:div>
        <w:div w:id="1878545247">
          <w:marLeft w:val="0"/>
          <w:marRight w:val="0"/>
          <w:marTop w:val="0"/>
          <w:marBottom w:val="0"/>
          <w:divBdr>
            <w:top w:val="none" w:sz="0" w:space="0" w:color="auto"/>
            <w:left w:val="none" w:sz="0" w:space="0" w:color="auto"/>
            <w:bottom w:val="none" w:sz="0" w:space="0" w:color="auto"/>
            <w:right w:val="none" w:sz="0" w:space="0" w:color="auto"/>
          </w:divBdr>
        </w:div>
        <w:div w:id="1983732098">
          <w:marLeft w:val="0"/>
          <w:marRight w:val="0"/>
          <w:marTop w:val="0"/>
          <w:marBottom w:val="0"/>
          <w:divBdr>
            <w:top w:val="none" w:sz="0" w:space="0" w:color="auto"/>
            <w:left w:val="none" w:sz="0" w:space="0" w:color="auto"/>
            <w:bottom w:val="none" w:sz="0" w:space="0" w:color="auto"/>
            <w:right w:val="none" w:sz="0" w:space="0" w:color="auto"/>
          </w:divBdr>
        </w:div>
        <w:div w:id="1797219240">
          <w:marLeft w:val="0"/>
          <w:marRight w:val="0"/>
          <w:marTop w:val="0"/>
          <w:marBottom w:val="0"/>
          <w:divBdr>
            <w:top w:val="none" w:sz="0" w:space="0" w:color="auto"/>
            <w:left w:val="none" w:sz="0" w:space="0" w:color="auto"/>
            <w:bottom w:val="none" w:sz="0" w:space="0" w:color="auto"/>
            <w:right w:val="none" w:sz="0" w:space="0" w:color="auto"/>
          </w:divBdr>
        </w:div>
        <w:div w:id="1108424669">
          <w:marLeft w:val="0"/>
          <w:marRight w:val="0"/>
          <w:marTop w:val="0"/>
          <w:marBottom w:val="0"/>
          <w:divBdr>
            <w:top w:val="none" w:sz="0" w:space="0" w:color="auto"/>
            <w:left w:val="none" w:sz="0" w:space="0" w:color="auto"/>
            <w:bottom w:val="none" w:sz="0" w:space="0" w:color="auto"/>
            <w:right w:val="none" w:sz="0" w:space="0" w:color="auto"/>
          </w:divBdr>
        </w:div>
        <w:div w:id="835538662">
          <w:marLeft w:val="0"/>
          <w:marRight w:val="0"/>
          <w:marTop w:val="0"/>
          <w:marBottom w:val="0"/>
          <w:divBdr>
            <w:top w:val="none" w:sz="0" w:space="0" w:color="auto"/>
            <w:left w:val="none" w:sz="0" w:space="0" w:color="auto"/>
            <w:bottom w:val="none" w:sz="0" w:space="0" w:color="auto"/>
            <w:right w:val="none" w:sz="0" w:space="0" w:color="auto"/>
          </w:divBdr>
        </w:div>
      </w:divsChild>
    </w:div>
    <w:div w:id="2043824086">
      <w:bodyDiv w:val="1"/>
      <w:marLeft w:val="0"/>
      <w:marRight w:val="0"/>
      <w:marTop w:val="0"/>
      <w:marBottom w:val="0"/>
      <w:divBdr>
        <w:top w:val="none" w:sz="0" w:space="0" w:color="auto"/>
        <w:left w:val="none" w:sz="0" w:space="0" w:color="auto"/>
        <w:bottom w:val="none" w:sz="0" w:space="0" w:color="auto"/>
        <w:right w:val="none" w:sz="0" w:space="0" w:color="auto"/>
      </w:divBdr>
    </w:div>
    <w:div w:id="2049448557">
      <w:bodyDiv w:val="1"/>
      <w:marLeft w:val="0"/>
      <w:marRight w:val="0"/>
      <w:marTop w:val="0"/>
      <w:marBottom w:val="0"/>
      <w:divBdr>
        <w:top w:val="none" w:sz="0" w:space="0" w:color="auto"/>
        <w:left w:val="none" w:sz="0" w:space="0" w:color="auto"/>
        <w:bottom w:val="none" w:sz="0" w:space="0" w:color="auto"/>
        <w:right w:val="none" w:sz="0" w:space="0" w:color="auto"/>
      </w:divBdr>
    </w:div>
    <w:div w:id="2060199897">
      <w:bodyDiv w:val="1"/>
      <w:marLeft w:val="0"/>
      <w:marRight w:val="0"/>
      <w:marTop w:val="0"/>
      <w:marBottom w:val="0"/>
      <w:divBdr>
        <w:top w:val="none" w:sz="0" w:space="0" w:color="auto"/>
        <w:left w:val="none" w:sz="0" w:space="0" w:color="auto"/>
        <w:bottom w:val="none" w:sz="0" w:space="0" w:color="auto"/>
        <w:right w:val="none" w:sz="0" w:space="0" w:color="auto"/>
      </w:divBdr>
    </w:div>
    <w:div w:id="2066639444">
      <w:bodyDiv w:val="1"/>
      <w:marLeft w:val="0"/>
      <w:marRight w:val="0"/>
      <w:marTop w:val="0"/>
      <w:marBottom w:val="0"/>
      <w:divBdr>
        <w:top w:val="none" w:sz="0" w:space="0" w:color="auto"/>
        <w:left w:val="none" w:sz="0" w:space="0" w:color="auto"/>
        <w:bottom w:val="none" w:sz="0" w:space="0" w:color="auto"/>
        <w:right w:val="none" w:sz="0" w:space="0" w:color="auto"/>
      </w:divBdr>
    </w:div>
    <w:div w:id="2082019880">
      <w:bodyDiv w:val="1"/>
      <w:marLeft w:val="0"/>
      <w:marRight w:val="0"/>
      <w:marTop w:val="0"/>
      <w:marBottom w:val="0"/>
      <w:divBdr>
        <w:top w:val="none" w:sz="0" w:space="0" w:color="auto"/>
        <w:left w:val="none" w:sz="0" w:space="0" w:color="auto"/>
        <w:bottom w:val="none" w:sz="0" w:space="0" w:color="auto"/>
        <w:right w:val="none" w:sz="0" w:space="0" w:color="auto"/>
      </w:divBdr>
      <w:divsChild>
        <w:div w:id="476998017">
          <w:marLeft w:val="0"/>
          <w:marRight w:val="0"/>
          <w:marTop w:val="0"/>
          <w:marBottom w:val="0"/>
          <w:divBdr>
            <w:top w:val="none" w:sz="0" w:space="0" w:color="auto"/>
            <w:left w:val="none" w:sz="0" w:space="0" w:color="auto"/>
            <w:bottom w:val="none" w:sz="0" w:space="0" w:color="auto"/>
            <w:right w:val="none" w:sz="0" w:space="0" w:color="auto"/>
          </w:divBdr>
        </w:div>
        <w:div w:id="679353786">
          <w:marLeft w:val="0"/>
          <w:marRight w:val="0"/>
          <w:marTop w:val="0"/>
          <w:marBottom w:val="0"/>
          <w:divBdr>
            <w:top w:val="none" w:sz="0" w:space="0" w:color="auto"/>
            <w:left w:val="none" w:sz="0" w:space="0" w:color="auto"/>
            <w:bottom w:val="none" w:sz="0" w:space="0" w:color="auto"/>
            <w:right w:val="none" w:sz="0" w:space="0" w:color="auto"/>
          </w:divBdr>
        </w:div>
      </w:divsChild>
    </w:div>
    <w:div w:id="2082865254">
      <w:bodyDiv w:val="1"/>
      <w:marLeft w:val="0"/>
      <w:marRight w:val="0"/>
      <w:marTop w:val="0"/>
      <w:marBottom w:val="0"/>
      <w:divBdr>
        <w:top w:val="none" w:sz="0" w:space="0" w:color="auto"/>
        <w:left w:val="none" w:sz="0" w:space="0" w:color="auto"/>
        <w:bottom w:val="none" w:sz="0" w:space="0" w:color="auto"/>
        <w:right w:val="none" w:sz="0" w:space="0" w:color="auto"/>
      </w:divBdr>
    </w:div>
    <w:div w:id="2085446244">
      <w:bodyDiv w:val="1"/>
      <w:marLeft w:val="0"/>
      <w:marRight w:val="0"/>
      <w:marTop w:val="0"/>
      <w:marBottom w:val="0"/>
      <w:divBdr>
        <w:top w:val="none" w:sz="0" w:space="0" w:color="auto"/>
        <w:left w:val="none" w:sz="0" w:space="0" w:color="auto"/>
        <w:bottom w:val="none" w:sz="0" w:space="0" w:color="auto"/>
        <w:right w:val="none" w:sz="0" w:space="0" w:color="auto"/>
      </w:divBdr>
      <w:divsChild>
        <w:div w:id="1208756346">
          <w:marLeft w:val="0"/>
          <w:marRight w:val="0"/>
          <w:marTop w:val="0"/>
          <w:marBottom w:val="0"/>
          <w:divBdr>
            <w:top w:val="none" w:sz="0" w:space="0" w:color="auto"/>
            <w:left w:val="none" w:sz="0" w:space="0" w:color="auto"/>
            <w:bottom w:val="none" w:sz="0" w:space="0" w:color="auto"/>
            <w:right w:val="none" w:sz="0" w:space="0" w:color="auto"/>
          </w:divBdr>
        </w:div>
        <w:div w:id="1608655911">
          <w:marLeft w:val="0"/>
          <w:marRight w:val="0"/>
          <w:marTop w:val="0"/>
          <w:marBottom w:val="0"/>
          <w:divBdr>
            <w:top w:val="none" w:sz="0" w:space="0" w:color="auto"/>
            <w:left w:val="none" w:sz="0" w:space="0" w:color="auto"/>
            <w:bottom w:val="none" w:sz="0" w:space="0" w:color="auto"/>
            <w:right w:val="none" w:sz="0" w:space="0" w:color="auto"/>
          </w:divBdr>
        </w:div>
      </w:divsChild>
    </w:div>
    <w:div w:id="2096825311">
      <w:bodyDiv w:val="1"/>
      <w:marLeft w:val="0"/>
      <w:marRight w:val="0"/>
      <w:marTop w:val="0"/>
      <w:marBottom w:val="0"/>
      <w:divBdr>
        <w:top w:val="none" w:sz="0" w:space="0" w:color="auto"/>
        <w:left w:val="none" w:sz="0" w:space="0" w:color="auto"/>
        <w:bottom w:val="none" w:sz="0" w:space="0" w:color="auto"/>
        <w:right w:val="none" w:sz="0" w:space="0" w:color="auto"/>
      </w:divBdr>
    </w:div>
    <w:div w:id="2100440002">
      <w:bodyDiv w:val="1"/>
      <w:marLeft w:val="0"/>
      <w:marRight w:val="0"/>
      <w:marTop w:val="0"/>
      <w:marBottom w:val="0"/>
      <w:divBdr>
        <w:top w:val="none" w:sz="0" w:space="0" w:color="auto"/>
        <w:left w:val="none" w:sz="0" w:space="0" w:color="auto"/>
        <w:bottom w:val="none" w:sz="0" w:space="0" w:color="auto"/>
        <w:right w:val="none" w:sz="0" w:space="0" w:color="auto"/>
      </w:divBdr>
    </w:div>
    <w:div w:id="2107727576">
      <w:bodyDiv w:val="1"/>
      <w:marLeft w:val="0"/>
      <w:marRight w:val="0"/>
      <w:marTop w:val="0"/>
      <w:marBottom w:val="0"/>
      <w:divBdr>
        <w:top w:val="none" w:sz="0" w:space="0" w:color="auto"/>
        <w:left w:val="none" w:sz="0" w:space="0" w:color="auto"/>
        <w:bottom w:val="none" w:sz="0" w:space="0" w:color="auto"/>
        <w:right w:val="none" w:sz="0" w:space="0" w:color="auto"/>
      </w:divBdr>
    </w:div>
    <w:div w:id="2109421597">
      <w:bodyDiv w:val="1"/>
      <w:marLeft w:val="0"/>
      <w:marRight w:val="0"/>
      <w:marTop w:val="0"/>
      <w:marBottom w:val="0"/>
      <w:divBdr>
        <w:top w:val="none" w:sz="0" w:space="0" w:color="auto"/>
        <w:left w:val="none" w:sz="0" w:space="0" w:color="auto"/>
        <w:bottom w:val="none" w:sz="0" w:space="0" w:color="auto"/>
        <w:right w:val="none" w:sz="0" w:space="0" w:color="auto"/>
      </w:divBdr>
      <w:divsChild>
        <w:div w:id="477265654">
          <w:marLeft w:val="0"/>
          <w:marRight w:val="0"/>
          <w:marTop w:val="0"/>
          <w:marBottom w:val="0"/>
          <w:divBdr>
            <w:top w:val="none" w:sz="0" w:space="0" w:color="auto"/>
            <w:left w:val="none" w:sz="0" w:space="0" w:color="auto"/>
            <w:bottom w:val="none" w:sz="0" w:space="0" w:color="auto"/>
            <w:right w:val="none" w:sz="0" w:space="0" w:color="auto"/>
          </w:divBdr>
        </w:div>
        <w:div w:id="1419401319">
          <w:marLeft w:val="0"/>
          <w:marRight w:val="0"/>
          <w:marTop w:val="0"/>
          <w:marBottom w:val="0"/>
          <w:divBdr>
            <w:top w:val="none" w:sz="0" w:space="0" w:color="auto"/>
            <w:left w:val="none" w:sz="0" w:space="0" w:color="auto"/>
            <w:bottom w:val="none" w:sz="0" w:space="0" w:color="auto"/>
            <w:right w:val="none" w:sz="0" w:space="0" w:color="auto"/>
          </w:divBdr>
        </w:div>
        <w:div w:id="2029789960">
          <w:marLeft w:val="0"/>
          <w:marRight w:val="0"/>
          <w:marTop w:val="0"/>
          <w:marBottom w:val="0"/>
          <w:divBdr>
            <w:top w:val="none" w:sz="0" w:space="0" w:color="auto"/>
            <w:left w:val="none" w:sz="0" w:space="0" w:color="auto"/>
            <w:bottom w:val="none" w:sz="0" w:space="0" w:color="auto"/>
            <w:right w:val="none" w:sz="0" w:space="0" w:color="auto"/>
          </w:divBdr>
        </w:div>
        <w:div w:id="215288620">
          <w:marLeft w:val="0"/>
          <w:marRight w:val="0"/>
          <w:marTop w:val="0"/>
          <w:marBottom w:val="0"/>
          <w:divBdr>
            <w:top w:val="none" w:sz="0" w:space="0" w:color="auto"/>
            <w:left w:val="none" w:sz="0" w:space="0" w:color="auto"/>
            <w:bottom w:val="none" w:sz="0" w:space="0" w:color="auto"/>
            <w:right w:val="none" w:sz="0" w:space="0" w:color="auto"/>
          </w:divBdr>
        </w:div>
        <w:div w:id="629172084">
          <w:marLeft w:val="0"/>
          <w:marRight w:val="0"/>
          <w:marTop w:val="0"/>
          <w:marBottom w:val="0"/>
          <w:divBdr>
            <w:top w:val="none" w:sz="0" w:space="0" w:color="auto"/>
            <w:left w:val="none" w:sz="0" w:space="0" w:color="auto"/>
            <w:bottom w:val="none" w:sz="0" w:space="0" w:color="auto"/>
            <w:right w:val="none" w:sz="0" w:space="0" w:color="auto"/>
          </w:divBdr>
        </w:div>
      </w:divsChild>
    </w:div>
    <w:div w:id="2117016194">
      <w:bodyDiv w:val="1"/>
      <w:marLeft w:val="0"/>
      <w:marRight w:val="0"/>
      <w:marTop w:val="0"/>
      <w:marBottom w:val="0"/>
      <w:divBdr>
        <w:top w:val="none" w:sz="0" w:space="0" w:color="auto"/>
        <w:left w:val="none" w:sz="0" w:space="0" w:color="auto"/>
        <w:bottom w:val="none" w:sz="0" w:space="0" w:color="auto"/>
        <w:right w:val="none" w:sz="0" w:space="0" w:color="auto"/>
      </w:divBdr>
    </w:div>
    <w:div w:id="212561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oleObject" Target="embeddings/Microsoft_Word_97_-_2003_Document.doc"/><Relationship Id="rId42" Type="http://schemas.openxmlformats.org/officeDocument/2006/relationships/image" Target="media/image19.emf"/><Relationship Id="rId47" Type="http://schemas.openxmlformats.org/officeDocument/2006/relationships/package" Target="embeddings/Microsoft_Word_Document12.docx"/><Relationship Id="rId63" Type="http://schemas.openxmlformats.org/officeDocument/2006/relationships/hyperlink" Target="https://www.iso.org/committee/52624/x/catalogue/p/1/u/0/w/0/d/0" TargetMode="External"/><Relationship Id="rId68" Type="http://schemas.openxmlformats.org/officeDocument/2006/relationships/image" Target="media/image29.emf"/><Relationship Id="rId16" Type="http://schemas.openxmlformats.org/officeDocument/2006/relationships/image" Target="media/image6.emf"/><Relationship Id="rId11" Type="http://schemas.openxmlformats.org/officeDocument/2006/relationships/package" Target="embeddings/Microsoft_Word_Document.docx"/><Relationship Id="rId32" Type="http://schemas.openxmlformats.org/officeDocument/2006/relationships/image" Target="media/image14.emf"/><Relationship Id="rId37" Type="http://schemas.openxmlformats.org/officeDocument/2006/relationships/package" Target="embeddings/Microsoft_Word_Document8.docx"/><Relationship Id="rId53" Type="http://schemas.openxmlformats.org/officeDocument/2006/relationships/package" Target="embeddings/Microsoft_Word_Document14.docx"/><Relationship Id="rId58" Type="http://schemas.openxmlformats.org/officeDocument/2006/relationships/image" Target="media/image27.emf"/><Relationship Id="rId74" Type="http://schemas.openxmlformats.org/officeDocument/2006/relationships/hyperlink" Target="https://standardsbis.bsbedge.com/" TargetMode="External"/><Relationship Id="rId79" Type="http://schemas.openxmlformats.org/officeDocument/2006/relationships/hyperlink" Target="javascript:;" TargetMode="External"/><Relationship Id="rId5" Type="http://schemas.openxmlformats.org/officeDocument/2006/relationships/webSettings" Target="webSettings.xml"/><Relationship Id="rId61" Type="http://schemas.openxmlformats.org/officeDocument/2006/relationships/package" Target="embeddings/Microsoft_Word_Document17.docx"/><Relationship Id="rId82" Type="http://schemas.openxmlformats.org/officeDocument/2006/relationships/fontTable" Target="fontTable.xml"/><Relationship Id="rId19" Type="http://schemas.openxmlformats.org/officeDocument/2006/relationships/package" Target="embeddings/Microsoft_Word_Document2.doc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3.docx"/><Relationship Id="rId30" Type="http://schemas.openxmlformats.org/officeDocument/2006/relationships/image" Target="media/image13.emf"/><Relationship Id="rId35" Type="http://schemas.openxmlformats.org/officeDocument/2006/relationships/package" Target="embeddings/Microsoft_Word_Document7.docx"/><Relationship Id="rId43" Type="http://schemas.openxmlformats.org/officeDocument/2006/relationships/package" Target="embeddings/Microsoft_Word_Document10.doc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hyperlink" Target="https://www.iec.ch/dyn/www/f?p=103:22:512539040975774::::FSP_ORG_ID,FSP_LANG_ID:4248,25" TargetMode="External"/><Relationship Id="rId69" Type="http://schemas.openxmlformats.org/officeDocument/2006/relationships/oleObject" Target="embeddings/oleObject5.bin"/><Relationship Id="rId77" Type="http://schemas.openxmlformats.org/officeDocument/2006/relationships/hyperlink" Target="javascript:;" TargetMode="External"/><Relationship Id="rId8" Type="http://schemas.openxmlformats.org/officeDocument/2006/relationships/image" Target="media/image1.emf"/><Relationship Id="rId51" Type="http://schemas.openxmlformats.org/officeDocument/2006/relationships/oleObject" Target="embeddings/Microsoft_Word_97_-_2003_Document1.doc"/><Relationship Id="rId72" Type="http://schemas.openxmlformats.org/officeDocument/2006/relationships/hyperlink" Target="https://www.services.bis.gov.in/php/BIS_2.0/MembershipManagement/CRef.php?ID=MjMwNDE%3D"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Word_Document1.docx"/><Relationship Id="rId25" Type="http://schemas.openxmlformats.org/officeDocument/2006/relationships/oleObject" Target="embeddings/oleObject3.bin"/><Relationship Id="rId33" Type="http://schemas.openxmlformats.org/officeDocument/2006/relationships/package" Target="embeddings/Microsoft_Word_Document6.doc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Word_Document16.docx"/><Relationship Id="rId67" Type="http://schemas.openxmlformats.org/officeDocument/2006/relationships/hyperlink" Target="http://www.iso.org" TargetMode="External"/><Relationship Id="rId20" Type="http://schemas.openxmlformats.org/officeDocument/2006/relationships/image" Target="media/image8.emf"/><Relationship Id="rId41" Type="http://schemas.openxmlformats.org/officeDocument/2006/relationships/package" Target="embeddings/Microsoft_Excel_Worksheet.xlsx"/><Relationship Id="rId54" Type="http://schemas.openxmlformats.org/officeDocument/2006/relationships/image" Target="media/image25.emf"/><Relationship Id="rId62" Type="http://schemas.openxmlformats.org/officeDocument/2006/relationships/hyperlink" Target="https://www.iso.org/committee/50356/x/catalogue/p/1/u/0/w/0/d/0" TargetMode="External"/><Relationship Id="rId70" Type="http://schemas.openxmlformats.org/officeDocument/2006/relationships/image" Target="media/image30.emf"/><Relationship Id="rId75" Type="http://schemas.openxmlformats.org/officeDocument/2006/relationships/hyperlink" Target="http://www.bis.org.in/"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PowerPoint_Presentation.pptx"/><Relationship Id="rId23" Type="http://schemas.openxmlformats.org/officeDocument/2006/relationships/oleObject" Target="embeddings/oleObject2.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Word_Document13.docx"/><Relationship Id="rId57" Type="http://schemas.openxmlformats.org/officeDocument/2006/relationships/package" Target="embeddings/Microsoft_Word_Document15.docx"/><Relationship Id="rId10" Type="http://schemas.openxmlformats.org/officeDocument/2006/relationships/image" Target="media/image3.emf"/><Relationship Id="rId31" Type="http://schemas.openxmlformats.org/officeDocument/2006/relationships/package" Target="embeddings/Microsoft_Word_Document5.doc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hyperlink" Target="https://www.iec.ch/dyn/www/f?p=103:22:512539040975774::::FSP_ORG_ID,FSP_LANG_ID:1349,25" TargetMode="External"/><Relationship Id="rId73" Type="http://schemas.openxmlformats.org/officeDocument/2006/relationships/hyperlink" Target="http://www.bis.org.in/other/EOIHT.htm" TargetMode="External"/><Relationship Id="rId78" Type="http://schemas.openxmlformats.org/officeDocument/2006/relationships/hyperlink" Target="javascript:;"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7.emf"/><Relationship Id="rId39" Type="http://schemas.openxmlformats.org/officeDocument/2006/relationships/package" Target="embeddings/Microsoft_Word_Document9.docx"/><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4.bin"/><Relationship Id="rId76" Type="http://schemas.openxmlformats.org/officeDocument/2006/relationships/hyperlink" Target="javascript:;" TargetMode="External"/><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package" Target="embeddings/Microsoft_Word_Document4.docx"/><Relationship Id="rId24" Type="http://schemas.openxmlformats.org/officeDocument/2006/relationships/image" Target="media/image10.emf"/><Relationship Id="rId40" Type="http://schemas.openxmlformats.org/officeDocument/2006/relationships/image" Target="media/image18.emf"/><Relationship Id="rId45" Type="http://schemas.openxmlformats.org/officeDocument/2006/relationships/package" Target="embeddings/Microsoft_Word_Document11.docx"/><Relationship Id="rId66" Type="http://schemas.openxmlformats.org/officeDocument/2006/relationships/hyperlink" Target="https://www.iec.ch/dyn/www/f?p=103:22:512539040975774::::FSP_ORG_ID,FSP_LANG_ID:135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FB72D-098B-4966-8F63-D60460EFE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51</Pages>
  <Words>13344</Words>
  <Characters>76067</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MED4</dc:creator>
  <cp:keywords/>
  <dc:description/>
  <cp:lastModifiedBy>NEHA THAKUR</cp:lastModifiedBy>
  <cp:revision>322</cp:revision>
  <cp:lastPrinted>2023-04-15T20:21:00Z</cp:lastPrinted>
  <dcterms:created xsi:type="dcterms:W3CDTF">2023-07-17T04:05:00Z</dcterms:created>
  <dcterms:modified xsi:type="dcterms:W3CDTF">2023-12-13T04:53:00Z</dcterms:modified>
</cp:coreProperties>
</file>